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2.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9.xml" ContentType="application/vnd.openxmlformats-officedocument.wordprocessingml.footer+xml"/>
  <Override PartName="/word/footer31.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251" w:rsidRDefault="00D02661">
      <w:pPr>
        <w:pStyle w:val="a3"/>
        <w:kinsoku w:val="0"/>
        <w:overflowPunct w:val="0"/>
        <w:rPr>
          <w:sz w:val="20"/>
          <w:szCs w:val="20"/>
        </w:rPr>
      </w:pPr>
      <w:r>
        <w:rPr>
          <w:noProof/>
        </w:rPr>
        <mc:AlternateContent>
          <mc:Choice Requires="wps">
            <w:drawing>
              <wp:anchor distT="0" distB="0" distL="114300" distR="114300" simplePos="0" relativeHeight="251611136" behindDoc="0" locked="0" layoutInCell="0" allowOverlap="1">
                <wp:simplePos x="0" y="0"/>
                <wp:positionH relativeFrom="page">
                  <wp:posOffset>85090</wp:posOffset>
                </wp:positionH>
                <wp:positionV relativeFrom="page">
                  <wp:posOffset>257175</wp:posOffset>
                </wp:positionV>
                <wp:extent cx="7200900" cy="3219450"/>
                <wp:effectExtent l="0" t="0" r="0" b="0"/>
                <wp:wrapNone/>
                <wp:docPr id="6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widowControl/>
                              <w:autoSpaceDE/>
                              <w:autoSpaceDN/>
                              <w:adjustRightInd/>
                              <w:spacing w:line="15580" w:lineRule="atLeast"/>
                              <w:rPr>
                                <w:sz w:val="24"/>
                                <w:szCs w:val="24"/>
                              </w:rPr>
                            </w:pPr>
                          </w:p>
                          <w:p w:rsidR="00B30251" w:rsidRDefault="00B30251">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7pt;margin-top:20.25pt;width:567pt;height:25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" o:allowincell="f" filled="f" stroked="f">
                <v:textbox inset="0,0,0,0">
                  <w:txbxContent>
                    <w:p w:rsidR="00B30251" w:rsidRDefault="00B30251">
                      <w:pPr>
                        <w:widowControl/>
                        <w:autoSpaceDE/>
                        <w:autoSpaceDN/>
                        <w:adjustRightInd/>
                        <w:spacing w:line="15580" w:lineRule="atLeast"/>
                        <w:rPr>
                          <w:sz w:val="24"/>
                          <w:szCs w:val="24"/>
                        </w:rPr>
                      </w:pPr>
                    </w:p>
                    <w:p w:rsidR="00B30251" w:rsidRDefault="00B30251">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10112" behindDoc="0" locked="0" layoutInCell="0" allowOverlap="1">
                <wp:simplePos x="0" y="0"/>
                <wp:positionH relativeFrom="page">
                  <wp:posOffset>26670</wp:posOffset>
                </wp:positionH>
                <wp:positionV relativeFrom="page">
                  <wp:posOffset>161925</wp:posOffset>
                </wp:positionV>
                <wp:extent cx="7226300" cy="3365500"/>
                <wp:effectExtent l="0" t="0" r="0" b="0"/>
                <wp:wrapNone/>
                <wp:docPr id="6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0"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D02661">
                            <w:pPr>
                              <w:widowControl/>
                              <w:autoSpaceDE/>
                              <w:autoSpaceDN/>
                              <w:adjustRightInd/>
                              <w:spacing w:line="5300" w:lineRule="atLeast"/>
                              <w:rPr>
                                <w:sz w:val="24"/>
                                <w:szCs w:val="24"/>
                              </w:rPr>
                            </w:pPr>
                            <w:r>
                              <w:rPr>
                                <w:noProof/>
                                <w:sz w:val="24"/>
                                <w:szCs w:val="24"/>
                              </w:rPr>
                              <w:drawing>
                                <wp:inline distT="0" distB="0" distL="0" distR="0">
                                  <wp:extent cx="7258050" cy="337185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3371850"/>
                                          </a:xfrm>
                                          <a:prstGeom prst="rect">
                                            <a:avLst/>
                                          </a:prstGeom>
                                          <a:noFill/>
                                          <a:ln>
                                            <a:noFill/>
                                          </a:ln>
                                        </pic:spPr>
                                      </pic:pic>
                                    </a:graphicData>
                                  </a:graphic>
                                </wp:inline>
                              </w:drawing>
                            </w:r>
                          </w:p>
                          <w:p w:rsidR="00B30251" w:rsidRDefault="00B30251">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1pt;margin-top:12.75pt;width:569pt;height:2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" o:allowincell="f" filled="f" stroked="f">
                <v:textbox inset="0,0,0,0">
                  <w:txbxContent>
                    <w:p w:rsidR="00B30251" w:rsidRDefault="00D02661">
                      <w:pPr>
                        <w:widowControl/>
                        <w:autoSpaceDE/>
                        <w:autoSpaceDN/>
                        <w:adjustRightInd/>
                        <w:spacing w:line="5300" w:lineRule="atLeast"/>
                        <w:rPr>
                          <w:sz w:val="24"/>
                          <w:szCs w:val="24"/>
                        </w:rPr>
                      </w:pPr>
                      <w:r>
                        <w:rPr>
                          <w:noProof/>
                          <w:sz w:val="24"/>
                          <w:szCs w:val="24"/>
                        </w:rPr>
                        <w:drawing>
                          <wp:inline distT="0" distB="0" distL="0" distR="0">
                            <wp:extent cx="7258050" cy="337185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3371850"/>
                                    </a:xfrm>
                                    <a:prstGeom prst="rect">
                                      <a:avLst/>
                                    </a:prstGeom>
                                    <a:noFill/>
                                    <a:ln>
                                      <a:noFill/>
                                    </a:ln>
                                  </pic:spPr>
                                </pic:pic>
                              </a:graphicData>
                            </a:graphic>
                          </wp:inline>
                        </w:drawing>
                      </w:r>
                    </w:p>
                    <w:p w:rsidR="00B30251" w:rsidRDefault="00B30251">
                      <w:pPr>
                        <w:rPr>
                          <w:sz w:val="24"/>
                          <w:szCs w:val="24"/>
                        </w:rPr>
                      </w:pPr>
                    </w:p>
                  </w:txbxContent>
                </v:textbox>
                <w10:wrap anchorx="page" anchory="page"/>
              </v:rect>
            </w:pict>
          </mc:Fallback>
        </mc:AlternateConten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676E5C" w:rsidP="00CE5957">
      <w:pPr>
        <w:pStyle w:val="a3"/>
        <w:kinsoku w:val="0"/>
        <w:overflowPunct w:val="0"/>
        <w:ind w:left="567"/>
        <w:rPr>
          <w:sz w:val="20"/>
          <w:szCs w:val="20"/>
        </w:rP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10" o:title=""/>
            <o:lock v:ext="edit" ungrouping="t" rotation="t" cropping="t" verticies="t" text="t" grouping="t"/>
            <o:signatureline v:ext="edit" id="{9042BA84-9D75-4A16-B74E-E1A67795C22F}" provid="{00000000-0000-0000-0000-000000000000}" o:suggestedsigner="К.В.Жильцова" o:suggestedsigner2="Заведующий" showsigndate="f" issignatureline="t"/>
          </v:shape>
        </w:pict>
      </w:r>
      <w:bookmarkEnd w:id="0"/>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2C1A47" w:rsidRDefault="002C1A47" w:rsidP="002C1A47">
      <w:pPr>
        <w:ind w:firstLine="540"/>
        <w:jc w:val="center"/>
        <w:rPr>
          <w:b/>
          <w:sz w:val="48"/>
          <w:szCs w:val="48"/>
        </w:rPr>
      </w:pPr>
      <w:r w:rsidRPr="00561331">
        <w:rPr>
          <w:b/>
          <w:sz w:val="48"/>
          <w:szCs w:val="48"/>
        </w:rPr>
        <w:t xml:space="preserve">ОБРАЗОВАТЕЛЬНАЯ ПРОГРАММА </w:t>
      </w:r>
      <w:r w:rsidR="007C71FB" w:rsidRPr="00CE5957">
        <w:rPr>
          <w:b/>
          <w:sz w:val="48"/>
          <w:szCs w:val="48"/>
        </w:rPr>
        <w:t xml:space="preserve"> </w:t>
      </w:r>
    </w:p>
    <w:p w:rsidR="007C71FB" w:rsidRPr="007C71FB" w:rsidRDefault="007C71FB" w:rsidP="002C1A47">
      <w:pPr>
        <w:ind w:firstLine="540"/>
        <w:jc w:val="center"/>
        <w:rPr>
          <w:b/>
          <w:sz w:val="48"/>
          <w:szCs w:val="48"/>
        </w:rPr>
      </w:pPr>
      <w:r>
        <w:rPr>
          <w:b/>
          <w:sz w:val="48"/>
          <w:szCs w:val="48"/>
        </w:rPr>
        <w:t>НА 2020 – 2021 гг</w: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Pr="002C1A47" w:rsidRDefault="002C1A47" w:rsidP="002C1A47">
      <w:pPr>
        <w:pStyle w:val="a3"/>
        <w:kinsoku w:val="0"/>
        <w:overflowPunct w:val="0"/>
        <w:jc w:val="center"/>
        <w:rPr>
          <w:sz w:val="20"/>
          <w:szCs w:val="20"/>
        </w:rPr>
      </w:pPr>
      <w:r>
        <w:rPr>
          <w:sz w:val="20"/>
          <w:szCs w:val="20"/>
        </w:rPr>
        <w:t>Арсеньев 2020г</w:t>
      </w:r>
    </w:p>
    <w:p w:rsidR="00B30251" w:rsidRDefault="00B30251">
      <w:pPr>
        <w:pStyle w:val="a3"/>
        <w:kinsoku w:val="0"/>
        <w:overflowPunct w:val="0"/>
        <w:rPr>
          <w:sz w:val="20"/>
          <w:szCs w:val="20"/>
        </w:rPr>
      </w:pPr>
    </w:p>
    <w:p w:rsidR="00B30251" w:rsidRDefault="00B30251">
      <w:pPr>
        <w:pStyle w:val="a3"/>
        <w:kinsoku w:val="0"/>
        <w:overflowPunct w:val="0"/>
        <w:spacing w:before="8"/>
        <w:rPr>
          <w:sz w:val="23"/>
          <w:szCs w:val="23"/>
        </w:rPr>
      </w:pPr>
    </w:p>
    <w:p w:rsidR="00B30251" w:rsidRDefault="00B30251" w:rsidP="002C1A47">
      <w:pPr>
        <w:pStyle w:val="a3"/>
        <w:kinsoku w:val="0"/>
        <w:overflowPunct w:val="0"/>
        <w:spacing w:before="90"/>
        <w:ind w:right="648"/>
        <w:jc w:val="center"/>
        <w:rPr>
          <w:sz w:val="24"/>
          <w:szCs w:val="24"/>
        </w:rPr>
      </w:pPr>
      <w:r>
        <w:rPr>
          <w:sz w:val="24"/>
          <w:szCs w:val="24"/>
        </w:rPr>
        <w:t>1</w:t>
      </w:r>
    </w:p>
    <w:p w:rsidR="00B30251" w:rsidRDefault="00B30251">
      <w:pPr>
        <w:pStyle w:val="a3"/>
        <w:kinsoku w:val="0"/>
        <w:overflowPunct w:val="0"/>
        <w:spacing w:before="90"/>
        <w:ind w:right="648"/>
        <w:jc w:val="right"/>
        <w:rPr>
          <w:sz w:val="24"/>
          <w:szCs w:val="24"/>
        </w:rPr>
        <w:sectPr w:rsidR="00B30251">
          <w:type w:val="continuous"/>
          <w:pgSz w:w="11910" w:h="16840"/>
          <w:pgMar w:top="240" w:right="200" w:bottom="280" w:left="0" w:header="720" w:footer="720" w:gutter="0"/>
          <w:cols w:space="720"/>
          <w:noEndnote/>
        </w:sectPr>
      </w:pPr>
    </w:p>
    <w:p w:rsidR="00B30251" w:rsidRDefault="00B30251">
      <w:pPr>
        <w:pStyle w:val="a3"/>
        <w:kinsoku w:val="0"/>
        <w:overflowPunct w:val="0"/>
        <w:spacing w:before="67"/>
        <w:ind w:left="5530" w:right="4618"/>
        <w:jc w:val="center"/>
        <w:rPr>
          <w:b/>
          <w:bCs/>
        </w:rPr>
      </w:pPr>
      <w:r>
        <w:rPr>
          <w:b/>
          <w:bCs/>
        </w:rPr>
        <w:lastRenderedPageBreak/>
        <w:t>Оглавление</w:t>
      </w:r>
    </w:p>
    <w:p w:rsidR="00B30251" w:rsidRDefault="00B30251">
      <w:pPr>
        <w:pStyle w:val="a3"/>
        <w:kinsoku w:val="0"/>
        <w:overflowPunct w:val="0"/>
        <w:spacing w:before="4"/>
        <w:rPr>
          <w:b/>
          <w:bCs/>
        </w:rPr>
      </w:pPr>
    </w:p>
    <w:tbl>
      <w:tblPr>
        <w:tblW w:w="0" w:type="auto"/>
        <w:tblInd w:w="1599" w:type="dxa"/>
        <w:tblLayout w:type="fixed"/>
        <w:tblCellMar>
          <w:left w:w="0" w:type="dxa"/>
          <w:right w:w="0" w:type="dxa"/>
        </w:tblCellMar>
        <w:tblLook w:val="0000" w:firstRow="0" w:lastRow="0" w:firstColumn="0" w:lastColumn="0" w:noHBand="0" w:noVBand="0"/>
      </w:tblPr>
      <w:tblGrid>
        <w:gridCol w:w="1082"/>
        <w:gridCol w:w="7273"/>
        <w:gridCol w:w="1216"/>
      </w:tblGrid>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65"/>
              <w:rPr>
                <w:b/>
                <w:bCs/>
                <w:sz w:val="28"/>
                <w:szCs w:val="28"/>
              </w:rPr>
            </w:pPr>
            <w:r>
              <w:rPr>
                <w:b/>
                <w:bCs/>
                <w:sz w:val="28"/>
                <w:szCs w:val="28"/>
              </w:rPr>
              <w:t>№ п/п</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2839" w:right="2830"/>
              <w:jc w:val="center"/>
              <w:rPr>
                <w:b/>
                <w:bCs/>
                <w:sz w:val="28"/>
                <w:szCs w:val="28"/>
              </w:rPr>
            </w:pPr>
            <w:r>
              <w:rPr>
                <w:b/>
                <w:bCs/>
                <w:sz w:val="28"/>
                <w:szCs w:val="28"/>
              </w:rPr>
              <w:t>Содержание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324"/>
              <w:rPr>
                <w:b/>
                <w:bCs/>
                <w:sz w:val="28"/>
                <w:szCs w:val="28"/>
              </w:rPr>
            </w:pPr>
            <w:r>
              <w:rPr>
                <w:b/>
                <w:bCs/>
                <w:sz w:val="28"/>
                <w:szCs w:val="28"/>
              </w:rPr>
              <w:t>Стр.</w:t>
            </w: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2" w:lineRule="exact"/>
              <w:ind w:left="107"/>
              <w:rPr>
                <w:b/>
                <w:bCs/>
                <w:sz w:val="28"/>
                <w:szCs w:val="28"/>
              </w:rPr>
            </w:pPr>
            <w:r>
              <w:rPr>
                <w:b/>
                <w:bCs/>
                <w:sz w:val="28"/>
                <w:szCs w:val="28"/>
              </w:rPr>
              <w:t>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2" w:lineRule="exact"/>
              <w:ind w:left="108"/>
              <w:rPr>
                <w:b/>
                <w:bCs/>
                <w:sz w:val="28"/>
                <w:szCs w:val="28"/>
              </w:rPr>
            </w:pPr>
            <w:r>
              <w:rPr>
                <w:b/>
                <w:bCs/>
                <w:sz w:val="28"/>
                <w:szCs w:val="28"/>
              </w:rPr>
              <w:t>ЦЕЛЕВОЙ РАЗДЕЛ</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1.1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Пояснительная записка</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1.1.1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Цели и задачи реализации Программы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1.1.2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Принципы и подходы к формированию Программы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1.1.3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Значимые для разработки и реализации Программы</w:t>
            </w:r>
            <w:r>
              <w:rPr>
                <w:spacing w:val="56"/>
                <w:sz w:val="28"/>
                <w:szCs w:val="28"/>
              </w:rPr>
              <w:t xml:space="preserve"> </w:t>
            </w:r>
            <w:r>
              <w:rPr>
                <w:sz w:val="28"/>
                <w:szCs w:val="28"/>
              </w:rPr>
              <w:t>ха-</w:t>
            </w:r>
          </w:p>
          <w:p w:rsidR="00B30251" w:rsidRDefault="00B30251">
            <w:pPr>
              <w:pStyle w:val="TableParagraph"/>
              <w:kinsoku w:val="0"/>
              <w:overflowPunct w:val="0"/>
              <w:spacing w:before="2" w:line="308" w:lineRule="exact"/>
              <w:ind w:left="108"/>
              <w:rPr>
                <w:sz w:val="28"/>
                <w:szCs w:val="28"/>
              </w:rPr>
            </w:pPr>
            <w:r>
              <w:rPr>
                <w:sz w:val="28"/>
                <w:szCs w:val="28"/>
              </w:rPr>
              <w:t>рактеристики</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642"/>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1.1.4</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Возрастные и индивидуальные особенности контингента</w:t>
            </w:r>
          </w:p>
          <w:p w:rsidR="00B30251" w:rsidRDefault="00B30251">
            <w:pPr>
              <w:pStyle w:val="TableParagraph"/>
              <w:kinsoku w:val="0"/>
              <w:overflowPunct w:val="0"/>
              <w:spacing w:line="308" w:lineRule="exact"/>
              <w:ind w:left="108"/>
              <w:rPr>
                <w:sz w:val="28"/>
                <w:szCs w:val="28"/>
              </w:rPr>
            </w:pPr>
            <w:r>
              <w:rPr>
                <w:sz w:val="28"/>
                <w:szCs w:val="28"/>
              </w:rPr>
              <w:t>детей ДОУ</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1.2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Планируемые результаты освоения Программы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СОДЕРЖАТЕЛЬНЫЙ РАЗДЕЛ</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Социально-коммуникативное развитие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2.1.1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Формирование основ безопасного поведения в быту, со-</w:t>
            </w:r>
          </w:p>
          <w:p w:rsidR="00B30251" w:rsidRDefault="00B30251">
            <w:pPr>
              <w:pStyle w:val="TableParagraph"/>
              <w:kinsoku w:val="0"/>
              <w:overflowPunct w:val="0"/>
              <w:spacing w:before="2" w:line="308" w:lineRule="exact"/>
              <w:ind w:left="108"/>
              <w:rPr>
                <w:sz w:val="28"/>
                <w:szCs w:val="28"/>
              </w:rPr>
            </w:pPr>
            <w:r>
              <w:rPr>
                <w:sz w:val="28"/>
                <w:szCs w:val="28"/>
              </w:rPr>
              <w:t>циуме, природе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2.1.2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Игра – ведущая деятельность дошкольников</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2.1.3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Нравственно-патриотическое воспитание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2.1.3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Трудовое воспитание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Познавательное развитие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2.2.1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Развитие элементарных математических представлений</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2.2.2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Ознакомление с окружающим миром</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Речевое развитие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2"/>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2.3.1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Направление и формы образовательной деятельности по</w:t>
            </w:r>
          </w:p>
          <w:p w:rsidR="00B30251" w:rsidRDefault="00B30251">
            <w:pPr>
              <w:pStyle w:val="TableParagraph"/>
              <w:kinsoku w:val="0"/>
              <w:overflowPunct w:val="0"/>
              <w:spacing w:line="308" w:lineRule="exact"/>
              <w:ind w:left="108"/>
              <w:rPr>
                <w:sz w:val="28"/>
                <w:szCs w:val="28"/>
              </w:rPr>
            </w:pPr>
            <w:r>
              <w:rPr>
                <w:sz w:val="28"/>
                <w:szCs w:val="28"/>
              </w:rPr>
              <w:t>развитию речи</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2.3.2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Ознакомление с художественной литературой</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2.4</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Художественно-эстетическое развитие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2.4.1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Художественное творчество</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2.4.2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Система музыкального воспитания в ДОУ</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2.5</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Физическое развитие</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2.5.1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Физическая культура</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2.5.2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Формы и методы оздоровления дошкольников</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1286"/>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2.6</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01"/>
                <w:tab w:val="left" w:pos="3050"/>
                <w:tab w:val="left" w:pos="3758"/>
                <w:tab w:val="left" w:pos="5326"/>
              </w:tabs>
              <w:kinsoku w:val="0"/>
              <w:overflowPunct w:val="0"/>
              <w:ind w:left="108" w:right="90"/>
              <w:rPr>
                <w:sz w:val="28"/>
                <w:szCs w:val="28"/>
              </w:rPr>
            </w:pPr>
            <w:r>
              <w:rPr>
                <w:sz w:val="28"/>
                <w:szCs w:val="28"/>
              </w:rPr>
              <w:t>Формы,</w:t>
            </w:r>
            <w:r>
              <w:rPr>
                <w:sz w:val="28"/>
                <w:szCs w:val="28"/>
              </w:rPr>
              <w:tab/>
              <w:t>методы</w:t>
            </w:r>
            <w:r>
              <w:rPr>
                <w:sz w:val="28"/>
                <w:szCs w:val="28"/>
              </w:rPr>
              <w:tab/>
              <w:t>и</w:t>
            </w:r>
            <w:r>
              <w:rPr>
                <w:sz w:val="28"/>
                <w:szCs w:val="28"/>
              </w:rPr>
              <w:tab/>
              <w:t>способы</w:t>
            </w:r>
            <w:r>
              <w:rPr>
                <w:sz w:val="28"/>
                <w:szCs w:val="28"/>
              </w:rPr>
              <w:tab/>
            </w:r>
            <w:r>
              <w:rPr>
                <w:spacing w:val="-1"/>
                <w:sz w:val="28"/>
                <w:szCs w:val="28"/>
              </w:rPr>
              <w:t xml:space="preserve">воспитательно- </w:t>
            </w:r>
            <w:r>
              <w:rPr>
                <w:sz w:val="28"/>
                <w:szCs w:val="28"/>
              </w:rPr>
              <w:t>образовательного процесса в соответствии с</w:t>
            </w:r>
            <w:r>
              <w:rPr>
                <w:spacing w:val="-25"/>
                <w:sz w:val="28"/>
                <w:szCs w:val="28"/>
              </w:rPr>
              <w:t xml:space="preserve"> </w:t>
            </w:r>
            <w:r>
              <w:rPr>
                <w:sz w:val="28"/>
                <w:szCs w:val="28"/>
              </w:rPr>
              <w:t>контингентом</w:t>
            </w:r>
          </w:p>
          <w:p w:rsidR="00B30251" w:rsidRDefault="00B30251">
            <w:pPr>
              <w:pStyle w:val="TableParagraph"/>
              <w:kinsoku w:val="0"/>
              <w:overflowPunct w:val="0"/>
              <w:spacing w:line="322" w:lineRule="exact"/>
              <w:ind w:left="108"/>
              <w:rPr>
                <w:sz w:val="28"/>
                <w:szCs w:val="28"/>
              </w:rPr>
            </w:pPr>
            <w:r>
              <w:rPr>
                <w:sz w:val="28"/>
                <w:szCs w:val="28"/>
              </w:rPr>
              <w:t>воспитанников, их индивидуальными и возрастными осо- бенностями.</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96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2.7</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Распределение непосредственно образовательной и сов-</w:t>
            </w:r>
          </w:p>
          <w:p w:rsidR="00B30251" w:rsidRDefault="00B30251">
            <w:pPr>
              <w:pStyle w:val="TableParagraph"/>
              <w:kinsoku w:val="0"/>
              <w:overflowPunct w:val="0"/>
              <w:spacing w:before="4" w:line="322" w:lineRule="exact"/>
              <w:ind w:left="108" w:right="87"/>
              <w:rPr>
                <w:sz w:val="28"/>
                <w:szCs w:val="28"/>
              </w:rPr>
            </w:pPr>
            <w:r>
              <w:rPr>
                <w:sz w:val="28"/>
                <w:szCs w:val="28"/>
              </w:rPr>
              <w:t>местной деятельности педагога с детьми, направленные на решение образовательных задач.</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2.8</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Способы поддержки детской</w:t>
            </w:r>
            <w:r>
              <w:rPr>
                <w:spacing w:val="67"/>
                <w:sz w:val="28"/>
                <w:szCs w:val="28"/>
              </w:rPr>
              <w:t xml:space="preserve"> </w:t>
            </w:r>
            <w:r>
              <w:rPr>
                <w:sz w:val="28"/>
                <w:szCs w:val="28"/>
              </w:rPr>
              <w:t>инициативы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7" w:lineRule="exact"/>
              <w:ind w:left="107"/>
              <w:rPr>
                <w:sz w:val="28"/>
                <w:szCs w:val="28"/>
              </w:rPr>
            </w:pPr>
            <w:r>
              <w:rPr>
                <w:sz w:val="28"/>
                <w:szCs w:val="28"/>
              </w:rPr>
              <w:t>2.9</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7" w:lineRule="exact"/>
              <w:ind w:left="108"/>
              <w:rPr>
                <w:sz w:val="28"/>
                <w:szCs w:val="28"/>
              </w:rPr>
            </w:pPr>
            <w:r>
              <w:rPr>
                <w:sz w:val="28"/>
                <w:szCs w:val="28"/>
              </w:rPr>
              <w:t>Работа ДОУ по взаимодействию с семьями воспитанни-</w:t>
            </w:r>
          </w:p>
          <w:p w:rsidR="00B30251" w:rsidRDefault="00B30251">
            <w:pPr>
              <w:pStyle w:val="TableParagraph"/>
              <w:kinsoku w:val="0"/>
              <w:overflowPunct w:val="0"/>
              <w:spacing w:line="308" w:lineRule="exact"/>
              <w:ind w:left="108"/>
              <w:rPr>
                <w:sz w:val="28"/>
                <w:szCs w:val="28"/>
              </w:rPr>
            </w:pPr>
            <w:r>
              <w:rPr>
                <w:sz w:val="28"/>
                <w:szCs w:val="28"/>
              </w:rPr>
              <w:t>ков.</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ОРГАНИЗАЦИОННЫЙ РАЗДЕЛ</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323"/>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7"/>
              <w:rPr>
                <w:sz w:val="28"/>
                <w:szCs w:val="28"/>
              </w:rPr>
            </w:pPr>
            <w:r>
              <w:rPr>
                <w:sz w:val="28"/>
                <w:szCs w:val="28"/>
              </w:rPr>
              <w:t>3.1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108"/>
              <w:rPr>
                <w:sz w:val="28"/>
                <w:szCs w:val="28"/>
              </w:rPr>
            </w:pPr>
            <w:r>
              <w:rPr>
                <w:sz w:val="28"/>
                <w:szCs w:val="28"/>
              </w:rPr>
              <w:t>Материально-техническое обеспечение Программы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bl>
    <w:p w:rsidR="00B30251" w:rsidRDefault="00B30251">
      <w:pPr>
        <w:rPr>
          <w:b/>
          <w:bCs/>
          <w:sz w:val="28"/>
          <w:szCs w:val="28"/>
        </w:rPr>
        <w:sectPr w:rsidR="00B30251">
          <w:footerReference w:type="default" r:id="rId11"/>
          <w:pgSz w:w="11910" w:h="16840"/>
          <w:pgMar w:top="800" w:right="200" w:bottom="1160" w:left="0" w:header="0" w:footer="978" w:gutter="0"/>
          <w:pgNumType w:start="2"/>
          <w:cols w:space="720"/>
          <w:noEndnote/>
        </w:sectPr>
      </w:pPr>
    </w:p>
    <w:tbl>
      <w:tblPr>
        <w:tblW w:w="0" w:type="auto"/>
        <w:tblInd w:w="1599" w:type="dxa"/>
        <w:tblLayout w:type="fixed"/>
        <w:tblCellMar>
          <w:left w:w="0" w:type="dxa"/>
          <w:right w:w="0" w:type="dxa"/>
        </w:tblCellMar>
        <w:tblLook w:val="0000" w:firstRow="0" w:lastRow="0" w:firstColumn="0" w:lastColumn="0" w:noHBand="0" w:noVBand="0"/>
      </w:tblPr>
      <w:tblGrid>
        <w:gridCol w:w="1082"/>
        <w:gridCol w:w="7273"/>
        <w:gridCol w:w="1216"/>
      </w:tblGrid>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lastRenderedPageBreak/>
              <w:t>3.2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Описание ежедневной организации жизни и деятельности</w:t>
            </w:r>
          </w:p>
          <w:p w:rsidR="00B30251" w:rsidRDefault="00B30251">
            <w:pPr>
              <w:pStyle w:val="TableParagraph"/>
              <w:kinsoku w:val="0"/>
              <w:overflowPunct w:val="0"/>
              <w:spacing w:before="2" w:line="308" w:lineRule="exact"/>
              <w:ind w:left="108"/>
              <w:rPr>
                <w:sz w:val="28"/>
                <w:szCs w:val="28"/>
              </w:rPr>
            </w:pPr>
            <w:r>
              <w:rPr>
                <w:sz w:val="28"/>
                <w:szCs w:val="28"/>
              </w:rPr>
              <w:t>воспитанников ДОУ</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642"/>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3.3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Приоритетные направления деятельности образовательно-</w:t>
            </w:r>
          </w:p>
          <w:p w:rsidR="00B30251" w:rsidRDefault="00B30251">
            <w:pPr>
              <w:pStyle w:val="TableParagraph"/>
              <w:kinsoku w:val="0"/>
              <w:overflowPunct w:val="0"/>
              <w:spacing w:line="308" w:lineRule="exact"/>
              <w:ind w:left="108"/>
              <w:rPr>
                <w:sz w:val="28"/>
                <w:szCs w:val="28"/>
              </w:rPr>
            </w:pPr>
            <w:r>
              <w:rPr>
                <w:sz w:val="28"/>
                <w:szCs w:val="28"/>
              </w:rPr>
              <w:t>го учреждения и обеспечение методическими пособиями.</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3.4</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Особенности традиционных событий, праздников, меро-</w:t>
            </w:r>
          </w:p>
          <w:p w:rsidR="00B30251" w:rsidRDefault="00B30251">
            <w:pPr>
              <w:pStyle w:val="TableParagraph"/>
              <w:kinsoku w:val="0"/>
              <w:overflowPunct w:val="0"/>
              <w:spacing w:before="2" w:line="308" w:lineRule="exact"/>
              <w:ind w:left="108"/>
              <w:rPr>
                <w:sz w:val="28"/>
                <w:szCs w:val="28"/>
              </w:rPr>
            </w:pPr>
            <w:r>
              <w:rPr>
                <w:sz w:val="28"/>
                <w:szCs w:val="28"/>
              </w:rPr>
              <w:t>приятий</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642"/>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3.5</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2012"/>
                <w:tab w:val="left" w:pos="3850"/>
                <w:tab w:val="left" w:pos="5798"/>
              </w:tabs>
              <w:kinsoku w:val="0"/>
              <w:overflowPunct w:val="0"/>
              <w:spacing w:line="315" w:lineRule="exact"/>
              <w:ind w:left="108"/>
              <w:rPr>
                <w:sz w:val="28"/>
                <w:szCs w:val="28"/>
              </w:rPr>
            </w:pPr>
            <w:r>
              <w:rPr>
                <w:sz w:val="28"/>
                <w:szCs w:val="28"/>
              </w:rPr>
              <w:t>Особенности</w:t>
            </w:r>
            <w:r>
              <w:rPr>
                <w:sz w:val="28"/>
                <w:szCs w:val="28"/>
              </w:rPr>
              <w:tab/>
              <w:t>организации</w:t>
            </w:r>
            <w:r>
              <w:rPr>
                <w:sz w:val="28"/>
                <w:szCs w:val="28"/>
              </w:rPr>
              <w:tab/>
              <w:t>развивающей</w:t>
            </w:r>
            <w:r>
              <w:rPr>
                <w:sz w:val="28"/>
                <w:szCs w:val="28"/>
              </w:rPr>
              <w:tab/>
              <w:t>предметно-</w:t>
            </w:r>
          </w:p>
          <w:p w:rsidR="00B30251" w:rsidRDefault="00B30251">
            <w:pPr>
              <w:pStyle w:val="TableParagraph"/>
              <w:kinsoku w:val="0"/>
              <w:overflowPunct w:val="0"/>
              <w:spacing w:line="308" w:lineRule="exact"/>
              <w:ind w:left="108"/>
              <w:rPr>
                <w:sz w:val="28"/>
                <w:szCs w:val="28"/>
              </w:rPr>
            </w:pPr>
            <w:r>
              <w:rPr>
                <w:sz w:val="28"/>
                <w:szCs w:val="28"/>
              </w:rPr>
              <w:t>пространственной среды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b/>
                <w:bCs/>
                <w:sz w:val="28"/>
                <w:szCs w:val="28"/>
              </w:rPr>
            </w:pPr>
            <w:r>
              <w:rPr>
                <w:b/>
                <w:bCs/>
                <w:sz w:val="28"/>
                <w:szCs w:val="28"/>
              </w:rPr>
              <w:t>4</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b/>
                <w:bCs/>
                <w:sz w:val="28"/>
                <w:szCs w:val="28"/>
              </w:rPr>
            </w:pPr>
            <w:r>
              <w:rPr>
                <w:b/>
                <w:bCs/>
                <w:sz w:val="28"/>
                <w:szCs w:val="28"/>
              </w:rPr>
              <w:t>КРАТКАЯ ПРЕЗЕНТАЦИЯ</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7" w:lineRule="exact"/>
              <w:ind w:left="107"/>
              <w:rPr>
                <w:sz w:val="28"/>
                <w:szCs w:val="28"/>
              </w:rPr>
            </w:pPr>
            <w:r>
              <w:rPr>
                <w:sz w:val="28"/>
                <w:szCs w:val="28"/>
              </w:rPr>
              <w:t>4.1</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7" w:lineRule="exact"/>
              <w:ind w:left="108"/>
              <w:rPr>
                <w:sz w:val="28"/>
                <w:szCs w:val="28"/>
              </w:rPr>
            </w:pPr>
            <w:r>
              <w:rPr>
                <w:sz w:val="28"/>
                <w:szCs w:val="28"/>
              </w:rPr>
              <w:t>Возрастные и иные категории детей, на которых ориенти-</w:t>
            </w:r>
          </w:p>
          <w:p w:rsidR="00B30251" w:rsidRDefault="00B30251">
            <w:pPr>
              <w:pStyle w:val="TableParagraph"/>
              <w:kinsoku w:val="0"/>
              <w:overflowPunct w:val="0"/>
              <w:spacing w:line="308" w:lineRule="exact"/>
              <w:ind w:left="108"/>
              <w:rPr>
                <w:sz w:val="28"/>
                <w:szCs w:val="28"/>
              </w:rPr>
            </w:pPr>
            <w:r>
              <w:rPr>
                <w:sz w:val="28"/>
                <w:szCs w:val="28"/>
              </w:rPr>
              <w:t>рована Программа Организации</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r w:rsidR="00B30251">
        <w:trPr>
          <w:trHeight w:val="321"/>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7"/>
              <w:rPr>
                <w:sz w:val="28"/>
                <w:szCs w:val="28"/>
              </w:rPr>
            </w:pPr>
            <w:r>
              <w:rPr>
                <w:sz w:val="28"/>
                <w:szCs w:val="28"/>
              </w:rPr>
              <w:t>4.2</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108"/>
              <w:rPr>
                <w:sz w:val="28"/>
                <w:szCs w:val="28"/>
              </w:rPr>
            </w:pPr>
            <w:r>
              <w:rPr>
                <w:sz w:val="28"/>
                <w:szCs w:val="28"/>
              </w:rPr>
              <w:t>Используемые Примерные программы</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45"/>
        </w:trPr>
        <w:tc>
          <w:tcPr>
            <w:tcW w:w="10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7"/>
              <w:rPr>
                <w:sz w:val="28"/>
                <w:szCs w:val="28"/>
              </w:rPr>
            </w:pPr>
            <w:r>
              <w:rPr>
                <w:sz w:val="28"/>
                <w:szCs w:val="28"/>
              </w:rPr>
              <w:t>4.3</w:t>
            </w:r>
          </w:p>
        </w:tc>
        <w:tc>
          <w:tcPr>
            <w:tcW w:w="72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5" w:lineRule="exact"/>
              <w:ind w:left="108"/>
              <w:rPr>
                <w:sz w:val="28"/>
                <w:szCs w:val="28"/>
              </w:rPr>
            </w:pPr>
            <w:r>
              <w:rPr>
                <w:sz w:val="28"/>
                <w:szCs w:val="28"/>
              </w:rPr>
              <w:t>Характеристика взаимодействия педагогического коллек-</w:t>
            </w:r>
          </w:p>
          <w:p w:rsidR="00B30251" w:rsidRDefault="00B30251">
            <w:pPr>
              <w:pStyle w:val="TableParagraph"/>
              <w:kinsoku w:val="0"/>
              <w:overflowPunct w:val="0"/>
              <w:spacing w:before="2" w:line="308" w:lineRule="exact"/>
              <w:ind w:left="108"/>
              <w:rPr>
                <w:sz w:val="28"/>
                <w:szCs w:val="28"/>
              </w:rPr>
            </w:pPr>
            <w:r>
              <w:rPr>
                <w:sz w:val="28"/>
                <w:szCs w:val="28"/>
              </w:rPr>
              <w:t>тива с семьями детей</w:t>
            </w:r>
          </w:p>
        </w:tc>
        <w:tc>
          <w:tcPr>
            <w:tcW w:w="1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8"/>
                <w:szCs w:val="28"/>
              </w:rPr>
            </w:pPr>
          </w:p>
        </w:tc>
      </w:tr>
    </w:tbl>
    <w:p w:rsidR="00B30251" w:rsidRDefault="00B30251">
      <w:pPr>
        <w:rPr>
          <w:b/>
          <w:bCs/>
          <w:sz w:val="28"/>
          <w:szCs w:val="28"/>
        </w:rPr>
        <w:sectPr w:rsidR="00B30251">
          <w:pgSz w:w="11910" w:h="16840"/>
          <w:pgMar w:top="540" w:right="200" w:bottom="1160" w:left="0" w:header="0" w:footer="978" w:gutter="0"/>
          <w:cols w:space="720"/>
          <w:noEndnote/>
        </w:sect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1"/>
        <w:rPr>
          <w:b/>
          <w:bCs/>
          <w:sz w:val="27"/>
          <w:szCs w:val="27"/>
        </w:rPr>
      </w:pPr>
    </w:p>
    <w:p w:rsidR="00B30251" w:rsidRDefault="00B30251">
      <w:pPr>
        <w:pStyle w:val="1"/>
        <w:kinsoku w:val="0"/>
        <w:overflowPunct w:val="0"/>
        <w:spacing w:line="297" w:lineRule="auto"/>
        <w:ind w:left="3202" w:right="1662" w:hanging="476"/>
        <w:jc w:val="left"/>
        <w:rPr>
          <w:color w:val="17365D"/>
        </w:rPr>
      </w:pPr>
      <w:r>
        <w:rPr>
          <w:color w:val="17365D"/>
        </w:rPr>
        <w:t>Целевой раздел</w:t>
      </w:r>
    </w:p>
    <w:p w:rsidR="00B30251" w:rsidRDefault="00B30251">
      <w:pPr>
        <w:pStyle w:val="1"/>
        <w:kinsoku w:val="0"/>
        <w:overflowPunct w:val="0"/>
        <w:spacing w:line="297" w:lineRule="auto"/>
        <w:ind w:left="3202" w:right="1662" w:hanging="476"/>
        <w:jc w:val="left"/>
        <w:rPr>
          <w:color w:val="17365D"/>
        </w:rPr>
        <w:sectPr w:rsidR="00B30251">
          <w:pgSz w:w="11910" w:h="16840"/>
          <w:pgMar w:top="1580" w:right="200" w:bottom="1240" w:left="0" w:header="0" w:footer="978" w:gutter="0"/>
          <w:cols w:space="720"/>
          <w:noEndnote/>
        </w:sectPr>
      </w:pPr>
    </w:p>
    <w:p w:rsidR="00B30251" w:rsidRDefault="00B30251">
      <w:pPr>
        <w:pStyle w:val="4"/>
        <w:numPr>
          <w:ilvl w:val="1"/>
          <w:numId w:val="237"/>
        </w:numPr>
        <w:tabs>
          <w:tab w:val="left" w:pos="2122"/>
        </w:tabs>
        <w:kinsoku w:val="0"/>
        <w:overflowPunct w:val="0"/>
        <w:spacing w:before="71"/>
      </w:pPr>
      <w:r>
        <w:lastRenderedPageBreak/>
        <w:t>Пояснительная</w:t>
      </w:r>
      <w:r>
        <w:rPr>
          <w:spacing w:val="-3"/>
        </w:rPr>
        <w:t xml:space="preserve"> </w:t>
      </w:r>
      <w:r>
        <w:t>записка</w:t>
      </w:r>
    </w:p>
    <w:p w:rsidR="00B30251" w:rsidRDefault="00B30251">
      <w:pPr>
        <w:pStyle w:val="a3"/>
        <w:kinsoku w:val="0"/>
        <w:overflowPunct w:val="0"/>
        <w:spacing w:before="6"/>
        <w:rPr>
          <w:b/>
          <w:bCs/>
          <w:sz w:val="27"/>
          <w:szCs w:val="27"/>
        </w:rPr>
      </w:pPr>
    </w:p>
    <w:p w:rsidR="00B30251" w:rsidRDefault="00B30251">
      <w:pPr>
        <w:pStyle w:val="a3"/>
        <w:kinsoku w:val="0"/>
        <w:overflowPunct w:val="0"/>
        <w:spacing w:line="360" w:lineRule="auto"/>
        <w:ind w:left="1702" w:right="649" w:firstLine="707"/>
        <w:jc w:val="both"/>
      </w:pPr>
      <w:r>
        <w:t>Дошкольное образовательное бюджетное учреждение «Центр развития ребенка – детский сад №20 «Родничок» является звеном муниципальной си- стемы образования г. Арсеньева, занимается воспитанием и образованием интеллектуального и личностного развития детей дошкольного возраста, охраной их физического и психического здоровья, обеспечением единого процесса социализации – индивидуализации личности через осознание ребенком своих потребностей, возможностей и способностей.</w:t>
      </w:r>
    </w:p>
    <w:p w:rsidR="00B30251" w:rsidRDefault="00B30251">
      <w:pPr>
        <w:pStyle w:val="a3"/>
        <w:kinsoku w:val="0"/>
        <w:overflowPunct w:val="0"/>
        <w:spacing w:before="1" w:line="360" w:lineRule="auto"/>
        <w:ind w:left="1702" w:right="648" w:firstLine="707"/>
        <w:jc w:val="both"/>
      </w:pPr>
      <w:r>
        <w:t>Образовательная программа ДОУ включает совокупность образова- тельных областей, которые обеспечивают социальную ситуацию развития личности ребенка.</w:t>
      </w:r>
    </w:p>
    <w:p w:rsidR="00B30251" w:rsidRDefault="00B30251">
      <w:pPr>
        <w:pStyle w:val="a3"/>
        <w:kinsoku w:val="0"/>
        <w:overflowPunct w:val="0"/>
        <w:spacing w:line="360" w:lineRule="auto"/>
        <w:ind w:left="1702" w:right="646" w:firstLine="777"/>
        <w:jc w:val="both"/>
      </w:pPr>
      <w:r>
        <w:t>Программа направлена на создание условий развития дошкольников, открывающих возможности для позитивной социализации ребёнка, его все- стороннего личностного развития, развития инициативы и творческих спо- собностей на основе сотрудничества со взрослыми и сверстниками в соответ- ствующих дошкольному возрасту видам деятельности.</w:t>
      </w:r>
    </w:p>
    <w:p w:rsidR="00B30251" w:rsidRDefault="00B30251">
      <w:pPr>
        <w:pStyle w:val="a3"/>
        <w:kinsoku w:val="0"/>
        <w:overflowPunct w:val="0"/>
        <w:spacing w:line="360" w:lineRule="auto"/>
        <w:ind w:left="1702" w:right="645" w:firstLine="707"/>
        <w:jc w:val="both"/>
      </w:pPr>
      <w:r>
        <w:t>Контингент воспитанников, на которых рассчитана программа пред- ставлен детьми от 2-х месяцев до 7лет. В настоящее время в ДОУ функцио- нирует 6 групп:</w:t>
      </w:r>
    </w:p>
    <w:p w:rsidR="00B30251" w:rsidRDefault="00B30251">
      <w:pPr>
        <w:pStyle w:val="a3"/>
        <w:kinsoku w:val="0"/>
        <w:overflowPunct w:val="0"/>
        <w:spacing w:line="360" w:lineRule="auto"/>
        <w:ind w:left="1702" w:right="6523"/>
      </w:pPr>
      <w:r>
        <w:t>2группы – раннего возраста; 1группа – дети от 3до 4лет; 1группа – среднего возраста;</w:t>
      </w:r>
    </w:p>
    <w:p w:rsidR="00B30251" w:rsidRDefault="00B30251">
      <w:pPr>
        <w:pStyle w:val="a3"/>
        <w:kinsoku w:val="0"/>
        <w:overflowPunct w:val="0"/>
        <w:spacing w:before="1"/>
        <w:ind w:left="1702"/>
      </w:pPr>
      <w:r>
        <w:t>2группы – подготовительного возраста.</w:t>
      </w:r>
    </w:p>
    <w:p w:rsidR="00B30251" w:rsidRDefault="00B30251">
      <w:pPr>
        <w:pStyle w:val="a3"/>
        <w:kinsoku w:val="0"/>
        <w:overflowPunct w:val="0"/>
        <w:spacing w:before="160" w:line="360" w:lineRule="auto"/>
        <w:ind w:left="1702" w:right="645" w:firstLine="707"/>
        <w:jc w:val="both"/>
      </w:pPr>
      <w:r>
        <w:t>Все группы дошкольного учреждения общеразвивающей направленно- сти с приоритетным осуществлением деятельности по развитию детей по не- скольким направлениям, таким как познавательно-речевое, социально- личностное, художественно-эстетическое и физическое.</w:t>
      </w:r>
    </w:p>
    <w:p w:rsidR="00B30251" w:rsidRDefault="00B30251">
      <w:pPr>
        <w:pStyle w:val="a3"/>
        <w:kinsoku w:val="0"/>
        <w:overflowPunct w:val="0"/>
        <w:spacing w:before="160" w:line="360" w:lineRule="auto"/>
        <w:ind w:left="1702" w:right="645" w:firstLine="707"/>
        <w:jc w:val="both"/>
        <w:sectPr w:rsidR="00B30251">
          <w:pgSz w:w="11910" w:h="16840"/>
          <w:pgMar w:top="1120" w:right="200" w:bottom="1240" w:left="0" w:header="0" w:footer="978" w:gutter="0"/>
          <w:cols w:space="720"/>
          <w:noEndnote/>
        </w:sectPr>
      </w:pPr>
    </w:p>
    <w:p w:rsidR="00B30251" w:rsidRDefault="00D02661">
      <w:pPr>
        <w:pStyle w:val="a3"/>
        <w:kinsoku w:val="0"/>
        <w:overflowPunct w:val="0"/>
        <w:rPr>
          <w:sz w:val="20"/>
          <w:szCs w:val="20"/>
        </w:rPr>
      </w:pPr>
      <w:r>
        <w:rPr>
          <w:noProof/>
        </w:rPr>
        <w:lastRenderedPageBreak/>
        <mc:AlternateContent>
          <mc:Choice Requires="wps">
            <w:drawing>
              <wp:anchor distT="0" distB="0" distL="114300" distR="114300" simplePos="0" relativeHeight="251612160" behindDoc="1" locked="0" layoutInCell="0" allowOverlap="1">
                <wp:simplePos x="0" y="0"/>
                <wp:positionH relativeFrom="page">
                  <wp:posOffset>1059180</wp:posOffset>
                </wp:positionH>
                <wp:positionV relativeFrom="page">
                  <wp:posOffset>4610100</wp:posOffset>
                </wp:positionV>
                <wp:extent cx="2240915" cy="447040"/>
                <wp:effectExtent l="0" t="0" r="0" b="0"/>
                <wp:wrapNone/>
                <wp:docPr id="62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915" cy="447040"/>
                        </a:xfrm>
                        <a:custGeom>
                          <a:avLst/>
                          <a:gdLst>
                            <a:gd name="T0" fmla="*/ 3528 w 3529"/>
                            <a:gd name="T1" fmla="*/ 0 h 704"/>
                            <a:gd name="T2" fmla="*/ 0 w 3529"/>
                            <a:gd name="T3" fmla="*/ 0 h 704"/>
                            <a:gd name="T4" fmla="*/ 0 w 3529"/>
                            <a:gd name="T5" fmla="*/ 703 h 704"/>
                            <a:gd name="T6" fmla="*/ 3528 w 3529"/>
                            <a:gd name="T7" fmla="*/ 703 h 704"/>
                            <a:gd name="T8" fmla="*/ 3528 w 3529"/>
                            <a:gd name="T9" fmla="*/ 0 h 704"/>
                          </a:gdLst>
                          <a:ahLst/>
                          <a:cxnLst>
                            <a:cxn ang="0">
                              <a:pos x="T0" y="T1"/>
                            </a:cxn>
                            <a:cxn ang="0">
                              <a:pos x="T2" y="T3"/>
                            </a:cxn>
                            <a:cxn ang="0">
                              <a:pos x="T4" y="T5"/>
                            </a:cxn>
                            <a:cxn ang="0">
                              <a:pos x="T6" y="T7"/>
                            </a:cxn>
                            <a:cxn ang="0">
                              <a:pos x="T8" y="T9"/>
                            </a:cxn>
                          </a:cxnLst>
                          <a:rect l="0" t="0" r="r" b="b"/>
                          <a:pathLst>
                            <a:path w="3529" h="704">
                              <a:moveTo>
                                <a:pt x="3528" y="0"/>
                              </a:moveTo>
                              <a:lnTo>
                                <a:pt x="0" y="0"/>
                              </a:lnTo>
                              <a:lnTo>
                                <a:pt x="0" y="703"/>
                              </a:lnTo>
                              <a:lnTo>
                                <a:pt x="3528" y="703"/>
                              </a:lnTo>
                              <a:lnTo>
                                <a:pt x="35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3.4pt;margin-top:363pt;width:176.45pt;height:35.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2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" o:allowincell="f" path="m3528,l,,,703r3528,l3528,xe" stroked="f">
                <v:path arrowok="t" o:connecttype="custom" o:connectlocs="2240280,0;0,0;0,446405;2240280,446405;2240280,0" o:connectangles="0,0,0,0,0"/>
                <w10:wrap anchorx="page" anchory="page"/>
              </v:shape>
            </w:pict>
          </mc:Fallback>
        </mc:AlternateContent>
      </w:r>
    </w:p>
    <w:p w:rsidR="00B30251" w:rsidRDefault="00B30251">
      <w:pPr>
        <w:pStyle w:val="a3"/>
        <w:kinsoku w:val="0"/>
        <w:overflowPunct w:val="0"/>
        <w:spacing w:before="4"/>
        <w:rPr>
          <w:sz w:val="22"/>
          <w:szCs w:val="22"/>
        </w:rPr>
      </w:pPr>
    </w:p>
    <w:p w:rsidR="00B30251" w:rsidRDefault="00B30251">
      <w:pPr>
        <w:pStyle w:val="4"/>
        <w:kinsoku w:val="0"/>
        <w:overflowPunct w:val="0"/>
        <w:spacing w:before="89" w:after="50"/>
        <w:ind w:left="2422"/>
      </w:pPr>
      <w:r>
        <w:t>Социальный портрет семей воспитанников, посещающих ДОУ.</w:t>
      </w:r>
    </w:p>
    <w:tbl>
      <w:tblPr>
        <w:tblW w:w="0" w:type="auto"/>
        <w:tblInd w:w="1670" w:type="dxa"/>
        <w:tblLayout w:type="fixed"/>
        <w:tblCellMar>
          <w:left w:w="0" w:type="dxa"/>
          <w:right w:w="0" w:type="dxa"/>
        </w:tblCellMar>
        <w:tblLook w:val="0000" w:firstRow="0" w:lastRow="0" w:firstColumn="0" w:lastColumn="0" w:noHBand="0" w:noVBand="0"/>
      </w:tblPr>
      <w:tblGrid>
        <w:gridCol w:w="3545"/>
        <w:gridCol w:w="907"/>
        <w:gridCol w:w="4479"/>
        <w:gridCol w:w="993"/>
      </w:tblGrid>
      <w:tr w:rsidR="00B30251">
        <w:trPr>
          <w:trHeight w:val="565"/>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40"/>
              <w:rPr>
                <w:sz w:val="28"/>
                <w:szCs w:val="28"/>
              </w:rPr>
            </w:pPr>
            <w:r>
              <w:rPr>
                <w:sz w:val="28"/>
                <w:szCs w:val="28"/>
              </w:rPr>
              <w:t>Общее количество детей</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22" w:right="209"/>
              <w:jc w:val="center"/>
              <w:rPr>
                <w:sz w:val="28"/>
                <w:szCs w:val="28"/>
              </w:rPr>
            </w:pPr>
            <w:r>
              <w:rPr>
                <w:sz w:val="28"/>
                <w:szCs w:val="28"/>
              </w:rPr>
              <w:t>134</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38"/>
              <w:rPr>
                <w:sz w:val="28"/>
                <w:szCs w:val="28"/>
              </w:rPr>
            </w:pPr>
            <w:r>
              <w:rPr>
                <w:sz w:val="28"/>
                <w:szCs w:val="28"/>
              </w:rPr>
              <w:t>Неработающих матерей</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66" w:right="250"/>
              <w:jc w:val="center"/>
              <w:rPr>
                <w:sz w:val="28"/>
                <w:szCs w:val="28"/>
              </w:rPr>
            </w:pPr>
            <w:r>
              <w:rPr>
                <w:sz w:val="28"/>
                <w:szCs w:val="28"/>
              </w:rPr>
              <w:t>36</w:t>
            </w:r>
          </w:p>
        </w:tc>
      </w:tr>
      <w:tr w:rsidR="00B30251">
        <w:trPr>
          <w:trHeight w:val="700"/>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40"/>
              <w:rPr>
                <w:sz w:val="28"/>
                <w:szCs w:val="28"/>
              </w:rPr>
            </w:pPr>
            <w:r>
              <w:rPr>
                <w:sz w:val="28"/>
                <w:szCs w:val="28"/>
              </w:rPr>
              <w:t>Из них мальчиков</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56</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ind w:left="38" w:right="123"/>
              <w:rPr>
                <w:sz w:val="28"/>
                <w:szCs w:val="28"/>
              </w:rPr>
            </w:pPr>
            <w:r>
              <w:rPr>
                <w:sz w:val="28"/>
                <w:szCs w:val="28"/>
              </w:rPr>
              <w:t>Матерей со средним, средним спец. образованием</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66" w:right="250"/>
              <w:jc w:val="center"/>
              <w:rPr>
                <w:sz w:val="28"/>
                <w:szCs w:val="28"/>
              </w:rPr>
            </w:pPr>
            <w:r>
              <w:rPr>
                <w:sz w:val="28"/>
                <w:szCs w:val="28"/>
              </w:rPr>
              <w:t>76</w:t>
            </w:r>
          </w:p>
        </w:tc>
      </w:tr>
      <w:tr w:rsidR="00B30251">
        <w:trPr>
          <w:trHeight w:val="426"/>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40"/>
              <w:rPr>
                <w:sz w:val="28"/>
                <w:szCs w:val="28"/>
              </w:rPr>
            </w:pPr>
            <w:r>
              <w:rPr>
                <w:sz w:val="28"/>
                <w:szCs w:val="28"/>
              </w:rPr>
              <w:t>Из них девочек</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22" w:right="207"/>
              <w:jc w:val="center"/>
              <w:rPr>
                <w:sz w:val="28"/>
                <w:szCs w:val="28"/>
              </w:rPr>
            </w:pPr>
            <w:r>
              <w:rPr>
                <w:sz w:val="28"/>
                <w:szCs w:val="28"/>
              </w:rPr>
              <w:t>46</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38"/>
              <w:rPr>
                <w:sz w:val="28"/>
                <w:szCs w:val="28"/>
              </w:rPr>
            </w:pPr>
            <w:r>
              <w:rPr>
                <w:sz w:val="28"/>
                <w:szCs w:val="28"/>
              </w:rPr>
              <w:t>Матерей с высшим образованием</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66" w:right="250"/>
              <w:jc w:val="center"/>
              <w:rPr>
                <w:sz w:val="28"/>
                <w:szCs w:val="28"/>
              </w:rPr>
            </w:pPr>
            <w:r>
              <w:rPr>
                <w:sz w:val="28"/>
                <w:szCs w:val="28"/>
              </w:rPr>
              <w:t>58</w:t>
            </w:r>
          </w:p>
        </w:tc>
      </w:tr>
      <w:tr w:rsidR="00B30251">
        <w:trPr>
          <w:trHeight w:val="717"/>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40"/>
              <w:rPr>
                <w:sz w:val="28"/>
                <w:szCs w:val="28"/>
              </w:rPr>
            </w:pPr>
            <w:r>
              <w:rPr>
                <w:sz w:val="28"/>
                <w:szCs w:val="28"/>
              </w:rPr>
              <w:t>Полных семей</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22" w:right="209"/>
              <w:jc w:val="center"/>
              <w:rPr>
                <w:sz w:val="28"/>
                <w:szCs w:val="28"/>
              </w:rPr>
            </w:pPr>
            <w:r>
              <w:rPr>
                <w:sz w:val="28"/>
                <w:szCs w:val="28"/>
              </w:rPr>
              <w:t>121</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ind w:left="38" w:right="411"/>
              <w:rPr>
                <w:sz w:val="28"/>
                <w:szCs w:val="28"/>
              </w:rPr>
            </w:pPr>
            <w:r>
              <w:rPr>
                <w:sz w:val="28"/>
                <w:szCs w:val="28"/>
              </w:rPr>
              <w:t>Отцов со средним, средним спец. образованием</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7" w:lineRule="exact"/>
              <w:ind w:left="266" w:right="250"/>
              <w:jc w:val="center"/>
              <w:rPr>
                <w:sz w:val="28"/>
                <w:szCs w:val="28"/>
              </w:rPr>
            </w:pPr>
            <w:r>
              <w:rPr>
                <w:sz w:val="28"/>
                <w:szCs w:val="28"/>
              </w:rPr>
              <w:t>75</w:t>
            </w:r>
          </w:p>
        </w:tc>
      </w:tr>
      <w:tr w:rsidR="00B30251">
        <w:trPr>
          <w:trHeight w:val="405"/>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tabs>
                <w:tab w:val="left" w:pos="1693"/>
              </w:tabs>
              <w:kinsoku w:val="0"/>
              <w:overflowPunct w:val="0"/>
              <w:spacing w:line="315" w:lineRule="exact"/>
              <w:ind w:left="40"/>
              <w:rPr>
                <w:sz w:val="28"/>
                <w:szCs w:val="28"/>
              </w:rPr>
            </w:pPr>
            <w:r>
              <w:rPr>
                <w:sz w:val="28"/>
                <w:szCs w:val="28"/>
              </w:rPr>
              <w:t>Неполных</w:t>
            </w:r>
            <w:r>
              <w:rPr>
                <w:sz w:val="28"/>
                <w:szCs w:val="28"/>
              </w:rPr>
              <w:tab/>
              <w:t>семей</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13</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38"/>
              <w:rPr>
                <w:sz w:val="28"/>
                <w:szCs w:val="28"/>
              </w:rPr>
            </w:pPr>
            <w:r>
              <w:rPr>
                <w:sz w:val="28"/>
                <w:szCs w:val="28"/>
              </w:rPr>
              <w:t>Отцов с высшим образованием</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66" w:right="250"/>
              <w:jc w:val="center"/>
              <w:rPr>
                <w:sz w:val="28"/>
                <w:szCs w:val="28"/>
              </w:rPr>
            </w:pPr>
            <w:r>
              <w:rPr>
                <w:sz w:val="28"/>
                <w:szCs w:val="28"/>
              </w:rPr>
              <w:t>59</w:t>
            </w:r>
          </w:p>
        </w:tc>
      </w:tr>
      <w:tr w:rsidR="00B30251">
        <w:trPr>
          <w:trHeight w:val="544"/>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tabs>
                <w:tab w:val="left" w:pos="1293"/>
              </w:tabs>
              <w:kinsoku w:val="0"/>
              <w:overflowPunct w:val="0"/>
              <w:spacing w:line="315" w:lineRule="exact"/>
              <w:ind w:left="40"/>
              <w:rPr>
                <w:sz w:val="28"/>
                <w:szCs w:val="28"/>
              </w:rPr>
            </w:pPr>
            <w:r>
              <w:rPr>
                <w:sz w:val="28"/>
                <w:szCs w:val="28"/>
              </w:rPr>
              <w:t>Семей</w:t>
            </w:r>
            <w:r>
              <w:rPr>
                <w:sz w:val="28"/>
                <w:szCs w:val="28"/>
              </w:rPr>
              <w:tab/>
              <w:t>с 1</w:t>
            </w:r>
            <w:r>
              <w:rPr>
                <w:spacing w:val="-1"/>
                <w:sz w:val="28"/>
                <w:szCs w:val="28"/>
              </w:rPr>
              <w:t xml:space="preserve"> </w:t>
            </w:r>
            <w:r>
              <w:rPr>
                <w:sz w:val="28"/>
                <w:szCs w:val="28"/>
              </w:rPr>
              <w:t>ребенком</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76</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38"/>
              <w:rPr>
                <w:sz w:val="28"/>
                <w:szCs w:val="28"/>
              </w:rPr>
            </w:pPr>
            <w:r>
              <w:rPr>
                <w:sz w:val="28"/>
                <w:szCs w:val="28"/>
              </w:rPr>
              <w:t>Семей, проживающих отдельно</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66" w:right="251"/>
              <w:jc w:val="center"/>
              <w:rPr>
                <w:sz w:val="28"/>
                <w:szCs w:val="28"/>
              </w:rPr>
            </w:pPr>
            <w:r>
              <w:rPr>
                <w:sz w:val="28"/>
                <w:szCs w:val="28"/>
              </w:rPr>
              <w:t>103</w:t>
            </w:r>
          </w:p>
        </w:tc>
      </w:tr>
      <w:tr w:rsidR="00B30251">
        <w:trPr>
          <w:trHeight w:val="642"/>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tabs>
                <w:tab w:val="left" w:pos="1223"/>
              </w:tabs>
              <w:kinsoku w:val="0"/>
              <w:overflowPunct w:val="0"/>
              <w:spacing w:line="315" w:lineRule="exact"/>
              <w:ind w:left="40"/>
              <w:rPr>
                <w:sz w:val="28"/>
                <w:szCs w:val="28"/>
              </w:rPr>
            </w:pPr>
            <w:r>
              <w:rPr>
                <w:sz w:val="28"/>
                <w:szCs w:val="28"/>
              </w:rPr>
              <w:t>Семей</w:t>
            </w:r>
            <w:r>
              <w:rPr>
                <w:sz w:val="28"/>
                <w:szCs w:val="28"/>
              </w:rPr>
              <w:tab/>
              <w:t>с 2</w:t>
            </w:r>
            <w:r>
              <w:rPr>
                <w:spacing w:val="-1"/>
                <w:sz w:val="28"/>
                <w:szCs w:val="28"/>
              </w:rPr>
              <w:t xml:space="preserve"> </w:t>
            </w:r>
            <w:r>
              <w:rPr>
                <w:sz w:val="28"/>
                <w:szCs w:val="28"/>
              </w:rPr>
              <w:t>детьми</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32</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tabs>
                <w:tab w:val="left" w:pos="1152"/>
                <w:tab w:val="left" w:pos="3247"/>
              </w:tabs>
              <w:kinsoku w:val="0"/>
              <w:overflowPunct w:val="0"/>
              <w:spacing w:line="314" w:lineRule="exact"/>
              <w:ind w:left="38"/>
              <w:rPr>
                <w:sz w:val="28"/>
                <w:szCs w:val="28"/>
              </w:rPr>
            </w:pPr>
            <w:r>
              <w:rPr>
                <w:sz w:val="28"/>
                <w:szCs w:val="28"/>
              </w:rPr>
              <w:t>Семей,</w:t>
            </w:r>
            <w:r>
              <w:rPr>
                <w:sz w:val="28"/>
                <w:szCs w:val="28"/>
              </w:rPr>
              <w:tab/>
              <w:t>проживающих</w:t>
            </w:r>
            <w:r>
              <w:rPr>
                <w:sz w:val="28"/>
                <w:szCs w:val="28"/>
              </w:rPr>
              <w:tab/>
              <w:t>с</w:t>
            </w:r>
            <w:r>
              <w:rPr>
                <w:spacing w:val="-2"/>
                <w:sz w:val="28"/>
                <w:szCs w:val="28"/>
              </w:rPr>
              <w:t xml:space="preserve"> </w:t>
            </w:r>
            <w:r>
              <w:rPr>
                <w:sz w:val="28"/>
                <w:szCs w:val="28"/>
              </w:rPr>
              <w:t>родите-</w:t>
            </w:r>
          </w:p>
          <w:p w:rsidR="00B30251" w:rsidRDefault="00B30251">
            <w:pPr>
              <w:pStyle w:val="TableParagraph"/>
              <w:kinsoku w:val="0"/>
              <w:overflowPunct w:val="0"/>
              <w:spacing w:line="308" w:lineRule="exact"/>
              <w:ind w:left="38"/>
              <w:rPr>
                <w:sz w:val="28"/>
                <w:szCs w:val="28"/>
              </w:rPr>
            </w:pPr>
            <w:r>
              <w:rPr>
                <w:sz w:val="28"/>
                <w:szCs w:val="28"/>
              </w:rPr>
              <w:t>лями жены или мужа</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66" w:right="250"/>
              <w:jc w:val="center"/>
              <w:rPr>
                <w:sz w:val="28"/>
                <w:szCs w:val="28"/>
              </w:rPr>
            </w:pPr>
            <w:r>
              <w:rPr>
                <w:sz w:val="28"/>
                <w:szCs w:val="28"/>
              </w:rPr>
              <w:t>31</w:t>
            </w:r>
          </w:p>
        </w:tc>
      </w:tr>
      <w:tr w:rsidR="00B30251">
        <w:trPr>
          <w:trHeight w:val="577"/>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tabs>
                <w:tab w:val="left" w:pos="2088"/>
                <w:tab w:val="left" w:pos="2879"/>
              </w:tabs>
              <w:kinsoku w:val="0"/>
              <w:overflowPunct w:val="0"/>
              <w:spacing w:line="315" w:lineRule="exact"/>
              <w:ind w:left="40"/>
              <w:rPr>
                <w:sz w:val="28"/>
                <w:szCs w:val="28"/>
              </w:rPr>
            </w:pPr>
            <w:r>
              <w:rPr>
                <w:sz w:val="28"/>
                <w:szCs w:val="28"/>
              </w:rPr>
              <w:t>Семей с</w:t>
            </w:r>
            <w:r>
              <w:rPr>
                <w:spacing w:val="-3"/>
                <w:sz w:val="28"/>
                <w:szCs w:val="28"/>
              </w:rPr>
              <w:t xml:space="preserve"> </w:t>
            </w:r>
            <w:r>
              <w:rPr>
                <w:sz w:val="28"/>
                <w:szCs w:val="28"/>
              </w:rPr>
              <w:t>более</w:t>
            </w:r>
            <w:r>
              <w:rPr>
                <w:sz w:val="28"/>
                <w:szCs w:val="28"/>
              </w:rPr>
              <w:tab/>
              <w:t>чем</w:t>
            </w:r>
            <w:r>
              <w:rPr>
                <w:sz w:val="28"/>
                <w:szCs w:val="28"/>
              </w:rPr>
              <w:tab/>
              <w:t>2</w:t>
            </w:r>
          </w:p>
          <w:p w:rsidR="00B30251" w:rsidRDefault="00B30251">
            <w:pPr>
              <w:pStyle w:val="TableParagraph"/>
              <w:kinsoku w:val="0"/>
              <w:overflowPunct w:val="0"/>
              <w:spacing w:before="2" w:line="241" w:lineRule="exact"/>
              <w:ind w:left="40"/>
              <w:rPr>
                <w:sz w:val="28"/>
                <w:szCs w:val="28"/>
              </w:rPr>
            </w:pPr>
            <w:r>
              <w:rPr>
                <w:sz w:val="28"/>
                <w:szCs w:val="28"/>
              </w:rPr>
              <w:t>детьми</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26</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38"/>
              <w:rPr>
                <w:sz w:val="28"/>
                <w:szCs w:val="28"/>
              </w:rPr>
            </w:pPr>
            <w:r>
              <w:rPr>
                <w:sz w:val="28"/>
                <w:szCs w:val="28"/>
              </w:rPr>
              <w:t>Семей русских</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66" w:right="251"/>
              <w:jc w:val="center"/>
              <w:rPr>
                <w:sz w:val="28"/>
                <w:szCs w:val="28"/>
              </w:rPr>
            </w:pPr>
            <w:r>
              <w:rPr>
                <w:sz w:val="28"/>
                <w:szCs w:val="28"/>
              </w:rPr>
              <w:t>132</w:t>
            </w:r>
          </w:p>
        </w:tc>
      </w:tr>
      <w:tr w:rsidR="00B30251">
        <w:trPr>
          <w:trHeight w:val="702"/>
        </w:trPr>
        <w:tc>
          <w:tcPr>
            <w:tcW w:w="3545"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40"/>
              <w:rPr>
                <w:sz w:val="28"/>
                <w:szCs w:val="28"/>
              </w:rPr>
            </w:pPr>
            <w:r>
              <w:rPr>
                <w:sz w:val="28"/>
                <w:szCs w:val="28"/>
              </w:rPr>
              <w:t>Работающих матерей</w:t>
            </w:r>
          </w:p>
        </w:tc>
        <w:tc>
          <w:tcPr>
            <w:tcW w:w="907"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222" w:right="207"/>
              <w:jc w:val="center"/>
              <w:rPr>
                <w:sz w:val="28"/>
                <w:szCs w:val="28"/>
              </w:rPr>
            </w:pPr>
            <w:r>
              <w:rPr>
                <w:sz w:val="28"/>
                <w:szCs w:val="28"/>
              </w:rPr>
              <w:t>98</w:t>
            </w:r>
          </w:p>
        </w:tc>
        <w:tc>
          <w:tcPr>
            <w:tcW w:w="4479"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38"/>
              <w:rPr>
                <w:sz w:val="28"/>
                <w:szCs w:val="28"/>
              </w:rPr>
            </w:pPr>
            <w:r>
              <w:rPr>
                <w:sz w:val="28"/>
                <w:szCs w:val="28"/>
              </w:rPr>
              <w:t>Семей других национальностей</w:t>
            </w:r>
          </w:p>
        </w:tc>
        <w:tc>
          <w:tcPr>
            <w:tcW w:w="993" w:type="dxa"/>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315" w:lineRule="exact"/>
              <w:ind w:left="18"/>
              <w:jc w:val="center"/>
              <w:rPr>
                <w:sz w:val="28"/>
                <w:szCs w:val="28"/>
              </w:rPr>
            </w:pPr>
            <w:r>
              <w:rPr>
                <w:sz w:val="28"/>
                <w:szCs w:val="28"/>
              </w:rPr>
              <w:t>2</w:t>
            </w:r>
          </w:p>
        </w:tc>
      </w:tr>
    </w:tbl>
    <w:p w:rsidR="00B30251" w:rsidRDefault="00B30251">
      <w:pPr>
        <w:rPr>
          <w:b/>
          <w:bCs/>
          <w:sz w:val="28"/>
          <w:szCs w:val="28"/>
        </w:rPr>
        <w:sectPr w:rsidR="00B30251">
          <w:pgSz w:w="11910" w:h="16840"/>
          <w:pgMar w:top="1580" w:right="200" w:bottom="1240" w:left="0" w:header="0" w:footer="978" w:gutter="0"/>
          <w:cols w:space="720"/>
          <w:noEndnote/>
        </w:sectPr>
      </w:pPr>
    </w:p>
    <w:p w:rsidR="00B30251" w:rsidRDefault="00B30251">
      <w:pPr>
        <w:pStyle w:val="a3"/>
        <w:kinsoku w:val="0"/>
        <w:overflowPunct w:val="0"/>
        <w:spacing w:before="66" w:line="360" w:lineRule="auto"/>
        <w:ind w:left="1702" w:right="645" w:firstLine="707"/>
        <w:jc w:val="both"/>
      </w:pPr>
      <w:r>
        <w:lastRenderedPageBreak/>
        <w:t>Основная общеобразовательная программа дошкольного образователь- ного учреждения разработана в соответствии с:</w:t>
      </w:r>
    </w:p>
    <w:p w:rsidR="00B30251" w:rsidRDefault="00B30251">
      <w:pPr>
        <w:pStyle w:val="a5"/>
        <w:numPr>
          <w:ilvl w:val="2"/>
          <w:numId w:val="237"/>
        </w:numPr>
        <w:tabs>
          <w:tab w:val="left" w:pos="2859"/>
        </w:tabs>
        <w:kinsoku w:val="0"/>
        <w:overflowPunct w:val="0"/>
        <w:spacing w:line="321" w:lineRule="exact"/>
        <w:ind w:hanging="361"/>
        <w:jc w:val="both"/>
        <w:rPr>
          <w:sz w:val="28"/>
          <w:szCs w:val="28"/>
        </w:rPr>
      </w:pPr>
      <w:r>
        <w:rPr>
          <w:sz w:val="28"/>
          <w:szCs w:val="28"/>
        </w:rPr>
        <w:t>Федеральный закон «Об образовании в Российской</w:t>
      </w:r>
      <w:r>
        <w:rPr>
          <w:spacing w:val="63"/>
          <w:sz w:val="28"/>
          <w:szCs w:val="28"/>
        </w:rPr>
        <w:t xml:space="preserve"> </w:t>
      </w:r>
      <w:r>
        <w:rPr>
          <w:sz w:val="28"/>
          <w:szCs w:val="28"/>
        </w:rPr>
        <w:t>Федерации»</w:t>
      </w:r>
    </w:p>
    <w:p w:rsidR="00B30251" w:rsidRDefault="00B30251">
      <w:pPr>
        <w:pStyle w:val="a3"/>
        <w:kinsoku w:val="0"/>
        <w:overflowPunct w:val="0"/>
        <w:spacing w:before="161"/>
        <w:ind w:left="2858"/>
        <w:jc w:val="both"/>
      </w:pPr>
      <w:r>
        <w:t>№ 273-ФЗ от 29 декабря 2012 года.</w:t>
      </w:r>
    </w:p>
    <w:p w:rsidR="00B30251" w:rsidRDefault="00B30251">
      <w:pPr>
        <w:pStyle w:val="a5"/>
        <w:numPr>
          <w:ilvl w:val="2"/>
          <w:numId w:val="237"/>
        </w:numPr>
        <w:tabs>
          <w:tab w:val="left" w:pos="2859"/>
        </w:tabs>
        <w:kinsoku w:val="0"/>
        <w:overflowPunct w:val="0"/>
        <w:spacing w:before="160" w:line="360" w:lineRule="auto"/>
        <w:ind w:right="644"/>
        <w:jc w:val="both"/>
        <w:rPr>
          <w:sz w:val="28"/>
          <w:szCs w:val="28"/>
        </w:rPr>
      </w:pPr>
      <w:r>
        <w:rPr>
          <w:sz w:val="28"/>
          <w:szCs w:val="28"/>
        </w:rPr>
        <w:t>Приказом Министерства Образования «Об утверждении Порядка организации и осуществления образовательной деятельности по ос- новным общеобразовательным программам - образовательным про- граммам дошкольного образования» №1014 от</w:t>
      </w:r>
      <w:r>
        <w:rPr>
          <w:spacing w:val="-8"/>
          <w:sz w:val="28"/>
          <w:szCs w:val="28"/>
        </w:rPr>
        <w:t xml:space="preserve"> </w:t>
      </w:r>
      <w:r>
        <w:rPr>
          <w:sz w:val="28"/>
          <w:szCs w:val="28"/>
        </w:rPr>
        <w:t>30.08.2013г.;</w:t>
      </w:r>
    </w:p>
    <w:p w:rsidR="00B30251" w:rsidRDefault="00B30251">
      <w:pPr>
        <w:pStyle w:val="a5"/>
        <w:numPr>
          <w:ilvl w:val="2"/>
          <w:numId w:val="237"/>
        </w:numPr>
        <w:tabs>
          <w:tab w:val="left" w:pos="2859"/>
        </w:tabs>
        <w:kinsoku w:val="0"/>
        <w:overflowPunct w:val="0"/>
        <w:spacing w:line="360" w:lineRule="auto"/>
        <w:ind w:right="643"/>
        <w:jc w:val="both"/>
        <w:rPr>
          <w:sz w:val="28"/>
          <w:szCs w:val="28"/>
        </w:rPr>
      </w:pPr>
      <w:r>
        <w:rPr>
          <w:sz w:val="28"/>
          <w:szCs w:val="28"/>
        </w:rPr>
        <w:t>Приказом Министерства Образования «Об утверждении федераль- ного государственного образовательного стандарта дошкольного образования» №1155 от</w:t>
      </w:r>
      <w:r>
        <w:rPr>
          <w:spacing w:val="-5"/>
          <w:sz w:val="28"/>
          <w:szCs w:val="28"/>
        </w:rPr>
        <w:t xml:space="preserve"> </w:t>
      </w:r>
      <w:r>
        <w:rPr>
          <w:sz w:val="28"/>
          <w:szCs w:val="28"/>
        </w:rPr>
        <w:t>13.10.2013г.;</w:t>
      </w:r>
    </w:p>
    <w:p w:rsidR="00B30251" w:rsidRDefault="00B30251">
      <w:pPr>
        <w:pStyle w:val="a5"/>
        <w:numPr>
          <w:ilvl w:val="2"/>
          <w:numId w:val="237"/>
        </w:numPr>
        <w:tabs>
          <w:tab w:val="left" w:pos="2929"/>
        </w:tabs>
        <w:kinsoku w:val="0"/>
        <w:overflowPunct w:val="0"/>
        <w:spacing w:before="2" w:line="360" w:lineRule="auto"/>
        <w:ind w:right="646"/>
        <w:jc w:val="both"/>
        <w:rPr>
          <w:sz w:val="28"/>
          <w:szCs w:val="28"/>
        </w:rPr>
      </w:pPr>
      <w:r>
        <w:tab/>
      </w:r>
      <w:r>
        <w:rPr>
          <w:sz w:val="28"/>
          <w:szCs w:val="28"/>
        </w:rPr>
        <w:t>«Санитарно-эпидемиологическими требованиями к устройству, содержанию и организации режима работы дошкольных образова- тельных учреждений» СанПиН 2.4.1.3049</w:t>
      </w:r>
      <w:r>
        <w:rPr>
          <w:spacing w:val="-6"/>
          <w:sz w:val="28"/>
          <w:szCs w:val="28"/>
        </w:rPr>
        <w:t xml:space="preserve"> </w:t>
      </w:r>
      <w:r>
        <w:rPr>
          <w:sz w:val="28"/>
          <w:szCs w:val="28"/>
        </w:rPr>
        <w:t>-13.</w:t>
      </w:r>
    </w:p>
    <w:p w:rsidR="00B30251" w:rsidRDefault="00B30251">
      <w:pPr>
        <w:pStyle w:val="a5"/>
        <w:numPr>
          <w:ilvl w:val="2"/>
          <w:numId w:val="237"/>
        </w:numPr>
        <w:tabs>
          <w:tab w:val="left" w:pos="2929"/>
        </w:tabs>
        <w:kinsoku w:val="0"/>
        <w:overflowPunct w:val="0"/>
        <w:spacing w:before="2" w:line="360" w:lineRule="auto"/>
        <w:ind w:right="646"/>
        <w:jc w:val="both"/>
        <w:rPr>
          <w:sz w:val="28"/>
          <w:szCs w:val="28"/>
        </w:rPr>
        <w:sectPr w:rsidR="00B30251">
          <w:pgSz w:w="11910" w:h="16840"/>
          <w:pgMar w:top="1120" w:right="200" w:bottom="1240" w:left="0" w:header="0" w:footer="978" w:gutter="0"/>
          <w:cols w:space="720"/>
          <w:noEndnote/>
        </w:sectPr>
      </w:pPr>
    </w:p>
    <w:p w:rsidR="00B30251" w:rsidRDefault="00B30251">
      <w:pPr>
        <w:pStyle w:val="a3"/>
        <w:kinsoku w:val="0"/>
        <w:overflowPunct w:val="0"/>
        <w:spacing w:before="66" w:line="360" w:lineRule="auto"/>
        <w:ind w:left="1702" w:right="646"/>
        <w:jc w:val="both"/>
      </w:pPr>
      <w:r>
        <w:rPr>
          <w:b/>
          <w:bCs/>
        </w:rPr>
        <w:lastRenderedPageBreak/>
        <w:t xml:space="preserve">Цель программы </w:t>
      </w:r>
      <w:r>
        <w:t>- обеспечение целостности и гармоничности развития личности ребенка в период дошкольного детства: физического, умственного, социально - нравственного и художественно-эстетического.</w:t>
      </w:r>
    </w:p>
    <w:p w:rsidR="00B30251" w:rsidRDefault="00B30251">
      <w:pPr>
        <w:pStyle w:val="4"/>
        <w:kinsoku w:val="0"/>
        <w:overflowPunct w:val="0"/>
        <w:spacing w:before="4"/>
        <w:ind w:left="1702"/>
        <w:jc w:val="both"/>
      </w:pPr>
      <w:r>
        <w:t>Задачи программы:</w:t>
      </w:r>
    </w:p>
    <w:p w:rsidR="00B30251" w:rsidRDefault="00B30251">
      <w:pPr>
        <w:pStyle w:val="a5"/>
        <w:numPr>
          <w:ilvl w:val="0"/>
          <w:numId w:val="236"/>
        </w:numPr>
        <w:tabs>
          <w:tab w:val="left" w:pos="2062"/>
        </w:tabs>
        <w:kinsoku w:val="0"/>
        <w:overflowPunct w:val="0"/>
        <w:spacing w:before="155" w:line="362" w:lineRule="auto"/>
        <w:ind w:right="644"/>
        <w:jc w:val="both"/>
        <w:rPr>
          <w:sz w:val="28"/>
          <w:szCs w:val="28"/>
        </w:rPr>
      </w:pPr>
      <w:r>
        <w:rPr>
          <w:sz w:val="28"/>
          <w:szCs w:val="28"/>
        </w:rPr>
        <w:t>охрана и укрепление физического и психического здоровья детей, созда- ние атмосферы эмоционального благополучия</w:t>
      </w:r>
      <w:r>
        <w:rPr>
          <w:spacing w:val="-7"/>
          <w:sz w:val="28"/>
          <w:szCs w:val="28"/>
        </w:rPr>
        <w:t xml:space="preserve"> </w:t>
      </w:r>
      <w:r>
        <w:rPr>
          <w:sz w:val="28"/>
          <w:szCs w:val="28"/>
        </w:rPr>
        <w:t>дошкольников.</w:t>
      </w:r>
    </w:p>
    <w:p w:rsidR="00B30251" w:rsidRDefault="00B30251">
      <w:pPr>
        <w:pStyle w:val="a5"/>
        <w:numPr>
          <w:ilvl w:val="0"/>
          <w:numId w:val="236"/>
        </w:numPr>
        <w:tabs>
          <w:tab w:val="left" w:pos="2062"/>
        </w:tabs>
        <w:kinsoku w:val="0"/>
        <w:overflowPunct w:val="0"/>
        <w:spacing w:line="360" w:lineRule="auto"/>
        <w:ind w:right="652"/>
        <w:jc w:val="both"/>
        <w:rPr>
          <w:sz w:val="28"/>
          <w:szCs w:val="28"/>
        </w:rPr>
      </w:pPr>
      <w:r>
        <w:rPr>
          <w:sz w:val="28"/>
          <w:szCs w:val="28"/>
        </w:rPr>
        <w:t>обеспечение равных возможностей для полноценного развития каждого ребенка ДОУ в период дошкольного</w:t>
      </w:r>
      <w:r>
        <w:rPr>
          <w:spacing w:val="-9"/>
          <w:sz w:val="28"/>
          <w:szCs w:val="28"/>
        </w:rPr>
        <w:t xml:space="preserve"> </w:t>
      </w:r>
      <w:r>
        <w:rPr>
          <w:sz w:val="28"/>
          <w:szCs w:val="28"/>
        </w:rPr>
        <w:t>детства.</w:t>
      </w:r>
    </w:p>
    <w:p w:rsidR="00B30251" w:rsidRDefault="00B30251">
      <w:pPr>
        <w:pStyle w:val="a5"/>
        <w:numPr>
          <w:ilvl w:val="0"/>
          <w:numId w:val="236"/>
        </w:numPr>
        <w:tabs>
          <w:tab w:val="left" w:pos="2132"/>
        </w:tabs>
        <w:kinsoku w:val="0"/>
        <w:overflowPunct w:val="0"/>
        <w:spacing w:line="362" w:lineRule="auto"/>
        <w:ind w:right="650"/>
        <w:jc w:val="both"/>
        <w:rPr>
          <w:sz w:val="28"/>
          <w:szCs w:val="28"/>
        </w:rPr>
      </w:pPr>
      <w:r>
        <w:tab/>
      </w:r>
      <w:r>
        <w:rPr>
          <w:sz w:val="28"/>
          <w:szCs w:val="28"/>
        </w:rPr>
        <w:t>обеспечение преемственности основных образовательных программ до- школьного и начального общего</w:t>
      </w:r>
      <w:r>
        <w:rPr>
          <w:spacing w:val="-8"/>
          <w:sz w:val="28"/>
          <w:szCs w:val="28"/>
        </w:rPr>
        <w:t xml:space="preserve"> </w:t>
      </w:r>
      <w:r>
        <w:rPr>
          <w:sz w:val="28"/>
          <w:szCs w:val="28"/>
        </w:rPr>
        <w:t>образования;</w:t>
      </w:r>
    </w:p>
    <w:p w:rsidR="00B30251" w:rsidRDefault="00B30251">
      <w:pPr>
        <w:pStyle w:val="a5"/>
        <w:numPr>
          <w:ilvl w:val="0"/>
          <w:numId w:val="236"/>
        </w:numPr>
        <w:tabs>
          <w:tab w:val="left" w:pos="2062"/>
        </w:tabs>
        <w:kinsoku w:val="0"/>
        <w:overflowPunct w:val="0"/>
        <w:spacing w:line="360" w:lineRule="auto"/>
        <w:ind w:right="650"/>
        <w:jc w:val="both"/>
        <w:rPr>
          <w:sz w:val="28"/>
          <w:szCs w:val="28"/>
        </w:rPr>
      </w:pPr>
      <w:r>
        <w:rPr>
          <w:sz w:val="28"/>
          <w:szCs w:val="28"/>
        </w:rPr>
        <w:t>создание благоприятных условий развития детей в соответствии с их воз- растными и индивидуальными особенностями и склонностями, развития способностей и творческого потенциала каждого ребенка как субъекта от- ношений с самим собой, другими детьми, взрослыми и</w:t>
      </w:r>
      <w:r>
        <w:rPr>
          <w:spacing w:val="-11"/>
          <w:sz w:val="28"/>
          <w:szCs w:val="28"/>
        </w:rPr>
        <w:t xml:space="preserve"> </w:t>
      </w:r>
      <w:r>
        <w:rPr>
          <w:sz w:val="28"/>
          <w:szCs w:val="28"/>
        </w:rPr>
        <w:t>миром;</w:t>
      </w:r>
    </w:p>
    <w:p w:rsidR="00B30251" w:rsidRDefault="00B30251">
      <w:pPr>
        <w:pStyle w:val="a5"/>
        <w:numPr>
          <w:ilvl w:val="0"/>
          <w:numId w:val="236"/>
        </w:numPr>
        <w:tabs>
          <w:tab w:val="left" w:pos="2062"/>
        </w:tabs>
        <w:kinsoku w:val="0"/>
        <w:overflowPunct w:val="0"/>
        <w:spacing w:line="360" w:lineRule="auto"/>
        <w:ind w:right="643"/>
        <w:jc w:val="both"/>
        <w:rPr>
          <w:sz w:val="28"/>
          <w:szCs w:val="28"/>
        </w:rPr>
      </w:pPr>
      <w:r>
        <w:rPr>
          <w:sz w:val="28"/>
          <w:szCs w:val="28"/>
        </w:rPr>
        <w:t>организация целостного образовательного процесса на основе духовно- нравственных и социокультурных ценностей и принятых в обществе пра- вил и норм поведения в интересах человека, семьи, общества, путем объ- единения обучения и</w:t>
      </w:r>
      <w:r>
        <w:rPr>
          <w:spacing w:val="-4"/>
          <w:sz w:val="28"/>
          <w:szCs w:val="28"/>
        </w:rPr>
        <w:t xml:space="preserve"> </w:t>
      </w:r>
      <w:r>
        <w:rPr>
          <w:sz w:val="28"/>
          <w:szCs w:val="28"/>
        </w:rPr>
        <w:t>воспитания;</w:t>
      </w:r>
    </w:p>
    <w:p w:rsidR="00B30251" w:rsidRDefault="00B30251">
      <w:pPr>
        <w:pStyle w:val="a5"/>
        <w:numPr>
          <w:ilvl w:val="0"/>
          <w:numId w:val="236"/>
        </w:numPr>
        <w:tabs>
          <w:tab w:val="left" w:pos="2062"/>
        </w:tabs>
        <w:kinsoku w:val="0"/>
        <w:overflowPunct w:val="0"/>
        <w:spacing w:line="360" w:lineRule="auto"/>
        <w:ind w:right="646"/>
        <w:jc w:val="both"/>
        <w:rPr>
          <w:sz w:val="28"/>
          <w:szCs w:val="28"/>
        </w:rPr>
      </w:pPr>
      <w:r>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 ческих, интеллектуальных, физических качеств, инициативности, само- стоятельности и ответственности ребенка, формирование предпосылок учебной</w:t>
      </w:r>
      <w:r>
        <w:rPr>
          <w:spacing w:val="-1"/>
          <w:sz w:val="28"/>
          <w:szCs w:val="28"/>
        </w:rPr>
        <w:t xml:space="preserve"> </w:t>
      </w:r>
      <w:r>
        <w:rPr>
          <w:sz w:val="28"/>
          <w:szCs w:val="28"/>
        </w:rPr>
        <w:t>деятельности;</w:t>
      </w:r>
    </w:p>
    <w:p w:rsidR="00B30251" w:rsidRDefault="00B30251">
      <w:pPr>
        <w:pStyle w:val="a5"/>
        <w:numPr>
          <w:ilvl w:val="0"/>
          <w:numId w:val="236"/>
        </w:numPr>
        <w:tabs>
          <w:tab w:val="left" w:pos="2062"/>
        </w:tabs>
        <w:kinsoku w:val="0"/>
        <w:overflowPunct w:val="0"/>
        <w:spacing w:line="360" w:lineRule="auto"/>
        <w:ind w:right="643"/>
        <w:jc w:val="both"/>
        <w:rPr>
          <w:sz w:val="28"/>
          <w:szCs w:val="28"/>
        </w:rPr>
      </w:pPr>
      <w:r>
        <w:rPr>
          <w:sz w:val="28"/>
          <w:szCs w:val="28"/>
        </w:rPr>
        <w:t>обеспечение вариативности и разнообразия организационных форм реали- зации Программы с учетом образовательных потребностей, способностей и состояния здоровья</w:t>
      </w:r>
      <w:r>
        <w:rPr>
          <w:spacing w:val="-1"/>
          <w:sz w:val="28"/>
          <w:szCs w:val="28"/>
        </w:rPr>
        <w:t xml:space="preserve"> </w:t>
      </w:r>
      <w:r>
        <w:rPr>
          <w:sz w:val="28"/>
          <w:szCs w:val="28"/>
        </w:rPr>
        <w:t>детей;</w:t>
      </w:r>
    </w:p>
    <w:p w:rsidR="00B30251" w:rsidRDefault="00B30251">
      <w:pPr>
        <w:pStyle w:val="a5"/>
        <w:numPr>
          <w:ilvl w:val="0"/>
          <w:numId w:val="236"/>
        </w:numPr>
        <w:tabs>
          <w:tab w:val="left" w:pos="2062"/>
        </w:tabs>
        <w:kinsoku w:val="0"/>
        <w:overflowPunct w:val="0"/>
        <w:spacing w:line="360" w:lineRule="auto"/>
        <w:ind w:right="647"/>
        <w:jc w:val="both"/>
        <w:rPr>
          <w:sz w:val="28"/>
          <w:szCs w:val="28"/>
        </w:rPr>
      </w:pPr>
      <w:r>
        <w:rPr>
          <w:sz w:val="28"/>
          <w:szCs w:val="28"/>
        </w:rPr>
        <w:t>формирования социокультурной среды, соответствующей возрастным, индивидуальным, психологическим и физиологическим особенностям де- тей;</w:t>
      </w:r>
    </w:p>
    <w:p w:rsidR="00B30251" w:rsidRDefault="00B30251">
      <w:pPr>
        <w:pStyle w:val="a5"/>
        <w:numPr>
          <w:ilvl w:val="0"/>
          <w:numId w:val="236"/>
        </w:numPr>
        <w:tabs>
          <w:tab w:val="left" w:pos="2062"/>
        </w:tabs>
        <w:kinsoku w:val="0"/>
        <w:overflowPunct w:val="0"/>
        <w:spacing w:line="360" w:lineRule="auto"/>
        <w:ind w:right="647"/>
        <w:jc w:val="both"/>
        <w:rPr>
          <w:sz w:val="28"/>
          <w:szCs w:val="28"/>
        </w:rPr>
        <w:sectPr w:rsidR="00B30251">
          <w:pgSz w:w="11910" w:h="16840"/>
          <w:pgMar w:top="1120" w:right="200" w:bottom="1240" w:left="0" w:header="0" w:footer="978" w:gutter="0"/>
          <w:cols w:space="720"/>
          <w:noEndnote/>
        </w:sectPr>
      </w:pPr>
    </w:p>
    <w:p w:rsidR="00B30251" w:rsidRDefault="00B30251">
      <w:pPr>
        <w:pStyle w:val="a5"/>
        <w:numPr>
          <w:ilvl w:val="0"/>
          <w:numId w:val="236"/>
        </w:numPr>
        <w:tabs>
          <w:tab w:val="left" w:pos="2062"/>
        </w:tabs>
        <w:kinsoku w:val="0"/>
        <w:overflowPunct w:val="0"/>
        <w:spacing w:before="61" w:line="360" w:lineRule="auto"/>
        <w:ind w:right="651"/>
        <w:jc w:val="both"/>
        <w:rPr>
          <w:sz w:val="28"/>
          <w:szCs w:val="28"/>
        </w:rPr>
      </w:pPr>
      <w:r>
        <w:rPr>
          <w:sz w:val="28"/>
          <w:szCs w:val="28"/>
        </w:rPr>
        <w:lastRenderedPageBreak/>
        <w:t>обеспечение психолого-педагогической поддержки семьи и повышения компетентности родителей (законных представителей) в вопросах разви- тия и образования, охраны и укрепления здоровья</w:t>
      </w:r>
      <w:r>
        <w:rPr>
          <w:spacing w:val="-11"/>
          <w:sz w:val="28"/>
          <w:szCs w:val="28"/>
        </w:rPr>
        <w:t xml:space="preserve"> </w:t>
      </w:r>
      <w:r>
        <w:rPr>
          <w:sz w:val="28"/>
          <w:szCs w:val="28"/>
        </w:rPr>
        <w:t>детей.</w:t>
      </w:r>
    </w:p>
    <w:p w:rsidR="00B30251" w:rsidRDefault="00B30251">
      <w:pPr>
        <w:pStyle w:val="a3"/>
        <w:kinsoku w:val="0"/>
        <w:overflowPunct w:val="0"/>
        <w:spacing w:before="5"/>
        <w:rPr>
          <w:sz w:val="42"/>
          <w:szCs w:val="42"/>
        </w:rPr>
      </w:pPr>
    </w:p>
    <w:p w:rsidR="00B30251" w:rsidRDefault="00B30251">
      <w:pPr>
        <w:pStyle w:val="a3"/>
        <w:kinsoku w:val="0"/>
        <w:overflowPunct w:val="0"/>
        <w:spacing w:line="357" w:lineRule="auto"/>
        <w:ind w:left="1702" w:right="649"/>
        <w:jc w:val="both"/>
      </w:pPr>
      <w:r>
        <w:rPr>
          <w:b/>
          <w:bCs/>
        </w:rPr>
        <w:t xml:space="preserve">Цель части программы, формируемой участниками образовательной процесса </w:t>
      </w:r>
      <w:r>
        <w:t>- воспитание социально-активной, творческой личности, способной понимать, любить природу и бережно относиться к ней.</w:t>
      </w:r>
    </w:p>
    <w:p w:rsidR="00B30251" w:rsidRDefault="00B30251">
      <w:pPr>
        <w:pStyle w:val="4"/>
        <w:kinsoku w:val="0"/>
        <w:overflowPunct w:val="0"/>
        <w:spacing w:before="10" w:line="360" w:lineRule="auto"/>
        <w:ind w:left="1702" w:right="648"/>
        <w:jc w:val="both"/>
      </w:pPr>
      <w:r>
        <w:t>Задачи части программы, формируемой участниками образовательной процесса:</w:t>
      </w:r>
    </w:p>
    <w:p w:rsidR="00B30251" w:rsidRDefault="00B30251">
      <w:pPr>
        <w:pStyle w:val="a5"/>
        <w:numPr>
          <w:ilvl w:val="0"/>
          <w:numId w:val="235"/>
        </w:numPr>
        <w:tabs>
          <w:tab w:val="left" w:pos="2055"/>
        </w:tabs>
        <w:kinsoku w:val="0"/>
        <w:overflowPunct w:val="0"/>
        <w:spacing w:line="360" w:lineRule="auto"/>
        <w:ind w:right="645" w:hanging="284"/>
        <w:jc w:val="both"/>
        <w:rPr>
          <w:sz w:val="28"/>
          <w:szCs w:val="28"/>
        </w:rPr>
      </w:pPr>
      <w:r>
        <w:tab/>
      </w:r>
      <w:r>
        <w:rPr>
          <w:sz w:val="28"/>
          <w:szCs w:val="28"/>
        </w:rPr>
        <w:t>Формирование основных жизненно важных двигательных умений и навы- ков, повышение сопротивляемости организма дошкольников влияниям внешней среды путем использования здоровьесберегающих</w:t>
      </w:r>
      <w:r>
        <w:rPr>
          <w:spacing w:val="-13"/>
          <w:sz w:val="28"/>
          <w:szCs w:val="28"/>
        </w:rPr>
        <w:t xml:space="preserve"> </w:t>
      </w:r>
      <w:r>
        <w:rPr>
          <w:sz w:val="28"/>
          <w:szCs w:val="28"/>
        </w:rPr>
        <w:t>технологий;</w:t>
      </w:r>
    </w:p>
    <w:p w:rsidR="00B30251" w:rsidRDefault="00B30251">
      <w:pPr>
        <w:pStyle w:val="a5"/>
        <w:numPr>
          <w:ilvl w:val="0"/>
          <w:numId w:val="235"/>
        </w:numPr>
        <w:tabs>
          <w:tab w:val="left" w:pos="1986"/>
        </w:tabs>
        <w:kinsoku w:val="0"/>
        <w:overflowPunct w:val="0"/>
        <w:spacing w:line="360" w:lineRule="auto"/>
        <w:ind w:right="646" w:hanging="284"/>
        <w:jc w:val="both"/>
        <w:rPr>
          <w:sz w:val="28"/>
          <w:szCs w:val="28"/>
        </w:rPr>
      </w:pPr>
      <w:r>
        <w:rPr>
          <w:sz w:val="28"/>
          <w:szCs w:val="28"/>
        </w:rPr>
        <w:t>обеспечение детей богатством доступных научных общечеловеческих и культурных ценностей, выработка умения самостоятельно добывать зна- ния и использовать их в</w:t>
      </w:r>
      <w:r>
        <w:rPr>
          <w:spacing w:val="-8"/>
          <w:sz w:val="28"/>
          <w:szCs w:val="28"/>
        </w:rPr>
        <w:t xml:space="preserve"> </w:t>
      </w:r>
      <w:r>
        <w:rPr>
          <w:sz w:val="28"/>
          <w:szCs w:val="28"/>
        </w:rPr>
        <w:t>жизни;</w:t>
      </w:r>
    </w:p>
    <w:p w:rsidR="00B30251" w:rsidRDefault="00B30251">
      <w:pPr>
        <w:pStyle w:val="a5"/>
        <w:numPr>
          <w:ilvl w:val="0"/>
          <w:numId w:val="235"/>
        </w:numPr>
        <w:tabs>
          <w:tab w:val="left" w:pos="1986"/>
        </w:tabs>
        <w:kinsoku w:val="0"/>
        <w:overflowPunct w:val="0"/>
        <w:spacing w:line="360" w:lineRule="auto"/>
        <w:ind w:right="654" w:hanging="284"/>
        <w:jc w:val="both"/>
        <w:rPr>
          <w:sz w:val="28"/>
          <w:szCs w:val="28"/>
        </w:rPr>
      </w:pPr>
      <w:r>
        <w:rPr>
          <w:sz w:val="28"/>
          <w:szCs w:val="28"/>
        </w:rPr>
        <w:t>формирование основ экологического сознания путем обогащения знаний детей о многообразии природных</w:t>
      </w:r>
      <w:r>
        <w:rPr>
          <w:spacing w:val="-4"/>
          <w:sz w:val="28"/>
          <w:szCs w:val="28"/>
        </w:rPr>
        <w:t xml:space="preserve"> </w:t>
      </w:r>
      <w:r>
        <w:rPr>
          <w:sz w:val="28"/>
          <w:szCs w:val="28"/>
        </w:rPr>
        <w:t>явлений;</w:t>
      </w:r>
    </w:p>
    <w:p w:rsidR="00B30251" w:rsidRDefault="00B30251">
      <w:pPr>
        <w:pStyle w:val="a5"/>
        <w:numPr>
          <w:ilvl w:val="0"/>
          <w:numId w:val="235"/>
        </w:numPr>
        <w:tabs>
          <w:tab w:val="left" w:pos="1986"/>
        </w:tabs>
        <w:kinsoku w:val="0"/>
        <w:overflowPunct w:val="0"/>
        <w:spacing w:line="360" w:lineRule="auto"/>
        <w:ind w:right="645" w:hanging="284"/>
        <w:jc w:val="both"/>
        <w:rPr>
          <w:sz w:val="28"/>
          <w:szCs w:val="28"/>
        </w:rPr>
      </w:pPr>
      <w:r>
        <w:rPr>
          <w:sz w:val="28"/>
          <w:szCs w:val="28"/>
        </w:rPr>
        <w:t>освоение комплекса средств и способов художественно-творческой дея- тельности в соответствии с закономерностями социально-культурного раз- вития личности</w:t>
      </w:r>
      <w:r>
        <w:rPr>
          <w:spacing w:val="-1"/>
          <w:sz w:val="28"/>
          <w:szCs w:val="28"/>
        </w:rPr>
        <w:t xml:space="preserve"> </w:t>
      </w:r>
      <w:r>
        <w:rPr>
          <w:sz w:val="28"/>
          <w:szCs w:val="28"/>
        </w:rPr>
        <w:t>ребёнка.</w:t>
      </w:r>
    </w:p>
    <w:p w:rsidR="00B30251" w:rsidRDefault="00B30251">
      <w:pPr>
        <w:pStyle w:val="a5"/>
        <w:numPr>
          <w:ilvl w:val="0"/>
          <w:numId w:val="235"/>
        </w:numPr>
        <w:tabs>
          <w:tab w:val="left" w:pos="1986"/>
        </w:tabs>
        <w:kinsoku w:val="0"/>
        <w:overflowPunct w:val="0"/>
        <w:spacing w:line="360" w:lineRule="auto"/>
        <w:ind w:right="645" w:hanging="284"/>
        <w:jc w:val="both"/>
        <w:rPr>
          <w:sz w:val="28"/>
          <w:szCs w:val="28"/>
        </w:rPr>
        <w:sectPr w:rsidR="00B30251">
          <w:pgSz w:w="11910" w:h="16840"/>
          <w:pgMar w:top="480" w:right="200" w:bottom="1240" w:left="0" w:header="0" w:footer="978" w:gutter="0"/>
          <w:cols w:space="720"/>
          <w:noEndnote/>
        </w:sectPr>
      </w:pPr>
    </w:p>
    <w:p w:rsidR="00B30251" w:rsidRDefault="00B30251">
      <w:pPr>
        <w:pStyle w:val="4"/>
        <w:numPr>
          <w:ilvl w:val="2"/>
          <w:numId w:val="234"/>
        </w:numPr>
        <w:tabs>
          <w:tab w:val="left" w:pos="2334"/>
        </w:tabs>
        <w:kinsoku w:val="0"/>
        <w:overflowPunct w:val="0"/>
        <w:spacing w:before="65"/>
      </w:pPr>
      <w:r>
        <w:lastRenderedPageBreak/>
        <w:t>Принципы и подходы к формированию</w:t>
      </w:r>
      <w:r>
        <w:rPr>
          <w:spacing w:val="-8"/>
        </w:rPr>
        <w:t xml:space="preserve"> </w:t>
      </w:r>
      <w:r>
        <w:t>Программы.</w:t>
      </w:r>
    </w:p>
    <w:p w:rsidR="00B30251" w:rsidRDefault="00B30251">
      <w:pPr>
        <w:pStyle w:val="5"/>
        <w:kinsoku w:val="0"/>
        <w:overflowPunct w:val="0"/>
        <w:spacing w:before="163"/>
        <w:ind w:left="1702"/>
        <w:jc w:val="both"/>
      </w:pPr>
      <w:r>
        <w:t>Основными подходами к формированию Программы являются:</w:t>
      </w:r>
    </w:p>
    <w:p w:rsidR="00B30251" w:rsidRDefault="00B30251">
      <w:pPr>
        <w:pStyle w:val="a5"/>
        <w:numPr>
          <w:ilvl w:val="3"/>
          <w:numId w:val="234"/>
        </w:numPr>
        <w:tabs>
          <w:tab w:val="left" w:pos="2614"/>
        </w:tabs>
        <w:kinsoku w:val="0"/>
        <w:overflowPunct w:val="0"/>
        <w:spacing w:before="156" w:line="360" w:lineRule="auto"/>
        <w:ind w:right="649" w:firstLine="707"/>
        <w:jc w:val="both"/>
        <w:rPr>
          <w:sz w:val="28"/>
          <w:szCs w:val="28"/>
        </w:rPr>
      </w:pPr>
      <w:r>
        <w:rPr>
          <w:b/>
          <w:bCs/>
          <w:i/>
          <w:iCs/>
          <w:sz w:val="28"/>
          <w:szCs w:val="28"/>
        </w:rPr>
        <w:t>деятельностный подход</w:t>
      </w:r>
      <w:r>
        <w:rPr>
          <w:i/>
          <w:iCs/>
          <w:sz w:val="28"/>
          <w:szCs w:val="28"/>
        </w:rPr>
        <w:t xml:space="preserve">, </w:t>
      </w:r>
      <w:r>
        <w:rPr>
          <w:sz w:val="28"/>
          <w:szCs w:val="28"/>
        </w:rPr>
        <w:t>предполагающий развитие ребенка в дея- тельности, включающей такие компоненты как самоцелеполагание, самопла- нирование, самоорганизация, самооценка,</w:t>
      </w:r>
      <w:r>
        <w:rPr>
          <w:spacing w:val="-3"/>
          <w:sz w:val="28"/>
          <w:szCs w:val="28"/>
        </w:rPr>
        <w:t xml:space="preserve"> </w:t>
      </w:r>
      <w:r>
        <w:rPr>
          <w:sz w:val="28"/>
          <w:szCs w:val="28"/>
        </w:rPr>
        <w:t>самоанализ;</w:t>
      </w:r>
    </w:p>
    <w:p w:rsidR="00B30251" w:rsidRDefault="00B30251">
      <w:pPr>
        <w:pStyle w:val="a5"/>
        <w:numPr>
          <w:ilvl w:val="3"/>
          <w:numId w:val="234"/>
        </w:numPr>
        <w:tabs>
          <w:tab w:val="left" w:pos="2583"/>
        </w:tabs>
        <w:kinsoku w:val="0"/>
        <w:overflowPunct w:val="0"/>
        <w:spacing w:line="360" w:lineRule="auto"/>
        <w:ind w:right="646" w:firstLine="707"/>
        <w:jc w:val="both"/>
        <w:rPr>
          <w:sz w:val="28"/>
          <w:szCs w:val="28"/>
        </w:rPr>
      </w:pPr>
      <w:r>
        <w:rPr>
          <w:b/>
          <w:bCs/>
          <w:i/>
          <w:iCs/>
          <w:sz w:val="28"/>
          <w:szCs w:val="28"/>
        </w:rPr>
        <w:t>индивидуальный подход</w:t>
      </w:r>
      <w:r>
        <w:rPr>
          <w:i/>
          <w:iCs/>
          <w:sz w:val="28"/>
          <w:szCs w:val="28"/>
        </w:rPr>
        <w:t xml:space="preserve">, </w:t>
      </w:r>
      <w:r>
        <w:rPr>
          <w:sz w:val="28"/>
          <w:szCs w:val="28"/>
        </w:rPr>
        <w:t>предписывающий гибкое использование пе- дагогами различных средств, форм и методов по отношению к каждому ре- бенку;</w:t>
      </w:r>
    </w:p>
    <w:p w:rsidR="00B30251" w:rsidRDefault="00B30251">
      <w:pPr>
        <w:pStyle w:val="a5"/>
        <w:numPr>
          <w:ilvl w:val="3"/>
          <w:numId w:val="234"/>
        </w:numPr>
        <w:tabs>
          <w:tab w:val="left" w:pos="2590"/>
        </w:tabs>
        <w:kinsoku w:val="0"/>
        <w:overflowPunct w:val="0"/>
        <w:spacing w:line="360" w:lineRule="auto"/>
        <w:ind w:right="645" w:firstLine="707"/>
        <w:jc w:val="both"/>
        <w:rPr>
          <w:sz w:val="28"/>
          <w:szCs w:val="28"/>
        </w:rPr>
      </w:pPr>
      <w:r>
        <w:rPr>
          <w:b/>
          <w:bCs/>
          <w:i/>
          <w:iCs/>
          <w:sz w:val="28"/>
          <w:szCs w:val="28"/>
        </w:rPr>
        <w:t>личностно-ориентированный подход</w:t>
      </w:r>
      <w:r>
        <w:rPr>
          <w:i/>
          <w:iCs/>
          <w:sz w:val="28"/>
          <w:szCs w:val="28"/>
        </w:rPr>
        <w:t xml:space="preserve">, </w:t>
      </w:r>
      <w:r>
        <w:rPr>
          <w:sz w:val="28"/>
          <w:szCs w:val="28"/>
        </w:rPr>
        <w:t>который предусматривает ор- ганизацию образовательного процесса на основе признания уникальности личности ребенка и создания условий для ее развития на основе изучения за- датков, способностей, интересов,</w:t>
      </w:r>
      <w:r>
        <w:rPr>
          <w:spacing w:val="-4"/>
          <w:sz w:val="28"/>
          <w:szCs w:val="28"/>
        </w:rPr>
        <w:t xml:space="preserve"> </w:t>
      </w:r>
      <w:r>
        <w:rPr>
          <w:sz w:val="28"/>
          <w:szCs w:val="28"/>
        </w:rPr>
        <w:t>склонностей;</w:t>
      </w:r>
    </w:p>
    <w:p w:rsidR="00B30251" w:rsidRDefault="00B30251">
      <w:pPr>
        <w:pStyle w:val="a3"/>
        <w:kinsoku w:val="0"/>
        <w:overflowPunct w:val="0"/>
        <w:spacing w:line="360" w:lineRule="auto"/>
        <w:ind w:left="1702" w:right="651" w:firstLine="707"/>
        <w:jc w:val="both"/>
        <w:rPr>
          <w:i/>
          <w:iCs/>
        </w:rPr>
      </w:pPr>
      <w:r>
        <w:rPr>
          <w:i/>
          <w:iCs/>
        </w:rPr>
        <w:t xml:space="preserve">- </w:t>
      </w:r>
      <w:r>
        <w:rPr>
          <w:b/>
          <w:bCs/>
          <w:i/>
          <w:iCs/>
        </w:rPr>
        <w:t>cредовой подход</w:t>
      </w:r>
      <w:r>
        <w:rPr>
          <w:i/>
          <w:iCs/>
        </w:rPr>
        <w:t xml:space="preserve">, </w:t>
      </w:r>
      <w:r>
        <w:t>ориентирующий на использование возможностей внутренней и внешней среды образовательного учреждения в воспитании и развитии личности ребенка</w:t>
      </w:r>
      <w:r>
        <w:rPr>
          <w:i/>
          <w:iCs/>
        </w:rPr>
        <w:t>.</w:t>
      </w:r>
    </w:p>
    <w:p w:rsidR="00B30251" w:rsidRDefault="00B30251">
      <w:pPr>
        <w:pStyle w:val="5"/>
        <w:kinsoku w:val="0"/>
        <w:overflowPunct w:val="0"/>
        <w:spacing w:before="8" w:line="318" w:lineRule="exact"/>
        <w:ind w:left="1702"/>
      </w:pPr>
      <w:r>
        <w:t>Основные принципы дошкольного образования:</w:t>
      </w:r>
    </w:p>
    <w:p w:rsidR="00B30251" w:rsidRDefault="00B30251">
      <w:pPr>
        <w:pStyle w:val="a5"/>
        <w:numPr>
          <w:ilvl w:val="0"/>
          <w:numId w:val="233"/>
        </w:numPr>
        <w:tabs>
          <w:tab w:val="left" w:pos="1986"/>
        </w:tabs>
        <w:kinsoku w:val="0"/>
        <w:overflowPunct w:val="0"/>
        <w:spacing w:line="360" w:lineRule="auto"/>
        <w:ind w:right="1011" w:firstLine="0"/>
        <w:rPr>
          <w:sz w:val="28"/>
          <w:szCs w:val="28"/>
        </w:rPr>
      </w:pPr>
      <w:r>
        <w:rPr>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B30251" w:rsidRDefault="00B30251">
      <w:pPr>
        <w:pStyle w:val="a5"/>
        <w:numPr>
          <w:ilvl w:val="0"/>
          <w:numId w:val="232"/>
        </w:numPr>
        <w:tabs>
          <w:tab w:val="left" w:pos="1871"/>
        </w:tabs>
        <w:kinsoku w:val="0"/>
        <w:overflowPunct w:val="0"/>
        <w:ind w:left="1870"/>
        <w:rPr>
          <w:sz w:val="28"/>
          <w:szCs w:val="28"/>
        </w:rPr>
      </w:pPr>
      <w:r>
        <w:rPr>
          <w:sz w:val="28"/>
          <w:szCs w:val="28"/>
        </w:rPr>
        <w:t>индивидуализация дошкольного</w:t>
      </w:r>
      <w:r>
        <w:rPr>
          <w:spacing w:val="-1"/>
          <w:sz w:val="28"/>
          <w:szCs w:val="28"/>
        </w:rPr>
        <w:t xml:space="preserve"> </w:t>
      </w:r>
      <w:r>
        <w:rPr>
          <w:sz w:val="28"/>
          <w:szCs w:val="28"/>
        </w:rPr>
        <w:t>образования;</w:t>
      </w:r>
    </w:p>
    <w:p w:rsidR="00B30251" w:rsidRDefault="00B30251">
      <w:pPr>
        <w:pStyle w:val="a5"/>
        <w:numPr>
          <w:ilvl w:val="0"/>
          <w:numId w:val="232"/>
        </w:numPr>
        <w:tabs>
          <w:tab w:val="left" w:pos="1871"/>
        </w:tabs>
        <w:kinsoku w:val="0"/>
        <w:overflowPunct w:val="0"/>
        <w:spacing w:before="157" w:line="362" w:lineRule="auto"/>
        <w:ind w:right="1761" w:firstLine="0"/>
        <w:rPr>
          <w:sz w:val="28"/>
          <w:szCs w:val="28"/>
        </w:rPr>
      </w:pPr>
      <w:r>
        <w:rPr>
          <w:sz w:val="28"/>
          <w:szCs w:val="28"/>
        </w:rPr>
        <w:t>содействие и сотрудничество детей и взрослых, признание ребенка полноценным участником (субъектом) образовательных</w:t>
      </w:r>
      <w:r>
        <w:rPr>
          <w:spacing w:val="-32"/>
          <w:sz w:val="28"/>
          <w:szCs w:val="28"/>
        </w:rPr>
        <w:t xml:space="preserve"> </w:t>
      </w:r>
      <w:r>
        <w:rPr>
          <w:sz w:val="28"/>
          <w:szCs w:val="28"/>
        </w:rPr>
        <w:t>отношений;</w:t>
      </w:r>
    </w:p>
    <w:p w:rsidR="00B30251" w:rsidRDefault="00B30251">
      <w:pPr>
        <w:pStyle w:val="a5"/>
        <w:numPr>
          <w:ilvl w:val="0"/>
          <w:numId w:val="232"/>
        </w:numPr>
        <w:tabs>
          <w:tab w:val="left" w:pos="1871"/>
        </w:tabs>
        <w:kinsoku w:val="0"/>
        <w:overflowPunct w:val="0"/>
        <w:spacing w:line="317" w:lineRule="exact"/>
        <w:ind w:left="1870"/>
        <w:rPr>
          <w:sz w:val="28"/>
          <w:szCs w:val="28"/>
        </w:rPr>
      </w:pPr>
      <w:r>
        <w:rPr>
          <w:sz w:val="28"/>
          <w:szCs w:val="28"/>
        </w:rPr>
        <w:t>поддержка инициативы детей в различных видах</w:t>
      </w:r>
      <w:r>
        <w:rPr>
          <w:spacing w:val="-7"/>
          <w:sz w:val="28"/>
          <w:szCs w:val="28"/>
        </w:rPr>
        <w:t xml:space="preserve"> </w:t>
      </w:r>
      <w:r>
        <w:rPr>
          <w:sz w:val="28"/>
          <w:szCs w:val="28"/>
        </w:rPr>
        <w:t>деятельности;</w:t>
      </w:r>
    </w:p>
    <w:p w:rsidR="00B30251" w:rsidRDefault="00B30251">
      <w:pPr>
        <w:pStyle w:val="a5"/>
        <w:numPr>
          <w:ilvl w:val="0"/>
          <w:numId w:val="232"/>
        </w:numPr>
        <w:tabs>
          <w:tab w:val="left" w:pos="1871"/>
        </w:tabs>
        <w:kinsoku w:val="0"/>
        <w:overflowPunct w:val="0"/>
        <w:spacing w:before="161"/>
        <w:ind w:left="1870"/>
        <w:rPr>
          <w:sz w:val="28"/>
          <w:szCs w:val="28"/>
        </w:rPr>
      </w:pPr>
      <w:r>
        <w:rPr>
          <w:sz w:val="28"/>
          <w:szCs w:val="28"/>
        </w:rPr>
        <w:t>партнерство с семьей;</w:t>
      </w:r>
    </w:p>
    <w:p w:rsidR="00B30251" w:rsidRDefault="00B30251">
      <w:pPr>
        <w:pStyle w:val="a5"/>
        <w:numPr>
          <w:ilvl w:val="0"/>
          <w:numId w:val="232"/>
        </w:numPr>
        <w:tabs>
          <w:tab w:val="left" w:pos="1871"/>
        </w:tabs>
        <w:kinsoku w:val="0"/>
        <w:overflowPunct w:val="0"/>
        <w:spacing w:before="160" w:line="362" w:lineRule="auto"/>
        <w:ind w:right="726" w:firstLine="0"/>
        <w:rPr>
          <w:sz w:val="28"/>
          <w:szCs w:val="28"/>
        </w:rPr>
      </w:pPr>
      <w:r>
        <w:rPr>
          <w:sz w:val="28"/>
          <w:szCs w:val="28"/>
        </w:rPr>
        <w:t>приобщение детей к социокультурным нормам, традициям семьи, общества и</w:t>
      </w:r>
      <w:r>
        <w:rPr>
          <w:spacing w:val="-1"/>
          <w:sz w:val="28"/>
          <w:szCs w:val="28"/>
        </w:rPr>
        <w:t xml:space="preserve"> </w:t>
      </w:r>
      <w:r>
        <w:rPr>
          <w:sz w:val="28"/>
          <w:szCs w:val="28"/>
        </w:rPr>
        <w:t>государства;</w:t>
      </w:r>
    </w:p>
    <w:p w:rsidR="00B30251" w:rsidRDefault="00B30251">
      <w:pPr>
        <w:pStyle w:val="a5"/>
        <w:numPr>
          <w:ilvl w:val="0"/>
          <w:numId w:val="232"/>
        </w:numPr>
        <w:tabs>
          <w:tab w:val="left" w:pos="1871"/>
        </w:tabs>
        <w:kinsoku w:val="0"/>
        <w:overflowPunct w:val="0"/>
        <w:spacing w:line="360" w:lineRule="auto"/>
        <w:ind w:right="1439" w:firstLine="0"/>
        <w:rPr>
          <w:sz w:val="28"/>
          <w:szCs w:val="28"/>
        </w:rPr>
      </w:pPr>
      <w:r>
        <w:rPr>
          <w:sz w:val="28"/>
          <w:szCs w:val="28"/>
        </w:rPr>
        <w:t>формирование познавательных интересов и познавательных действий ребенка в различных видах</w:t>
      </w:r>
      <w:r>
        <w:rPr>
          <w:spacing w:val="-4"/>
          <w:sz w:val="28"/>
          <w:szCs w:val="28"/>
        </w:rPr>
        <w:t xml:space="preserve"> </w:t>
      </w:r>
      <w:r>
        <w:rPr>
          <w:sz w:val="28"/>
          <w:szCs w:val="28"/>
        </w:rPr>
        <w:t>деятельности;</w:t>
      </w:r>
    </w:p>
    <w:p w:rsidR="00B30251" w:rsidRDefault="00B30251">
      <w:pPr>
        <w:pStyle w:val="a5"/>
        <w:numPr>
          <w:ilvl w:val="0"/>
          <w:numId w:val="232"/>
        </w:numPr>
        <w:tabs>
          <w:tab w:val="left" w:pos="1871"/>
        </w:tabs>
        <w:kinsoku w:val="0"/>
        <w:overflowPunct w:val="0"/>
        <w:spacing w:line="360" w:lineRule="auto"/>
        <w:ind w:right="1491" w:firstLine="0"/>
        <w:rPr>
          <w:sz w:val="28"/>
          <w:szCs w:val="28"/>
        </w:rPr>
      </w:pPr>
      <w:r>
        <w:rPr>
          <w:sz w:val="28"/>
          <w:szCs w:val="28"/>
        </w:rPr>
        <w:t>возрастная адекватность (соответствия условий, требований, методов возрасту и особенностям</w:t>
      </w:r>
      <w:r>
        <w:rPr>
          <w:spacing w:val="-5"/>
          <w:sz w:val="28"/>
          <w:szCs w:val="28"/>
        </w:rPr>
        <w:t xml:space="preserve"> </w:t>
      </w:r>
      <w:r>
        <w:rPr>
          <w:sz w:val="28"/>
          <w:szCs w:val="28"/>
        </w:rPr>
        <w:t>развития);</w:t>
      </w:r>
    </w:p>
    <w:p w:rsidR="00B30251" w:rsidRDefault="00B30251">
      <w:pPr>
        <w:pStyle w:val="a5"/>
        <w:numPr>
          <w:ilvl w:val="0"/>
          <w:numId w:val="232"/>
        </w:numPr>
        <w:tabs>
          <w:tab w:val="left" w:pos="1911"/>
        </w:tabs>
        <w:kinsoku w:val="0"/>
        <w:overflowPunct w:val="0"/>
        <w:ind w:left="1910" w:hanging="209"/>
        <w:rPr>
          <w:sz w:val="28"/>
          <w:szCs w:val="28"/>
        </w:rPr>
      </w:pPr>
      <w:r>
        <w:rPr>
          <w:sz w:val="28"/>
          <w:szCs w:val="28"/>
        </w:rPr>
        <w:t>учёт</w:t>
      </w:r>
      <w:r>
        <w:rPr>
          <w:spacing w:val="37"/>
          <w:sz w:val="28"/>
          <w:szCs w:val="28"/>
        </w:rPr>
        <w:t xml:space="preserve"> </w:t>
      </w:r>
      <w:r>
        <w:rPr>
          <w:sz w:val="28"/>
          <w:szCs w:val="28"/>
        </w:rPr>
        <w:t>этнокультурной</w:t>
      </w:r>
      <w:r>
        <w:rPr>
          <w:spacing w:val="38"/>
          <w:sz w:val="28"/>
          <w:szCs w:val="28"/>
        </w:rPr>
        <w:t xml:space="preserve"> </w:t>
      </w:r>
      <w:r>
        <w:rPr>
          <w:sz w:val="28"/>
          <w:szCs w:val="28"/>
        </w:rPr>
        <w:t>ситуации</w:t>
      </w:r>
      <w:r>
        <w:rPr>
          <w:spacing w:val="34"/>
          <w:sz w:val="28"/>
          <w:szCs w:val="28"/>
        </w:rPr>
        <w:t xml:space="preserve"> </w:t>
      </w:r>
      <w:r>
        <w:rPr>
          <w:sz w:val="28"/>
          <w:szCs w:val="28"/>
        </w:rPr>
        <w:t>развития</w:t>
      </w:r>
      <w:r>
        <w:rPr>
          <w:spacing w:val="36"/>
          <w:sz w:val="28"/>
          <w:szCs w:val="28"/>
        </w:rPr>
        <w:t xml:space="preserve"> </w:t>
      </w:r>
      <w:r>
        <w:rPr>
          <w:sz w:val="28"/>
          <w:szCs w:val="28"/>
        </w:rPr>
        <w:t>детей</w:t>
      </w:r>
      <w:r>
        <w:rPr>
          <w:spacing w:val="44"/>
          <w:sz w:val="28"/>
          <w:szCs w:val="28"/>
        </w:rPr>
        <w:t xml:space="preserve"> </w:t>
      </w:r>
      <w:r>
        <w:rPr>
          <w:sz w:val="28"/>
          <w:szCs w:val="28"/>
        </w:rPr>
        <w:t>(принцип</w:t>
      </w:r>
      <w:r>
        <w:rPr>
          <w:spacing w:val="36"/>
          <w:sz w:val="28"/>
          <w:szCs w:val="28"/>
        </w:rPr>
        <w:t xml:space="preserve"> </w:t>
      </w:r>
      <w:r>
        <w:rPr>
          <w:sz w:val="28"/>
          <w:szCs w:val="28"/>
        </w:rPr>
        <w:t>регионализации).</w:t>
      </w:r>
    </w:p>
    <w:p w:rsidR="00B30251" w:rsidRDefault="00B30251">
      <w:pPr>
        <w:pStyle w:val="a5"/>
        <w:numPr>
          <w:ilvl w:val="0"/>
          <w:numId w:val="232"/>
        </w:numPr>
        <w:tabs>
          <w:tab w:val="left" w:pos="1911"/>
        </w:tabs>
        <w:kinsoku w:val="0"/>
        <w:overflowPunct w:val="0"/>
        <w:ind w:left="1910" w:hanging="209"/>
        <w:rPr>
          <w:sz w:val="28"/>
          <w:szCs w:val="28"/>
        </w:rPr>
        <w:sectPr w:rsidR="00B30251">
          <w:pgSz w:w="11910" w:h="16840"/>
          <w:pgMar w:top="480" w:right="200" w:bottom="1240" w:left="0" w:header="0" w:footer="978" w:gutter="0"/>
          <w:cols w:space="720"/>
          <w:noEndnote/>
        </w:sectPr>
      </w:pPr>
    </w:p>
    <w:p w:rsidR="00B30251" w:rsidRDefault="00B30251">
      <w:pPr>
        <w:pStyle w:val="4"/>
        <w:numPr>
          <w:ilvl w:val="2"/>
          <w:numId w:val="234"/>
        </w:numPr>
        <w:tabs>
          <w:tab w:val="left" w:pos="1868"/>
        </w:tabs>
        <w:kinsoku w:val="0"/>
        <w:overflowPunct w:val="0"/>
        <w:spacing w:before="61"/>
        <w:ind w:left="1867" w:hanging="666"/>
      </w:pPr>
      <w:r>
        <w:lastRenderedPageBreak/>
        <w:t>Значимые</w:t>
      </w:r>
      <w:r>
        <w:rPr>
          <w:spacing w:val="38"/>
        </w:rPr>
        <w:t xml:space="preserve"> </w:t>
      </w:r>
      <w:r>
        <w:t>для</w:t>
      </w:r>
      <w:r>
        <w:rPr>
          <w:spacing w:val="39"/>
        </w:rPr>
        <w:t xml:space="preserve"> </w:t>
      </w:r>
      <w:r>
        <w:t>разработки</w:t>
      </w:r>
      <w:r>
        <w:rPr>
          <w:spacing w:val="39"/>
        </w:rPr>
        <w:t xml:space="preserve"> </w:t>
      </w:r>
      <w:r>
        <w:t>и</w:t>
      </w:r>
      <w:r>
        <w:rPr>
          <w:spacing w:val="39"/>
        </w:rPr>
        <w:t xml:space="preserve"> </w:t>
      </w:r>
      <w:r>
        <w:t>реализации</w:t>
      </w:r>
      <w:r>
        <w:rPr>
          <w:spacing w:val="40"/>
        </w:rPr>
        <w:t xml:space="preserve"> </w:t>
      </w:r>
      <w:r>
        <w:t>Программы</w:t>
      </w:r>
      <w:r>
        <w:rPr>
          <w:spacing w:val="40"/>
        </w:rPr>
        <w:t xml:space="preserve"> </w:t>
      </w:r>
      <w:r>
        <w:t>характеристики.</w:t>
      </w:r>
    </w:p>
    <w:p w:rsidR="00B30251" w:rsidRDefault="00B30251">
      <w:pPr>
        <w:pStyle w:val="a3"/>
        <w:kinsoku w:val="0"/>
        <w:overflowPunct w:val="0"/>
        <w:rPr>
          <w:b/>
          <w:bCs/>
          <w:sz w:val="30"/>
          <w:szCs w:val="30"/>
        </w:rPr>
      </w:pPr>
    </w:p>
    <w:p w:rsidR="00B30251" w:rsidRDefault="00B30251">
      <w:pPr>
        <w:pStyle w:val="a3"/>
        <w:kinsoku w:val="0"/>
        <w:overflowPunct w:val="0"/>
        <w:spacing w:before="7"/>
        <w:rPr>
          <w:b/>
          <w:bCs/>
          <w:sz w:val="37"/>
          <w:szCs w:val="37"/>
        </w:rPr>
      </w:pPr>
    </w:p>
    <w:p w:rsidR="00B30251" w:rsidRDefault="00B30251">
      <w:pPr>
        <w:pStyle w:val="a5"/>
        <w:numPr>
          <w:ilvl w:val="0"/>
          <w:numId w:val="231"/>
        </w:numPr>
        <w:tabs>
          <w:tab w:val="left" w:pos="1983"/>
          <w:tab w:val="left" w:pos="2837"/>
          <w:tab w:val="left" w:pos="5736"/>
          <w:tab w:val="left" w:pos="7966"/>
          <w:tab w:val="left" w:pos="9927"/>
        </w:tabs>
        <w:kinsoku w:val="0"/>
        <w:overflowPunct w:val="0"/>
        <w:spacing w:before="1" w:line="360" w:lineRule="auto"/>
        <w:ind w:right="660" w:firstLine="514"/>
        <w:jc w:val="both"/>
        <w:rPr>
          <w:sz w:val="28"/>
          <w:szCs w:val="28"/>
        </w:rPr>
      </w:pPr>
      <w:r>
        <w:rPr>
          <w:b/>
          <w:bCs/>
          <w:i/>
          <w:iCs/>
          <w:sz w:val="28"/>
          <w:szCs w:val="28"/>
        </w:rPr>
        <w:t xml:space="preserve">Географическое месторасположение дошкольного учреждения. </w:t>
      </w:r>
      <w:r>
        <w:rPr>
          <w:sz w:val="28"/>
          <w:szCs w:val="28"/>
        </w:rPr>
        <w:t xml:space="preserve">Дошкольное учреждение находится в Приморском крае городе Арсеньеве, который расположен в долине реки </w:t>
      </w:r>
      <w:hyperlink r:id="rId12" w:history="1">
        <w:r>
          <w:rPr>
            <w:sz w:val="28"/>
            <w:szCs w:val="28"/>
          </w:rPr>
          <w:t xml:space="preserve">Арсеньевка </w:t>
        </w:r>
      </w:hyperlink>
      <w:r>
        <w:rPr>
          <w:sz w:val="28"/>
          <w:szCs w:val="28"/>
        </w:rPr>
        <w:t xml:space="preserve">(старое название </w:t>
      </w:r>
      <w:r>
        <w:rPr>
          <w:i/>
          <w:iCs/>
          <w:sz w:val="28"/>
          <w:szCs w:val="28"/>
        </w:rPr>
        <w:t>Даубихэ</w:t>
      </w:r>
      <w:r>
        <w:rPr>
          <w:sz w:val="28"/>
          <w:szCs w:val="28"/>
        </w:rPr>
        <w:t xml:space="preserve">), через город протекает река </w:t>
      </w:r>
      <w:hyperlink r:id="rId13" w:history="1">
        <w:r>
          <w:rPr>
            <w:sz w:val="28"/>
            <w:szCs w:val="28"/>
          </w:rPr>
          <w:t xml:space="preserve">Дачная </w:t>
        </w:r>
      </w:hyperlink>
      <w:r>
        <w:rPr>
          <w:sz w:val="28"/>
          <w:szCs w:val="28"/>
        </w:rPr>
        <w:t xml:space="preserve">(старое название </w:t>
      </w:r>
      <w:r>
        <w:rPr>
          <w:i/>
          <w:iCs/>
          <w:sz w:val="28"/>
          <w:szCs w:val="28"/>
        </w:rPr>
        <w:t>Халаза</w:t>
      </w:r>
      <w:r>
        <w:rPr>
          <w:sz w:val="28"/>
          <w:szCs w:val="28"/>
        </w:rPr>
        <w:t xml:space="preserve">). Над городом возвышается сопка </w:t>
      </w:r>
      <w:hyperlink r:id="rId14" w:history="1">
        <w:r>
          <w:rPr>
            <w:sz w:val="28"/>
            <w:szCs w:val="28"/>
          </w:rPr>
          <w:t>Обзорная</w:t>
        </w:r>
      </w:hyperlink>
      <w:r>
        <w:rPr>
          <w:sz w:val="28"/>
          <w:szCs w:val="28"/>
        </w:rPr>
        <w:t>. Её высота 875 м. С неё видна удивительная панорама Арсеньева, долины</w:t>
      </w:r>
      <w:r>
        <w:rPr>
          <w:sz w:val="28"/>
          <w:szCs w:val="28"/>
        </w:rPr>
        <w:tab/>
        <w:t>реки</w:t>
      </w:r>
      <w:r>
        <w:rPr>
          <w:spacing w:val="-1"/>
          <w:sz w:val="28"/>
          <w:szCs w:val="28"/>
        </w:rPr>
        <w:t xml:space="preserve"> </w:t>
      </w:r>
      <w:hyperlink r:id="rId15" w:history="1">
        <w:r>
          <w:rPr>
            <w:sz w:val="28"/>
            <w:szCs w:val="28"/>
          </w:rPr>
          <w:t>Арсеньевки</w:t>
        </w:r>
      </w:hyperlink>
      <w:r>
        <w:rPr>
          <w:sz w:val="28"/>
          <w:szCs w:val="28"/>
        </w:rPr>
        <w:t>,</w:t>
      </w:r>
      <w:r>
        <w:rPr>
          <w:sz w:val="28"/>
          <w:szCs w:val="28"/>
        </w:rPr>
        <w:tab/>
        <w:t>территорию</w:t>
      </w:r>
      <w:r>
        <w:rPr>
          <w:sz w:val="28"/>
          <w:szCs w:val="28"/>
        </w:rPr>
        <w:tab/>
        <w:t>заказника</w:t>
      </w:r>
      <w:r>
        <w:rPr>
          <w:sz w:val="28"/>
          <w:szCs w:val="28"/>
        </w:rPr>
        <w:tab/>
        <w:t xml:space="preserve">«Тихий», сёл </w:t>
      </w:r>
      <w:hyperlink r:id="rId16" w:history="1">
        <w:r>
          <w:rPr>
            <w:sz w:val="28"/>
            <w:szCs w:val="28"/>
          </w:rPr>
          <w:t xml:space="preserve">Анучинского </w:t>
        </w:r>
      </w:hyperlink>
      <w:r>
        <w:rPr>
          <w:sz w:val="28"/>
          <w:szCs w:val="28"/>
        </w:rPr>
        <w:t xml:space="preserve">и </w:t>
      </w:r>
      <w:hyperlink r:id="rId17" w:history="1">
        <w:r>
          <w:rPr>
            <w:sz w:val="28"/>
            <w:szCs w:val="28"/>
          </w:rPr>
          <w:t>Яковлевского районов</w:t>
        </w:r>
      </w:hyperlink>
      <w:r>
        <w:rPr>
          <w:sz w:val="28"/>
          <w:szCs w:val="28"/>
        </w:rPr>
        <w:t>, отроги хребта</w:t>
      </w:r>
      <w:r>
        <w:rPr>
          <w:spacing w:val="-9"/>
          <w:sz w:val="28"/>
          <w:szCs w:val="28"/>
        </w:rPr>
        <w:t xml:space="preserve"> </w:t>
      </w:r>
      <w:hyperlink r:id="rId18" w:history="1">
        <w:r>
          <w:rPr>
            <w:sz w:val="28"/>
            <w:szCs w:val="28"/>
          </w:rPr>
          <w:t>Сихотэ-Алинь</w:t>
        </w:r>
      </w:hyperlink>
      <w:r>
        <w:rPr>
          <w:sz w:val="28"/>
          <w:szCs w:val="28"/>
        </w:rPr>
        <w:t>.</w:t>
      </w:r>
    </w:p>
    <w:p w:rsidR="00B30251" w:rsidRDefault="00B30251">
      <w:pPr>
        <w:pStyle w:val="a3"/>
        <w:kinsoku w:val="0"/>
        <w:overflowPunct w:val="0"/>
        <w:spacing w:before="193" w:line="360" w:lineRule="auto"/>
        <w:ind w:left="849" w:right="661" w:firstLine="283"/>
        <w:jc w:val="both"/>
      </w:pPr>
      <w:r>
        <w:t xml:space="preserve">Образовательный  процесс  строится  с  учетом  климатических   условий.   Климат </w:t>
      </w:r>
      <w:hyperlink r:id="rId19" w:history="1">
        <w:r>
          <w:t>умеренный</w:t>
        </w:r>
      </w:hyperlink>
      <w:r>
        <w:t xml:space="preserve">, </w:t>
      </w:r>
      <w:hyperlink r:id="rId20" w:history="1">
        <w:r>
          <w:t>муссонный</w:t>
        </w:r>
      </w:hyperlink>
      <w:r>
        <w:t xml:space="preserve">. Зима сухая и холодная с ясной погодой. Весна продолжительная, с частыми колебаниями температуры. Лето тёплое и влажное, на летние месяцы приходится максимум количества осадков. Осень тёплая, сухая, с ясной погодой. Летом преобладают южные ветра с Тихого океана, а зимой северные, приносящие холодную, но ясную погоду с континентальных районов. </w:t>
      </w:r>
      <w:r>
        <w:rPr>
          <w:b/>
          <w:bCs/>
          <w:i/>
          <w:iCs/>
        </w:rPr>
        <w:t xml:space="preserve">Основная  особенность </w:t>
      </w:r>
      <w:r>
        <w:t xml:space="preserve">—  летом  обильные  осадки.  Лето —   пора   тайфунов,  эти </w:t>
      </w:r>
      <w:hyperlink r:id="rId21" w:history="1">
        <w:r>
          <w:t xml:space="preserve">тропические циклоны </w:t>
        </w:r>
      </w:hyperlink>
      <w:r>
        <w:t>каждый год посещают край, нанося порой огромный ущерб инфраструктуре края и сельскому хозяйству. Самая холодная зима — в горных районах центральной и северной части края. Самые холодные месяцы: декабрь, январь и февраль. Самые тёплые — июнь, июль и август в континентальных районах; июль, август и сентябрь на</w:t>
      </w:r>
      <w:r>
        <w:rPr>
          <w:spacing w:val="-12"/>
        </w:rPr>
        <w:t xml:space="preserve"> </w:t>
      </w:r>
      <w:r>
        <w:t>побережье.</w:t>
      </w:r>
    </w:p>
    <w:p w:rsidR="00B30251" w:rsidRDefault="00B30251">
      <w:pPr>
        <w:pStyle w:val="5"/>
        <w:numPr>
          <w:ilvl w:val="0"/>
          <w:numId w:val="231"/>
        </w:numPr>
        <w:tabs>
          <w:tab w:val="left" w:pos="2007"/>
        </w:tabs>
        <w:kinsoku w:val="0"/>
        <w:overflowPunct w:val="0"/>
        <w:spacing w:before="207"/>
        <w:ind w:left="2006" w:hanging="361"/>
        <w:jc w:val="both"/>
      </w:pPr>
      <w:r>
        <w:t>Социокультурная</w:t>
      </w:r>
      <w:r>
        <w:rPr>
          <w:spacing w:val="-2"/>
        </w:rPr>
        <w:t xml:space="preserve"> </w:t>
      </w:r>
      <w:r>
        <w:t>среда.</w:t>
      </w:r>
    </w:p>
    <w:p w:rsidR="00B30251" w:rsidRDefault="00B30251">
      <w:pPr>
        <w:pStyle w:val="a3"/>
        <w:kinsoku w:val="0"/>
        <w:overflowPunct w:val="0"/>
        <w:spacing w:before="10"/>
        <w:rPr>
          <w:b/>
          <w:bCs/>
          <w:i/>
          <w:iCs/>
          <w:sz w:val="30"/>
          <w:szCs w:val="30"/>
        </w:rPr>
      </w:pPr>
    </w:p>
    <w:p w:rsidR="00B30251" w:rsidRDefault="00B30251">
      <w:pPr>
        <w:pStyle w:val="a3"/>
        <w:kinsoku w:val="0"/>
        <w:overflowPunct w:val="0"/>
        <w:spacing w:line="360" w:lineRule="auto"/>
        <w:ind w:left="849" w:right="668" w:firstLine="424"/>
        <w:jc w:val="both"/>
      </w:pPr>
      <w:r>
        <w:t>В городе развиты следующие отрасли промышленности: авиационная и машиностроение, металлообработка, лесная и деревообрабатывающая, строительных материалов, пищевая.</w:t>
      </w:r>
    </w:p>
    <w:p w:rsidR="00B30251" w:rsidRDefault="00B30251">
      <w:pPr>
        <w:pStyle w:val="a3"/>
        <w:kinsoku w:val="0"/>
        <w:overflowPunct w:val="0"/>
        <w:spacing w:before="201" w:line="360" w:lineRule="auto"/>
        <w:ind w:left="849" w:right="647" w:firstLine="424"/>
        <w:jc w:val="both"/>
      </w:pPr>
      <w:r>
        <w:t xml:space="preserve">Крупнейшими предприятиями города являются </w:t>
      </w:r>
      <w:hyperlink r:id="rId22" w:history="1">
        <w:r>
          <w:t>Арсеньевская авиационная ком-</w:t>
        </w:r>
      </w:hyperlink>
      <w:r>
        <w:t xml:space="preserve"> </w:t>
      </w:r>
      <w:hyperlink r:id="rId23" w:history="1">
        <w:r>
          <w:t>пания «Прогресс»</w:t>
        </w:r>
      </w:hyperlink>
      <w:r>
        <w:t xml:space="preserve">, Дальневосточный арматурный завод «Аскольд». Перерабатыва- ющая промышленность представлена </w:t>
      </w:r>
      <w:hyperlink r:id="rId24" w:history="1">
        <w:r>
          <w:t>ОАО «Арсеньевский Хлебокомбинат»</w:t>
        </w:r>
      </w:hyperlink>
      <w:r>
        <w:t>, ООО</w:t>
      </w:r>
    </w:p>
    <w:p w:rsidR="00B30251" w:rsidRDefault="00B30251">
      <w:pPr>
        <w:pStyle w:val="a3"/>
        <w:kinsoku w:val="0"/>
        <w:overflowPunct w:val="0"/>
        <w:spacing w:before="201" w:line="360" w:lineRule="auto"/>
        <w:ind w:left="849" w:right="647" w:firstLine="424"/>
        <w:jc w:val="both"/>
        <w:sectPr w:rsidR="00B30251">
          <w:footerReference w:type="default" r:id="rId25"/>
          <w:pgSz w:w="11910" w:h="16840"/>
          <w:pgMar w:top="940" w:right="200" w:bottom="1240" w:left="0" w:header="0" w:footer="1058" w:gutter="0"/>
          <w:pgNumType w:start="12"/>
          <w:cols w:space="720"/>
          <w:noEndnote/>
        </w:sectPr>
      </w:pPr>
    </w:p>
    <w:p w:rsidR="00B30251" w:rsidRDefault="00B30251">
      <w:pPr>
        <w:pStyle w:val="a3"/>
        <w:kinsoku w:val="0"/>
        <w:overflowPunct w:val="0"/>
        <w:spacing w:before="75" w:line="360" w:lineRule="auto"/>
        <w:ind w:left="849" w:right="647"/>
        <w:jc w:val="both"/>
      </w:pPr>
      <w:r>
        <w:lastRenderedPageBreak/>
        <w:t xml:space="preserve">«Арсеньевский молочный комбинат». Арсеньев по праву считается городом уча- щейся молодёжи: здесь каждый пятый учится в высшем учебном заведении, либо получает    средне-специальное    образование.    В    городе     имеется     филиа-    лы </w:t>
      </w:r>
      <w:hyperlink r:id="rId26" w:history="1">
        <w:r>
          <w:t xml:space="preserve">Дальневосточного Федерального Университета </w:t>
        </w:r>
      </w:hyperlink>
      <w:r>
        <w:t xml:space="preserve">и </w:t>
      </w:r>
      <w:hyperlink r:id="rId27" w:history="1">
        <w:r>
          <w:t>Современной Гуманитарной</w:t>
        </w:r>
      </w:hyperlink>
      <w:r>
        <w:t xml:space="preserve"> </w:t>
      </w:r>
      <w:hyperlink r:id="rId28" w:history="1">
        <w:r>
          <w:t>Академии</w:t>
        </w:r>
      </w:hyperlink>
      <w:r>
        <w:t>. Среднее профессиональное образование представлено Приморским авиационным техникумом ДВФУ и профессиональным лицеем (бывшее професси- ональное училище №</w:t>
      </w:r>
      <w:r>
        <w:rPr>
          <w:spacing w:val="1"/>
        </w:rPr>
        <w:t xml:space="preserve"> </w:t>
      </w:r>
      <w:r>
        <w:t>32).</w:t>
      </w:r>
    </w:p>
    <w:p w:rsidR="00B30251" w:rsidRDefault="00B30251">
      <w:pPr>
        <w:pStyle w:val="a3"/>
        <w:kinsoku w:val="0"/>
        <w:overflowPunct w:val="0"/>
        <w:spacing w:before="119" w:line="360" w:lineRule="auto"/>
        <w:ind w:left="849" w:right="646" w:firstLine="424"/>
        <w:jc w:val="both"/>
      </w:pPr>
      <w:r>
        <w:t xml:space="preserve">В городе действуют детские музыкальная и художественная школа, </w:t>
      </w:r>
      <w:hyperlink r:id="rId29" w:history="1">
        <w:r>
          <w:t>детская цир-</w:t>
        </w:r>
      </w:hyperlink>
      <w:r>
        <w:t xml:space="preserve"> </w:t>
      </w:r>
      <w:hyperlink r:id="rId30" w:history="1">
        <w:r>
          <w:t>ковая школа «Весёлая арена»</w:t>
        </w:r>
      </w:hyperlink>
      <w:r>
        <w:t xml:space="preserve">, «Центр внешкольной работы», городской музей исто- рии Арсеньева. В Арсеньеве базируется </w:t>
      </w:r>
      <w:hyperlink r:id="rId31" w:history="1">
        <w:r>
          <w:t xml:space="preserve">хоккейный </w:t>
        </w:r>
      </w:hyperlink>
      <w:r>
        <w:t>клуб «</w:t>
      </w:r>
      <w:hyperlink r:id="rId32" w:history="1">
        <w:r>
          <w:t>Восток</w:t>
        </w:r>
      </w:hyperlink>
      <w:r>
        <w:t>», в футбольный клуб «Авангард», выступающий в чемпионате Приморского края. В городе распо- ложены  спорткомплексы   «Юность»,   «Восток»,   «Богатырь»,   «Полёт».  Комплекс «Полёт» имеет крытый бассейн длиной 25 метров. Зимой на базе стадио- нов комплексов «Восток» и «Юность» работают ледовые</w:t>
      </w:r>
      <w:r>
        <w:rPr>
          <w:spacing w:val="-12"/>
        </w:rPr>
        <w:t xml:space="preserve"> </w:t>
      </w:r>
      <w:r>
        <w:t>катки.</w:t>
      </w:r>
    </w:p>
    <w:p w:rsidR="00B30251" w:rsidRDefault="00B30251">
      <w:pPr>
        <w:pStyle w:val="a3"/>
        <w:kinsoku w:val="0"/>
        <w:overflowPunct w:val="0"/>
        <w:spacing w:before="121" w:line="360" w:lineRule="auto"/>
        <w:ind w:left="849" w:right="644" w:firstLine="424"/>
        <w:jc w:val="both"/>
      </w:pPr>
      <w:r>
        <w:t xml:space="preserve">В четырёх километрах от города, на сопке </w:t>
      </w:r>
      <w:hyperlink r:id="rId33" w:history="1">
        <w:r>
          <w:t>Обзорная</w:t>
        </w:r>
      </w:hyperlink>
      <w:r>
        <w:t xml:space="preserve">, расположена горнолыжная база, на которой имеется три трассы длиной 1800, 2000 и 300 метров. При базе ор- ганизована детская спортивная школа. В Арсеньеве имеется аэроклуб. Аэроклуб ис- пользует </w:t>
      </w:r>
      <w:hyperlink r:id="rId34" w:history="1">
        <w:r>
          <w:t xml:space="preserve">местный аэродром </w:t>
        </w:r>
      </w:hyperlink>
      <w:r>
        <w:t xml:space="preserve">совместно с </w:t>
      </w:r>
      <w:hyperlink r:id="rId35" w:history="1">
        <w:r>
          <w:t>ААК «Прогресс»</w:t>
        </w:r>
      </w:hyperlink>
      <w:r>
        <w:t>.</w:t>
      </w:r>
    </w:p>
    <w:p w:rsidR="00B30251" w:rsidRDefault="00B30251">
      <w:pPr>
        <w:pStyle w:val="a3"/>
        <w:kinsoku w:val="0"/>
        <w:overflowPunct w:val="0"/>
        <w:spacing w:before="121" w:line="360" w:lineRule="auto"/>
        <w:ind w:left="849" w:right="643" w:firstLine="424"/>
        <w:jc w:val="both"/>
      </w:pPr>
      <w:r>
        <w:t>Все это позволяет расширить возможности образовательного процесса, органи- зовать работу с социумом для развития способностей детей по различным направ- лениям согласно Федеральному государственному образовательному стандарту.</w:t>
      </w:r>
    </w:p>
    <w:p w:rsidR="00B30251" w:rsidRDefault="00B30251">
      <w:pPr>
        <w:pStyle w:val="a3"/>
        <w:kinsoku w:val="0"/>
        <w:overflowPunct w:val="0"/>
        <w:spacing w:before="121" w:line="360" w:lineRule="auto"/>
        <w:ind w:left="849" w:right="643" w:firstLine="424"/>
        <w:jc w:val="both"/>
        <w:sectPr w:rsidR="00B30251">
          <w:pgSz w:w="11910" w:h="16840"/>
          <w:pgMar w:top="240" w:right="200" w:bottom="1240" w:left="0" w:header="0" w:footer="1058" w:gutter="0"/>
          <w:cols w:space="720"/>
          <w:noEndnote/>
        </w:sectPr>
      </w:pPr>
    </w:p>
    <w:p w:rsidR="00B30251" w:rsidRDefault="00B30251">
      <w:pPr>
        <w:pStyle w:val="a5"/>
        <w:numPr>
          <w:ilvl w:val="2"/>
          <w:numId w:val="234"/>
        </w:numPr>
        <w:tabs>
          <w:tab w:val="left" w:pos="812"/>
        </w:tabs>
        <w:kinsoku w:val="0"/>
        <w:overflowPunct w:val="0"/>
        <w:spacing w:before="59"/>
        <w:ind w:left="811"/>
        <w:rPr>
          <w:b/>
          <w:bCs/>
          <w:sz w:val="28"/>
          <w:szCs w:val="28"/>
        </w:rPr>
      </w:pPr>
      <w:r>
        <w:rPr>
          <w:b/>
          <w:bCs/>
          <w:sz w:val="28"/>
          <w:szCs w:val="28"/>
        </w:rPr>
        <w:lastRenderedPageBreak/>
        <w:t>Возрастные и индивидуальные особенности контингента детей</w:t>
      </w:r>
      <w:r>
        <w:rPr>
          <w:b/>
          <w:bCs/>
          <w:spacing w:val="-8"/>
          <w:sz w:val="28"/>
          <w:szCs w:val="28"/>
        </w:rPr>
        <w:t xml:space="preserve"> </w:t>
      </w:r>
      <w:r>
        <w:rPr>
          <w:b/>
          <w:bCs/>
          <w:sz w:val="28"/>
          <w:szCs w:val="28"/>
        </w:rPr>
        <w:t>ДОУ.</w:t>
      </w:r>
    </w:p>
    <w:p w:rsidR="00B30251" w:rsidRDefault="00B30251">
      <w:pPr>
        <w:pStyle w:val="a3"/>
        <w:kinsoku w:val="0"/>
        <w:overflowPunct w:val="0"/>
        <w:spacing w:before="4"/>
        <w:rPr>
          <w:b/>
          <w:bCs/>
        </w:rPr>
      </w:pPr>
    </w:p>
    <w:tbl>
      <w:tblPr>
        <w:tblW w:w="0" w:type="auto"/>
        <w:tblInd w:w="776" w:type="dxa"/>
        <w:tblLayout w:type="fixed"/>
        <w:tblCellMar>
          <w:left w:w="0" w:type="dxa"/>
          <w:right w:w="0" w:type="dxa"/>
        </w:tblCellMar>
        <w:tblLook w:val="0000" w:firstRow="0" w:lastRow="0" w:firstColumn="0" w:lastColumn="0" w:noHBand="0" w:noVBand="0"/>
      </w:tblPr>
      <w:tblGrid>
        <w:gridCol w:w="1095"/>
        <w:gridCol w:w="13605"/>
      </w:tblGrid>
      <w:tr w:rsidR="00B30251">
        <w:trPr>
          <w:trHeight w:val="472"/>
        </w:trPr>
        <w:tc>
          <w:tcPr>
            <w:tcW w:w="109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67" w:lineRule="exact"/>
              <w:ind w:left="4172" w:right="4166"/>
              <w:jc w:val="center"/>
              <w:rPr>
                <w:b/>
                <w:bCs/>
                <w:sz w:val="32"/>
                <w:szCs w:val="32"/>
              </w:rPr>
            </w:pPr>
            <w:r>
              <w:rPr>
                <w:b/>
                <w:bCs/>
                <w:sz w:val="32"/>
                <w:szCs w:val="32"/>
              </w:rPr>
              <w:t>Особенности развития детей 2-3 лет</w:t>
            </w:r>
          </w:p>
        </w:tc>
      </w:tr>
      <w:tr w:rsidR="00B30251">
        <w:trPr>
          <w:trHeight w:val="1132"/>
        </w:trPr>
        <w:tc>
          <w:tcPr>
            <w:tcW w:w="1095"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0" w:line="244" w:lineRule="auto"/>
              <w:ind w:left="201" w:right="177" w:hanging="5"/>
              <w:rPr>
                <w:b/>
                <w:bCs/>
                <w:sz w:val="28"/>
                <w:szCs w:val="28"/>
              </w:rPr>
            </w:pPr>
            <w:r>
              <w:rPr>
                <w:b/>
                <w:bCs/>
                <w:sz w:val="28"/>
                <w:szCs w:val="28"/>
              </w:rPr>
              <w:t>мыш- ление</w:t>
            </w: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47"/>
            </w:pPr>
            <w:r>
              <w:t>Основной</w:t>
            </w:r>
            <w:r>
              <w:rPr>
                <w:u w:val="single" w:color="000000"/>
              </w:rPr>
              <w:t xml:space="preserve"> формой мышления</w:t>
            </w:r>
            <w:r>
              <w:t xml:space="preserve">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Это проявляется в решении простых задач по конструированию, т.е. конструирование по образцу</w:t>
            </w:r>
          </w:p>
        </w:tc>
      </w:tr>
      <w:tr w:rsidR="00B30251">
        <w:trPr>
          <w:trHeight w:val="1404"/>
        </w:trPr>
        <w:tc>
          <w:tcPr>
            <w:tcW w:w="1095"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0"/>
              <w:ind w:left="237"/>
              <w:rPr>
                <w:b/>
                <w:bCs/>
                <w:sz w:val="28"/>
                <w:szCs w:val="28"/>
              </w:rPr>
            </w:pPr>
            <w:r>
              <w:rPr>
                <w:b/>
                <w:bCs/>
                <w:sz w:val="28"/>
                <w:szCs w:val="28"/>
              </w:rPr>
              <w:t>память</w:t>
            </w: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93"/>
            </w:pPr>
            <w:r>
              <w:t>Память становится центральной функцией, которая определяет все остальные процессы. До 3-х лет ребенок развивался за счет восприятия внешнего мира, т.е. он был всецело во власти среды, был ею управляем. К 3 годам формируются устойчивые мозго- вые структуры, отвечающие за процесс запоминания, в более раннем возрасте процессы восприятия и запоминания слиты. Па- мять ребёнка раннего возраста, как и внимание, в основном, непроизвольна. Преобладает зрительно-эмоциональная память.</w:t>
            </w:r>
          </w:p>
        </w:tc>
      </w:tr>
      <w:tr w:rsidR="00B30251">
        <w:trPr>
          <w:trHeight w:val="1931"/>
        </w:trPr>
        <w:tc>
          <w:tcPr>
            <w:tcW w:w="1095"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0"/>
              <w:ind w:left="338"/>
              <w:rPr>
                <w:b/>
                <w:bCs/>
                <w:sz w:val="28"/>
                <w:szCs w:val="28"/>
              </w:rPr>
            </w:pPr>
            <w:r>
              <w:rPr>
                <w:b/>
                <w:bCs/>
                <w:sz w:val="28"/>
                <w:szCs w:val="28"/>
              </w:rPr>
              <w:t>внимание</w:t>
            </w: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7"/>
            </w:pPr>
            <w:r>
              <w:t>В два года ребенок делает только то, что ему нравится, и внимание в таком случае называется непроизвольным (пассивным). За- висит оно от того, чем заинтересовался малыш. Чем интереснее объект, тем дольше он задержит внимание. Но как только инте- рес к объекту пропадает – ребенок оставляет это занятие. Постепенно ребенок учится сосредоточиваться на своём занятии, не об- ращая внимания на посторонние раздражители. Его внимание начинает подчиняться задаче, которая стоит перед той или иной</w:t>
            </w:r>
          </w:p>
          <w:p w:rsidR="00B30251" w:rsidRDefault="00B30251">
            <w:pPr>
              <w:pStyle w:val="TableParagraph"/>
              <w:kinsoku w:val="0"/>
              <w:overflowPunct w:val="0"/>
              <w:ind w:left="107"/>
            </w:pPr>
            <w:r>
              <w:t>деятельностью. В два с половиной года малыш может сам направлять и некоторое время (приблизительно 10 - 15 минут) удержи-</w:t>
            </w:r>
          </w:p>
          <w:p w:rsidR="00B30251" w:rsidRDefault="00B30251">
            <w:pPr>
              <w:pStyle w:val="TableParagraph"/>
              <w:kinsoku w:val="0"/>
              <w:overflowPunct w:val="0"/>
              <w:spacing w:line="274" w:lineRule="exact"/>
              <w:ind w:left="107" w:right="47"/>
            </w:pPr>
            <w:r>
              <w:t>вать внимание на каком-либо предмете или деятельности (собирать башню из кубиков, раскрашивать картинку), т.е. появляются зачатки произвольного внимания.</w:t>
            </w:r>
          </w:p>
        </w:tc>
      </w:tr>
      <w:tr w:rsidR="00B30251">
        <w:trPr>
          <w:trHeight w:val="1665"/>
        </w:trPr>
        <w:tc>
          <w:tcPr>
            <w:tcW w:w="1095"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0" w:line="244" w:lineRule="auto"/>
              <w:ind w:left="292" w:right="291"/>
              <w:jc w:val="center"/>
              <w:rPr>
                <w:b/>
                <w:bCs/>
                <w:sz w:val="28"/>
                <w:szCs w:val="28"/>
              </w:rPr>
            </w:pPr>
            <w:r>
              <w:rPr>
                <w:b/>
                <w:bCs/>
                <w:sz w:val="28"/>
                <w:szCs w:val="28"/>
              </w:rPr>
              <w:t>Эмоцио- нальная</w:t>
            </w:r>
          </w:p>
          <w:p w:rsidR="00B30251" w:rsidRDefault="00B30251">
            <w:pPr>
              <w:pStyle w:val="TableParagraph"/>
              <w:kinsoku w:val="0"/>
              <w:overflowPunct w:val="0"/>
              <w:spacing w:before="4" w:line="294" w:lineRule="exact"/>
              <w:ind w:left="291" w:right="291"/>
              <w:jc w:val="center"/>
              <w:rPr>
                <w:b/>
                <w:bCs/>
                <w:sz w:val="28"/>
                <w:szCs w:val="28"/>
              </w:rPr>
            </w:pPr>
            <w:r>
              <w:rPr>
                <w:b/>
                <w:bCs/>
                <w:sz w:val="28"/>
                <w:szCs w:val="28"/>
              </w:rPr>
              <w:t>сфера</w:t>
            </w: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53"/>
            </w:pPr>
            <w:r>
              <w:t>Ребенок 2-3 лет очень эмоционален, однако его эмоции непостоянны, его легко отвлечь и переключить с одного эмоционального состояния на другое. Восстановлению эмоционального равновесия способствует так называемая ритмическая стимуляция – игры со взрослым, которые включают ритмичное покачивание, подбрасывание, поглаживание и т.п. Вы увидите, что эти игры позво- ляют решать и некоторые задачи интеллектуального развития детей.</w:t>
            </w:r>
          </w:p>
        </w:tc>
      </w:tr>
      <w:tr w:rsidR="00B30251">
        <w:trPr>
          <w:trHeight w:val="2457"/>
        </w:trPr>
        <w:tc>
          <w:tcPr>
            <w:tcW w:w="1095"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0"/>
              <w:ind w:left="907" w:right="908"/>
              <w:jc w:val="center"/>
              <w:rPr>
                <w:b/>
                <w:bCs/>
                <w:sz w:val="28"/>
                <w:szCs w:val="28"/>
              </w:rPr>
            </w:pPr>
            <w:r>
              <w:rPr>
                <w:b/>
                <w:bCs/>
                <w:sz w:val="28"/>
                <w:szCs w:val="28"/>
              </w:rPr>
              <w:t>Речь</w:t>
            </w:r>
          </w:p>
        </w:tc>
        <w:tc>
          <w:tcPr>
            <w:tcW w:w="136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310"/>
              <w:jc w:val="both"/>
            </w:pPr>
            <w:r>
              <w:t>В ходе совместной с взрослыми предметной деятельности продолжает развиваться</w:t>
            </w:r>
            <w:r>
              <w:rPr>
                <w:u w:val="single" w:color="000000"/>
              </w:rPr>
              <w:t xml:space="preserve"> понимание речи.</w:t>
            </w:r>
            <w:r>
              <w:t xml:space="preserve"> Слово отделяется от ситуа- ции и приобретает самостоятельное значение. Дети продолжают осваивать названия окружающих предметов, учатся</w:t>
            </w:r>
            <w:r>
              <w:rPr>
                <w:spacing w:val="-42"/>
              </w:rPr>
              <w:t xml:space="preserve"> </w:t>
            </w:r>
            <w:r>
              <w:t>выполнять простые словесные просьбы взрослых в пределах видимой наглядной</w:t>
            </w:r>
            <w:r>
              <w:rPr>
                <w:spacing w:val="-5"/>
              </w:rPr>
              <w:t xml:space="preserve"> </w:t>
            </w:r>
            <w:r>
              <w:t>ситуации.</w:t>
            </w:r>
          </w:p>
          <w:p w:rsidR="00B30251" w:rsidRDefault="00B30251">
            <w:pPr>
              <w:pStyle w:val="TableParagraph"/>
              <w:kinsoku w:val="0"/>
              <w:overflowPunct w:val="0"/>
              <w:ind w:left="107" w:right="47"/>
            </w:pPr>
            <w: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30251" w:rsidRDefault="00B30251">
            <w:pPr>
              <w:pStyle w:val="TableParagraph"/>
              <w:kinsoku w:val="0"/>
              <w:overflowPunct w:val="0"/>
              <w:ind w:left="107" w:right="291"/>
            </w:pPr>
            <w: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w:t>
            </w:r>
          </w:p>
        </w:tc>
      </w:tr>
    </w:tbl>
    <w:p w:rsidR="00B30251" w:rsidRDefault="00B30251">
      <w:pPr>
        <w:rPr>
          <w:b/>
          <w:bCs/>
          <w:sz w:val="28"/>
          <w:szCs w:val="28"/>
        </w:rPr>
        <w:sectPr w:rsidR="00B30251">
          <w:footerReference w:type="default" r:id="rId36"/>
          <w:pgSz w:w="16840" w:h="11910" w:orient="landscape"/>
          <w:pgMar w:top="220" w:right="560" w:bottom="1160" w:left="120" w:header="0" w:footer="978" w:gutter="0"/>
          <w:cols w:space="720" w:equalWidth="0">
            <w:col w:w="16160"/>
          </w:cols>
          <w:noEndnote/>
        </w:sectPr>
      </w:pPr>
    </w:p>
    <w:tbl>
      <w:tblPr>
        <w:tblW w:w="0" w:type="auto"/>
        <w:tblInd w:w="862" w:type="dxa"/>
        <w:tblLayout w:type="fixed"/>
        <w:tblCellMar>
          <w:left w:w="0" w:type="dxa"/>
          <w:right w:w="0" w:type="dxa"/>
        </w:tblCellMar>
        <w:tblLook w:val="0000" w:firstRow="0" w:lastRow="0" w:firstColumn="0" w:lastColumn="0" w:noHBand="0" w:noVBand="0"/>
      </w:tblPr>
      <w:tblGrid>
        <w:gridCol w:w="1004"/>
        <w:gridCol w:w="3471"/>
        <w:gridCol w:w="3472"/>
        <w:gridCol w:w="3469"/>
        <w:gridCol w:w="3474"/>
      </w:tblGrid>
      <w:tr w:rsidR="00B30251">
        <w:trPr>
          <w:trHeight w:val="599"/>
        </w:trPr>
        <w:tc>
          <w:tcPr>
            <w:tcW w:w="10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34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217" w:right="1211"/>
              <w:jc w:val="center"/>
              <w:rPr>
                <w:b/>
                <w:bCs/>
                <w:sz w:val="28"/>
                <w:szCs w:val="28"/>
              </w:rPr>
            </w:pPr>
            <w:r>
              <w:rPr>
                <w:b/>
                <w:bCs/>
                <w:sz w:val="28"/>
                <w:szCs w:val="28"/>
              </w:rPr>
              <w:t>3-4 года</w:t>
            </w:r>
          </w:p>
        </w:tc>
        <w:tc>
          <w:tcPr>
            <w:tcW w:w="34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282" w:right="1277"/>
              <w:jc w:val="center"/>
              <w:rPr>
                <w:b/>
                <w:bCs/>
                <w:sz w:val="28"/>
                <w:szCs w:val="28"/>
              </w:rPr>
            </w:pPr>
            <w:r>
              <w:rPr>
                <w:b/>
                <w:bCs/>
                <w:sz w:val="28"/>
                <w:szCs w:val="28"/>
              </w:rPr>
              <w:t>4-5 лет</w:t>
            </w:r>
          </w:p>
        </w:tc>
        <w:tc>
          <w:tcPr>
            <w:tcW w:w="34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280" w:right="1275"/>
              <w:jc w:val="center"/>
              <w:rPr>
                <w:b/>
                <w:bCs/>
                <w:sz w:val="28"/>
                <w:szCs w:val="28"/>
              </w:rPr>
            </w:pPr>
            <w:r>
              <w:rPr>
                <w:b/>
                <w:bCs/>
                <w:sz w:val="28"/>
                <w:szCs w:val="28"/>
              </w:rPr>
              <w:t>5-6 лет</w:t>
            </w:r>
          </w:p>
        </w:tc>
        <w:tc>
          <w:tcPr>
            <w:tcW w:w="347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280" w:right="1280"/>
              <w:jc w:val="center"/>
              <w:rPr>
                <w:b/>
                <w:bCs/>
                <w:sz w:val="28"/>
                <w:szCs w:val="28"/>
              </w:rPr>
            </w:pPr>
            <w:r>
              <w:rPr>
                <w:b/>
                <w:bCs/>
                <w:sz w:val="28"/>
                <w:szCs w:val="28"/>
              </w:rPr>
              <w:t>6-7 лет</w:t>
            </w:r>
          </w:p>
        </w:tc>
      </w:tr>
      <w:tr w:rsidR="00B30251">
        <w:trPr>
          <w:trHeight w:val="7748"/>
        </w:trPr>
        <w:tc>
          <w:tcPr>
            <w:tcW w:w="1004"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3479" w:right="3479"/>
              <w:jc w:val="center"/>
              <w:rPr>
                <w:b/>
                <w:bCs/>
                <w:sz w:val="28"/>
                <w:szCs w:val="28"/>
              </w:rPr>
            </w:pPr>
            <w:r>
              <w:rPr>
                <w:b/>
                <w:bCs/>
                <w:sz w:val="28"/>
                <w:szCs w:val="28"/>
              </w:rPr>
              <w:t>РЕЧЬ</w:t>
            </w:r>
          </w:p>
        </w:tc>
        <w:tc>
          <w:tcPr>
            <w:tcW w:w="34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3"/>
              <w:jc w:val="both"/>
              <w:rPr>
                <w:sz w:val="22"/>
                <w:szCs w:val="22"/>
              </w:rPr>
            </w:pPr>
            <w:r>
              <w:rPr>
                <w:sz w:val="22"/>
                <w:szCs w:val="22"/>
              </w:rPr>
              <w:t>Речь детей в основном продолжа- ет оставаться ситуативной и диа- логической, но становится более сложной и развернутой. Словар- ный запас увеличивается за год в среднем до 1500 слов. Индивиду- альные различия колеблются от 600 до 2300 слов. Изменяется словарный состав речи: возраста- ет по сравнению с именами суще- ствительными доля глаголов, прилагательных и других частей речи. Длина предложений увели- чивается, появляются сложные предложения. В речи детей чет- вертого года жизни имеется еще одна особенность: занимаясь ка- ким-либо делом, дети часто со- провождают свои действия мало- понятной для окружающих не- громкой речью — «приборматы- ванием». Эти «разговоры с собой» имеют огромное значение для развития детей. С их помощью ребенок удерживает в памяти по- ставленные им перед собой цели, строит новые планы, обдумывает пути их достижения, наконец, вы- полняет на сло¬вах действия, ко- торые опускает в реальности.</w:t>
            </w:r>
          </w:p>
        </w:tc>
        <w:tc>
          <w:tcPr>
            <w:tcW w:w="34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6"/>
              <w:jc w:val="both"/>
            </w:pPr>
            <w:r>
              <w:rPr>
                <w:sz w:val="22"/>
                <w:szCs w:val="22"/>
              </w:rPr>
              <w:t xml:space="preserve">К 5 годам в большинстве своём дети начинают правильно произ- носить звуки родного языка. Про- должается процесс творческого изменения родной речи, приду- мывания новых слов и выраже- ний. В речь детей входят приемы художественного языка: эпитеты, сравнения. Особый интерес вызы- вают рифмы, простейшие из ко- торых дети легко запоминают, а затем   сочиняют   подобные.  Речь становится более связной и последовательной. С помощью взрослого дети могут пересказы- вать короткие литературные про- изведения, рассказывать по кар- тинке, описывать игрушку, пере- давать своими словами впечатле- ния из личного опыта. В возрасте 4-5 лет дети использует обобща- ющие слова (мебель, посуда, транспорт и др.), </w:t>
            </w:r>
            <w:r>
              <w:rPr>
                <w:spacing w:val="-3"/>
                <w:sz w:val="22"/>
                <w:szCs w:val="22"/>
              </w:rPr>
              <w:t xml:space="preserve">объединяя </w:t>
            </w:r>
            <w:r>
              <w:rPr>
                <w:sz w:val="22"/>
                <w:szCs w:val="22"/>
              </w:rPr>
              <w:t xml:space="preserve">предметы в видовые категории, называют различия между пред- метами близких видов: куртка и пальто, платье и сарафан, жилет и кофта; называет животных и их детенышей, </w:t>
            </w:r>
            <w:r>
              <w:t>профессии людей, части предметов.</w:t>
            </w:r>
          </w:p>
        </w:tc>
        <w:tc>
          <w:tcPr>
            <w:tcW w:w="34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6"/>
              <w:jc w:val="both"/>
            </w:pPr>
            <w:r>
              <w:t>Использует в речи синонимы, антонимы; слова, обозначаю- щие материалы, из которых сделаны предметы (бумажный, деревянный и т. д.). К 6 годам знает и умеет писать печатные буквы алфавита. Определяет количество слогов в словах, количество звуков в словах, определяет место звука в слове (начало, середина, конец сло- ва). Определяет ударные слоги, гласные. Понимает значение слов звук, слог, слово. Разли- чает гласные и согласные зву- ки (буквы), твердые и мягкие согласные. Выразительно рас- сказывает стих отворения, пе- ресказывает небольшие расска- зы</w:t>
            </w:r>
          </w:p>
        </w:tc>
        <w:tc>
          <w:tcPr>
            <w:tcW w:w="347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8"/>
              <w:jc w:val="both"/>
              <w:rPr>
                <w:sz w:val="22"/>
                <w:szCs w:val="22"/>
              </w:rPr>
            </w:pPr>
            <w:r>
              <w:rPr>
                <w:sz w:val="22"/>
                <w:szCs w:val="22"/>
              </w:rPr>
              <w:t>Продолжают развиваться звуко- 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 лять обобщающие существитель- ные, синонимы, антонимы, прила- гательные и т.д. В результате пра- вильно организованной образова- тельной работы у детей оказыва- ются хорошо развиты диалогиче- ская и некоторые виды монологи- ческой речи. В подготовительной группе завершается дошкольный возраст. Его основные достиже- ния связаны с освоением мира вещей как предметов человече- ской культуры; дети осваивают формы позитивного общения с людьми, развивается половая идентификация, формируется по- зиция школьника. К концу до- школьного возраста ребенок об- ладает высоким уровнем познава- тельного и личностного развития, что и позволяет ему в дальнейшем успешно обучаться в школе.</w:t>
            </w:r>
          </w:p>
        </w:tc>
      </w:tr>
    </w:tbl>
    <w:p w:rsidR="00B30251" w:rsidRDefault="00B30251">
      <w:pPr>
        <w:rPr>
          <w:b/>
          <w:bCs/>
          <w:sz w:val="28"/>
          <w:szCs w:val="28"/>
        </w:rPr>
        <w:sectPr w:rsidR="00B30251">
          <w:pgSz w:w="16840" w:h="11910" w:orient="landscape"/>
          <w:pgMar w:top="220" w:right="560" w:bottom="1160" w:left="120" w:header="0" w:footer="978"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960"/>
        <w:gridCol w:w="3740"/>
        <w:gridCol w:w="3740"/>
        <w:gridCol w:w="3742"/>
        <w:gridCol w:w="3740"/>
      </w:tblGrid>
      <w:tr w:rsidR="00B30251">
        <w:trPr>
          <w:trHeight w:val="8483"/>
        </w:trPr>
        <w:tc>
          <w:tcPr>
            <w:tcW w:w="960"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3291" w:right="3287"/>
              <w:jc w:val="center"/>
              <w:rPr>
                <w:b/>
                <w:bCs/>
                <w:sz w:val="28"/>
                <w:szCs w:val="28"/>
              </w:rPr>
            </w:pPr>
            <w:r>
              <w:rPr>
                <w:b/>
                <w:bCs/>
                <w:sz w:val="28"/>
                <w:szCs w:val="28"/>
              </w:rPr>
              <w:lastRenderedPageBreak/>
              <w:t>МЫШЛЕНИЕ</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8"/>
              <w:jc w:val="both"/>
            </w:pPr>
            <w:r>
              <w:t>В 3-4 года ребенок, пусть несо- вершенно, пытается анализиро- вать то, что видит вокруг себя в</w:t>
            </w:r>
          </w:p>
          <w:p w:rsidR="00B30251" w:rsidRDefault="00B30251">
            <w:pPr>
              <w:pStyle w:val="TableParagraph"/>
              <w:kinsoku w:val="0"/>
              <w:overflowPunct w:val="0"/>
              <w:ind w:left="105" w:right="96"/>
              <w:jc w:val="both"/>
            </w:pPr>
            <w:r>
              <w:rPr>
                <w:spacing w:val="-60"/>
                <w:u w:val="single" w:color="000000"/>
              </w:rPr>
              <w:t xml:space="preserve"> </w:t>
            </w:r>
            <w:r>
              <w:rPr>
                <w:u w:val="single" w:color="000000"/>
              </w:rPr>
              <w:t>наглядно-действенном</w:t>
            </w:r>
            <w:r>
              <w:t xml:space="preserve"> плане. Но у части детей уже начинает про- являться способность решать за- дачи по представлению. Дети мо- гут сравнивать предметы по цвету и форме, выделять отличия по другим</w:t>
            </w:r>
            <w:r>
              <w:rPr>
                <w:spacing w:val="-2"/>
              </w:rPr>
              <w:t xml:space="preserve"> </w:t>
            </w:r>
            <w:r>
              <w:t>признакам.</w:t>
            </w:r>
          </w:p>
          <w:p w:rsidR="00B30251" w:rsidRDefault="00B30251">
            <w:pPr>
              <w:pStyle w:val="TableParagraph"/>
              <w:kinsoku w:val="0"/>
              <w:overflowPunct w:val="0"/>
              <w:ind w:left="105" w:right="97"/>
              <w:jc w:val="both"/>
            </w:pPr>
            <w:r>
              <w:t>Основное направление развития образного мышления – овладение способностью к замещению. Она является фундаментальной осо- бенностью человеческого ума.</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5"/>
              <w:jc w:val="both"/>
            </w:pPr>
            <w:r>
              <w:t>Особенностью мышления ребёнка является постоянное сочетание действия и речи. Действуя, ребё- нок мыслит, рассуждает. При ре- шении более простых, а потом и более сложных задач с косвен- ным результатом дети постепенно начинают переходить от внешних проб к пробам, совершаемым в уме. После того как ребенка зна- комят с несколькими вариантами задачи, он может решить новый ее вариант, уже не прибегая к внешним действиям с предметом, а получив необходимый резуль- тат в уме. Возможность перехо- дить к решению задач в уме воз- никает благодаря тому, что обра- зы, которыми пользуется ребенок, сами приобретают обобщенный характер, отображают не все осо- бенности предмета, ситуации, а только те,  которые существенны с точки зрения решения той или иной</w:t>
            </w:r>
            <w:r>
              <w:rPr>
                <w:spacing w:val="-3"/>
              </w:rPr>
              <w:t xml:space="preserve"> </w:t>
            </w:r>
            <w:r>
              <w:t>задачи.</w:t>
            </w:r>
          </w:p>
        </w:tc>
        <w:tc>
          <w:tcPr>
            <w:tcW w:w="37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6"/>
              <w:jc w:val="both"/>
            </w:pPr>
            <w:r>
              <w:t>Продолжает развиваться образное мышление. Дети способны не только решить задачу в нагляд- ном плане, но и совершить пре- образования объекта, указать, в какой последовательности объ- екты вступят во взаимодействие. Однако подобные решения ока- жутся правильными только в том случае, если дети будут приме- нять адекватные мыслительные средства. Среди них можно выде- лить схематизированные пред- ставления, которые возникают в процессе наглядного моделиро- вания; комплексные представле- ния, отражающие представления детей о системе признаков, кото- рыми могу обладать объекты, а так же представления, отражаю- щие стадии преобразования раз- личных объектов и явлений. Продолжают совершенствоваться обобщения, что является основой словесно-логического мышления</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2810"/>
              </w:tabs>
              <w:kinsoku w:val="0"/>
              <w:overflowPunct w:val="0"/>
              <w:ind w:left="104" w:right="98"/>
              <w:jc w:val="both"/>
              <w:rPr>
                <w:spacing w:val="-4"/>
              </w:rPr>
            </w:pPr>
            <w:r>
              <w:t>Для мышления детей 6—7 лет ха- рактерны следующие особенно- сти:</w:t>
            </w:r>
            <w:r>
              <w:tab/>
            </w:r>
            <w:r>
              <w:rPr>
                <w:spacing w:val="-4"/>
              </w:rPr>
              <w:t>ребенок</w:t>
            </w:r>
          </w:p>
          <w:p w:rsidR="00B30251" w:rsidRDefault="00B30251">
            <w:pPr>
              <w:pStyle w:val="TableParagraph"/>
              <w:kinsoku w:val="0"/>
              <w:overflowPunct w:val="0"/>
              <w:ind w:left="104" w:right="100"/>
              <w:jc w:val="both"/>
            </w:pPr>
            <w:r>
              <w:t xml:space="preserve">решает мыслительные задачи, представляя их условия, мышле- ние  становится </w:t>
            </w:r>
            <w:r>
              <w:rPr>
                <w:spacing w:val="10"/>
              </w:rPr>
              <w:t xml:space="preserve"> </w:t>
            </w:r>
            <w:r>
              <w:t>внеситуативным;</w:t>
            </w:r>
          </w:p>
          <w:p w:rsidR="00B30251" w:rsidRDefault="00B30251">
            <w:pPr>
              <w:pStyle w:val="TableParagraph"/>
              <w:numPr>
                <w:ilvl w:val="0"/>
                <w:numId w:val="230"/>
              </w:numPr>
              <w:tabs>
                <w:tab w:val="left" w:pos="295"/>
                <w:tab w:val="left" w:pos="2727"/>
              </w:tabs>
              <w:kinsoku w:val="0"/>
              <w:overflowPunct w:val="0"/>
              <w:ind w:right="96" w:firstLine="0"/>
              <w:jc w:val="both"/>
              <w:rPr>
                <w:spacing w:val="-3"/>
              </w:rPr>
            </w:pPr>
            <w:r>
              <w:t>освоение речи приводит к раз- витию рассуждения как способа решения мыслительных задач, возникает понимание причинно- сти</w:t>
            </w:r>
            <w:r>
              <w:tab/>
            </w:r>
            <w:r>
              <w:rPr>
                <w:spacing w:val="-3"/>
              </w:rPr>
              <w:t>явлений;</w:t>
            </w:r>
          </w:p>
          <w:p w:rsidR="00B30251" w:rsidRDefault="00B30251">
            <w:pPr>
              <w:pStyle w:val="TableParagraph"/>
              <w:numPr>
                <w:ilvl w:val="0"/>
                <w:numId w:val="230"/>
              </w:numPr>
              <w:tabs>
                <w:tab w:val="left" w:pos="266"/>
                <w:tab w:val="left" w:pos="2756"/>
              </w:tabs>
              <w:kinsoku w:val="0"/>
              <w:overflowPunct w:val="0"/>
              <w:ind w:right="97" w:firstLine="0"/>
              <w:jc w:val="both"/>
              <w:rPr>
                <w:spacing w:val="-3"/>
              </w:rPr>
            </w:pPr>
            <w:r>
              <w:t>детские вопросы выступают по- казателем развития любознатель- ности и говорят о проблемности мышления</w:t>
            </w:r>
            <w:r>
              <w:tab/>
            </w:r>
            <w:r>
              <w:rPr>
                <w:spacing w:val="-3"/>
              </w:rPr>
              <w:t>ребенка;</w:t>
            </w:r>
          </w:p>
          <w:p w:rsidR="00B30251" w:rsidRDefault="00B30251">
            <w:pPr>
              <w:pStyle w:val="TableParagraph"/>
              <w:numPr>
                <w:ilvl w:val="0"/>
                <w:numId w:val="230"/>
              </w:numPr>
              <w:tabs>
                <w:tab w:val="left" w:pos="309"/>
              </w:tabs>
              <w:kinsoku w:val="0"/>
              <w:overflowPunct w:val="0"/>
              <w:ind w:right="94" w:firstLine="0"/>
              <w:jc w:val="both"/>
            </w:pPr>
            <w:r>
              <w:t>появляется новое соотношение умственной и практической дея- тельности, когда практические действия возникают на основе предварительного рассуждения; возрастает планомерность мыш- ления;</w:t>
            </w:r>
          </w:p>
          <w:p w:rsidR="00B30251" w:rsidRDefault="00B30251">
            <w:pPr>
              <w:pStyle w:val="TableParagraph"/>
              <w:numPr>
                <w:ilvl w:val="0"/>
                <w:numId w:val="230"/>
              </w:numPr>
              <w:tabs>
                <w:tab w:val="left" w:pos="271"/>
                <w:tab w:val="left" w:pos="1865"/>
                <w:tab w:val="left" w:pos="3046"/>
              </w:tabs>
              <w:kinsoku w:val="0"/>
              <w:overflowPunct w:val="0"/>
              <w:ind w:right="94" w:firstLine="0"/>
              <w:jc w:val="both"/>
              <w:rPr>
                <w:spacing w:val="-4"/>
              </w:rPr>
            </w:pPr>
            <w:r>
              <w:t>экспериментирование возникает как способ, помогающий понять скрытые связи и отношения, при- менить имеющиеся знания, по- пробовать</w:t>
            </w:r>
            <w:r>
              <w:tab/>
              <w:t>свои</w:t>
            </w:r>
            <w:r>
              <w:tab/>
            </w:r>
            <w:r>
              <w:rPr>
                <w:spacing w:val="-4"/>
              </w:rPr>
              <w:t>силы;</w:t>
            </w:r>
          </w:p>
          <w:p w:rsidR="00B30251" w:rsidRDefault="00B30251">
            <w:pPr>
              <w:pStyle w:val="TableParagraph"/>
              <w:numPr>
                <w:ilvl w:val="0"/>
                <w:numId w:val="230"/>
              </w:numPr>
              <w:tabs>
                <w:tab w:val="left" w:pos="297"/>
              </w:tabs>
              <w:kinsoku w:val="0"/>
              <w:overflowPunct w:val="0"/>
              <w:spacing w:line="242" w:lineRule="auto"/>
              <w:ind w:right="101" w:firstLine="0"/>
              <w:jc w:val="both"/>
            </w:pPr>
            <w:r>
              <w:t xml:space="preserve">складываются предпосылки </w:t>
            </w:r>
            <w:r>
              <w:rPr>
                <w:spacing w:val="-4"/>
              </w:rPr>
              <w:t xml:space="preserve">та- </w:t>
            </w:r>
            <w:r>
              <w:t>ких качеств ума, как самостоя- тельность, гибкость,</w:t>
            </w:r>
            <w:r>
              <w:rPr>
                <w:spacing w:val="-7"/>
              </w:rPr>
              <w:t xml:space="preserve"> </w:t>
            </w:r>
            <w:r>
              <w:t>пытливость.</w:t>
            </w:r>
          </w:p>
        </w:tc>
      </w:tr>
    </w:tbl>
    <w:p w:rsidR="00B30251" w:rsidRDefault="00B30251">
      <w:pPr>
        <w:rPr>
          <w:b/>
          <w:bCs/>
          <w:sz w:val="28"/>
          <w:szCs w:val="28"/>
        </w:rPr>
        <w:sectPr w:rsidR="00B30251">
          <w:pgSz w:w="16840" w:h="11910" w:orient="landscape"/>
          <w:pgMar w:top="1080" w:right="560" w:bottom="1160" w:left="120" w:header="0" w:footer="978"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960"/>
        <w:gridCol w:w="3740"/>
        <w:gridCol w:w="3740"/>
        <w:gridCol w:w="3742"/>
        <w:gridCol w:w="3740"/>
      </w:tblGrid>
      <w:tr w:rsidR="00B30251">
        <w:trPr>
          <w:trHeight w:val="5016"/>
        </w:trPr>
        <w:tc>
          <w:tcPr>
            <w:tcW w:w="960"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1859" w:right="1857"/>
              <w:jc w:val="center"/>
              <w:rPr>
                <w:b/>
                <w:bCs/>
                <w:sz w:val="28"/>
                <w:szCs w:val="28"/>
              </w:rPr>
            </w:pPr>
            <w:r>
              <w:rPr>
                <w:b/>
                <w:bCs/>
                <w:sz w:val="28"/>
                <w:szCs w:val="28"/>
              </w:rPr>
              <w:lastRenderedPageBreak/>
              <w:t>ПАМЯТЬ</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2"/>
              <w:rPr>
                <w:b/>
                <w:bCs/>
                <w:sz w:val="30"/>
                <w:szCs w:val="30"/>
              </w:rPr>
            </w:pPr>
          </w:p>
          <w:p w:rsidR="00B30251" w:rsidRDefault="00B30251">
            <w:pPr>
              <w:pStyle w:val="TableParagraph"/>
              <w:kinsoku w:val="0"/>
              <w:overflowPunct w:val="0"/>
              <w:ind w:left="105" w:right="123"/>
            </w:pPr>
            <w:r>
              <w:t>В младшем дошкольном возрасте значительно совершенствует-</w:t>
            </w:r>
          </w:p>
          <w:p w:rsidR="00B30251" w:rsidRDefault="00B30251">
            <w:pPr>
              <w:pStyle w:val="TableParagraph"/>
              <w:kinsoku w:val="0"/>
              <w:overflowPunct w:val="0"/>
              <w:ind w:left="105" w:right="123"/>
            </w:pPr>
            <w:r>
              <w:t>ся память. Память носит непро- извольный, пассивный характер: ребенок не ставит перед собой цели что-то запомнить. Запоми- нание происходит легко и есте- ственно, т.к. в этом возрасте до- минируют структуры правого по- лушария мозга, которые «отвеча- ют» за зрительно-эмоциональную память. Логические отделы лево- го полушария еще слабо сформи- рованы.</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224"/>
              <w:ind w:left="107" w:right="127"/>
            </w:pPr>
            <w:r>
              <w:t>Возрастает объем памяти. Дети запоминают до 7–8 названий предметов. Начинает складывать- ся произвольное запоминание:</w:t>
            </w:r>
          </w:p>
          <w:p w:rsidR="00B30251" w:rsidRDefault="00B30251">
            <w:pPr>
              <w:pStyle w:val="TableParagraph"/>
              <w:kinsoku w:val="0"/>
              <w:overflowPunct w:val="0"/>
              <w:ind w:left="107" w:right="123"/>
            </w:pPr>
            <w:r>
              <w:t>дети способны принять задачу на запоминание, помнят поручения взрослых, могут выучить не-</w:t>
            </w:r>
          </w:p>
          <w:p w:rsidR="00B30251" w:rsidRDefault="00B30251">
            <w:pPr>
              <w:pStyle w:val="TableParagraph"/>
              <w:kinsoku w:val="0"/>
              <w:overflowPunct w:val="0"/>
              <w:ind w:left="107" w:right="129"/>
            </w:pPr>
            <w:r>
              <w:t>большое стихотворение и т.д. Цепкая память позволяет ребёнку 4-5 лет многое запоминать, он легко выучивает наизусть стихи и может выразительно читать их на публике.</w:t>
            </w:r>
          </w:p>
        </w:tc>
        <w:tc>
          <w:tcPr>
            <w:tcW w:w="37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224"/>
              <w:ind w:left="107"/>
            </w:pPr>
            <w:r>
              <w:t>В возрасте 5—6 лет начинает</w:t>
            </w:r>
          </w:p>
          <w:p w:rsidR="00B30251" w:rsidRDefault="00B30251">
            <w:pPr>
              <w:pStyle w:val="TableParagraph"/>
              <w:kinsoku w:val="0"/>
              <w:overflowPunct w:val="0"/>
              <w:ind w:left="107" w:right="116"/>
            </w:pPr>
            <w:r>
              <w:t>формироваться произвольная па- мять. Ребенок способен при по- мощи образно-зрительной памяти запомнить 5—6 объектов. Объем слуховой вербальной памяти со- ставляет 5—6 слов.</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224"/>
              <w:ind w:left="104" w:right="165"/>
            </w:pPr>
            <w:r>
              <w:t>Развиваются возможности памя- ти. Увеличивается ее объем, про- извольность запоминания инфор- мации. Для запоминания дети со- знательно прибегают к повторе- нию, использованию группиров- ки, составлению несложного опорного плана, помогающего воссоздать последовательность событий или действий, наглядно- образные средства.</w:t>
            </w:r>
          </w:p>
        </w:tc>
      </w:tr>
      <w:tr w:rsidR="00B30251">
        <w:trPr>
          <w:trHeight w:val="4694"/>
        </w:trPr>
        <w:tc>
          <w:tcPr>
            <w:tcW w:w="960"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1493"/>
              <w:rPr>
                <w:b/>
                <w:bCs/>
                <w:sz w:val="28"/>
                <w:szCs w:val="28"/>
              </w:rPr>
            </w:pPr>
            <w:r>
              <w:rPr>
                <w:b/>
                <w:bCs/>
                <w:sz w:val="28"/>
                <w:szCs w:val="28"/>
              </w:rPr>
              <w:t>ВНИМАНИЕ</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39"/>
              </w:tabs>
              <w:kinsoku w:val="0"/>
              <w:overflowPunct w:val="0"/>
              <w:ind w:left="105" w:right="102"/>
            </w:pPr>
            <w:r>
              <w:t>В 3-4 года внимание еще непро- извольно и крайне неустойчиво. Интересную, новую картинку он будет рассматривать в среднем 8 секунд. Даже самой увлекатель- ной игрой ребенок будет зани- маться 10-15 минут. А многие де- ти не могут сосредоточиться даже на 5 минут – в этом возрасте это естественно.</w:t>
            </w:r>
            <w:r>
              <w:tab/>
              <w:t xml:space="preserve">У ребенка 3-3,5 </w:t>
            </w:r>
            <w:r>
              <w:rPr>
                <w:spacing w:val="-6"/>
              </w:rPr>
              <w:t xml:space="preserve">лет </w:t>
            </w:r>
            <w:r>
              <w:t>взаимодействие сигнальных си- стем еще несовершенно. Уровень межанализаторных связей таков, что в момент выполнения упраж- нений дети порой не могут</w:t>
            </w:r>
            <w:r>
              <w:rPr>
                <w:spacing w:val="-9"/>
              </w:rPr>
              <w:t xml:space="preserve"> </w:t>
            </w:r>
            <w:r>
              <w:t>вос-</w:t>
            </w:r>
          </w:p>
          <w:p w:rsidR="00B30251" w:rsidRDefault="00B30251">
            <w:pPr>
              <w:pStyle w:val="TableParagraph"/>
              <w:kinsoku w:val="0"/>
              <w:overflowPunct w:val="0"/>
              <w:spacing w:line="276" w:lineRule="exact"/>
              <w:ind w:left="105" w:right="102"/>
            </w:pPr>
            <w:r>
              <w:t>принимать словесные коррективы взрослого.</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78"/>
            </w:pPr>
            <w:r>
              <w:t>К 5 годам внимание становится всё более устойчивым (занимает- ся интересной деятельностью в течение 15-20 минут. Важным показателем развития внимания является то, что к 5 годам в дея- тельности ребёнка появляется</w:t>
            </w:r>
          </w:p>
          <w:p w:rsidR="00B30251" w:rsidRDefault="00B30251">
            <w:pPr>
              <w:pStyle w:val="TableParagraph"/>
              <w:kinsoku w:val="0"/>
              <w:overflowPunct w:val="0"/>
              <w:ind w:left="107" w:right="128"/>
            </w:pPr>
            <w:r>
              <w:t>действие по правилу. Именно в этом возрасте дети начинают ак- тивно играть в игры с правилами. Увеличивается устойчивость внимания. Он способен удержи- вать в памяти при выполнении каких-либо действий несложное условие.</w:t>
            </w:r>
          </w:p>
        </w:tc>
        <w:tc>
          <w:tcPr>
            <w:tcW w:w="37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39"/>
            </w:pPr>
            <w:r>
              <w:t>К 6 годам ребёнок уже способен управлять своим вниманием, уве- личивая его объем. Внимание может удерживаться до 20-25 ми- нут, но остаётся непроизвольным</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170"/>
            </w:pPr>
            <w:r>
              <w:t>Возрастают концентрация, объем и устойчивость внимания, скла-</w:t>
            </w:r>
          </w:p>
          <w:p w:rsidR="00B30251" w:rsidRDefault="00B30251">
            <w:pPr>
              <w:pStyle w:val="TableParagraph"/>
              <w:kinsoku w:val="0"/>
              <w:overflowPunct w:val="0"/>
              <w:ind w:left="104" w:right="116"/>
            </w:pPr>
            <w:r>
              <w:t>дываются элементы произвольно- сти в управлении вниманием на основе развития планирующей функции речи и познавательных процессов; внимание остановится опосредованным; появляются элементы послепроизвольного внимания.</w:t>
            </w:r>
          </w:p>
        </w:tc>
      </w:tr>
    </w:tbl>
    <w:p w:rsidR="00B30251" w:rsidRDefault="00B30251">
      <w:pPr>
        <w:rPr>
          <w:b/>
          <w:bCs/>
          <w:sz w:val="28"/>
          <w:szCs w:val="28"/>
        </w:rPr>
        <w:sectPr w:rsidR="00B30251">
          <w:pgSz w:w="16840" w:h="11910" w:orient="landscape"/>
          <w:pgMar w:top="280" w:right="560" w:bottom="1160" w:left="120" w:header="0" w:footer="978"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960"/>
        <w:gridCol w:w="3740"/>
        <w:gridCol w:w="3740"/>
        <w:gridCol w:w="3742"/>
        <w:gridCol w:w="3740"/>
      </w:tblGrid>
      <w:tr w:rsidR="00B30251">
        <w:trPr>
          <w:trHeight w:val="4838"/>
        </w:trPr>
        <w:tc>
          <w:tcPr>
            <w:tcW w:w="960"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1413"/>
              <w:rPr>
                <w:b/>
                <w:bCs/>
                <w:sz w:val="28"/>
                <w:szCs w:val="28"/>
              </w:rPr>
            </w:pPr>
            <w:r>
              <w:rPr>
                <w:b/>
                <w:bCs/>
                <w:sz w:val="28"/>
                <w:szCs w:val="28"/>
              </w:rPr>
              <w:lastRenderedPageBreak/>
              <w:t>ВОСПРИЯТИЕ</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5" w:right="102"/>
            </w:pPr>
            <w:r>
              <w:t xml:space="preserve">В младшем дошкольном возрасте продолжает развиваться </w:t>
            </w:r>
            <w:r>
              <w:rPr>
                <w:b/>
                <w:bCs/>
              </w:rPr>
              <w:t xml:space="preserve">воспри- ятие. </w:t>
            </w:r>
            <w:r>
              <w:t>В этом возрасте на развитие восприятия большое влияние ока- зывает развитие речи и мышле- ния. Начиная активно использо- вать названия свойств, признаков, состояний предметов и явлений, ребенок тем самым выделяет для себя эти характеристики. Обозна- чив предмет словом, он отделяет его от других предметов. Воспри- ятие носит предметный характер, т.е. свойства предмета не отде- ляются у ребенка от предмета. Он видит их слитно с предметом.</w:t>
            </w:r>
          </w:p>
          <w:p w:rsidR="00B30251" w:rsidRDefault="00B30251">
            <w:pPr>
              <w:pStyle w:val="TableParagraph"/>
              <w:kinsoku w:val="0"/>
              <w:overflowPunct w:val="0"/>
              <w:spacing w:line="192" w:lineRule="auto"/>
              <w:ind w:left="105" w:right="136"/>
            </w:pPr>
            <w:r>
              <w:t>При восприятии ребенок видит не все характеристики предмета, а только наиболее яркие, а</w:t>
            </w:r>
            <w:r>
              <w:rPr>
                <w:spacing w:val="-11"/>
              </w:rPr>
              <w:t xml:space="preserve"> </w:t>
            </w:r>
            <w:r>
              <w:t>иногда и одну, и по ней отличает пред- мет от других.</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23"/>
                <w:szCs w:val="23"/>
              </w:rPr>
            </w:pPr>
          </w:p>
          <w:p w:rsidR="00B30251" w:rsidRDefault="00B30251">
            <w:pPr>
              <w:pStyle w:val="TableParagraph"/>
              <w:kinsoku w:val="0"/>
              <w:overflowPunct w:val="0"/>
              <w:ind w:left="107" w:right="168"/>
            </w:pPr>
            <w:r>
              <w:t>К концу среднего дошкольного возраста восприятие детей стано- вится более развитым. Они ока- зываются способными назвать</w:t>
            </w:r>
          </w:p>
          <w:p w:rsidR="00B30251" w:rsidRDefault="00B30251">
            <w:pPr>
              <w:pStyle w:val="TableParagraph"/>
              <w:kinsoku w:val="0"/>
              <w:overflowPunct w:val="0"/>
              <w:spacing w:before="1"/>
              <w:ind w:left="107" w:right="99"/>
            </w:pPr>
            <w:r>
              <w:t>форму, на которую похож тот или иной предмет. Они могут вычле- нять в сложных объектах простые формы и из простых форм воссо- здавать сложные объекты. Дети способны упорядочить группы предметов по сенсорному при- знаку — величине, цвету; выде- лить такие параметры, как высо- та, длина и ширина. Совершен- ствуется ориентация в простран- стве.</w:t>
            </w:r>
          </w:p>
        </w:tc>
        <w:tc>
          <w:tcPr>
            <w:tcW w:w="37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7"/>
              <w:rPr>
                <w:b/>
                <w:bCs/>
                <w:sz w:val="23"/>
                <w:szCs w:val="23"/>
              </w:rPr>
            </w:pPr>
          </w:p>
          <w:p w:rsidR="00B30251" w:rsidRDefault="00B30251">
            <w:pPr>
              <w:pStyle w:val="TableParagraph"/>
              <w:kinsoku w:val="0"/>
              <w:overflowPunct w:val="0"/>
              <w:spacing w:line="192" w:lineRule="auto"/>
              <w:ind w:left="107"/>
            </w:pPr>
            <w:r>
              <w:t>У детей появляется стремление более планомерно и последова- тельно обследовать и описать предмет. При рассмотрении они вертят предмет в руках, ощупы- вают его, обращая внимание на наиболее заметные особенности.</w:t>
            </w:r>
          </w:p>
          <w:p w:rsidR="00B30251" w:rsidRDefault="00B30251">
            <w:pPr>
              <w:pStyle w:val="TableParagraph"/>
              <w:kinsoku w:val="0"/>
              <w:overflowPunct w:val="0"/>
              <w:spacing w:before="1" w:line="192" w:lineRule="auto"/>
              <w:ind w:left="107" w:right="88"/>
            </w:pPr>
            <w:r>
              <w:t>Продолжает совершенствоваться восприятие цвета, формы и вели- чины, строения предметов; пред- ставления детей систематизиру- ются. Дети различают по светлоте и называют не только основные цвета и их оттенки, но и проме- жуточные цветовые оттенки;</w:t>
            </w:r>
          </w:p>
          <w:p w:rsidR="00B30251" w:rsidRDefault="00B30251">
            <w:pPr>
              <w:pStyle w:val="TableParagraph"/>
              <w:kinsoku w:val="0"/>
              <w:overflowPunct w:val="0"/>
              <w:spacing w:line="192" w:lineRule="auto"/>
              <w:ind w:left="107" w:right="87"/>
            </w:pPr>
            <w:r>
              <w:t>форму прямоугольников, овалов, треугольников. Воспринимают величину объекта-выстраивают в ряд по возрастанию и убыванию – до десяти различных предметов.</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23"/>
                <w:szCs w:val="23"/>
              </w:rPr>
            </w:pPr>
          </w:p>
          <w:p w:rsidR="00B30251" w:rsidRDefault="00B30251">
            <w:pPr>
              <w:pStyle w:val="TableParagraph"/>
              <w:kinsoku w:val="0"/>
              <w:overflowPunct w:val="0"/>
              <w:ind w:left="104" w:right="123"/>
            </w:pPr>
            <w:r>
              <w:t>К семи годам можно наблюдать вполне систематическое плано- мерное рассматривание предме- тов. Дети уже не нуждаются в том, чтобы держать предмет в ру- ках, они вполне успешно описы- вают его свойства, пользуясь чи- сто зрительным восприятием.</w:t>
            </w:r>
          </w:p>
          <w:p w:rsidR="00B30251" w:rsidRDefault="00B30251">
            <w:pPr>
              <w:pStyle w:val="TableParagraph"/>
              <w:kinsoku w:val="0"/>
              <w:overflowPunct w:val="0"/>
              <w:ind w:left="104" w:right="93"/>
            </w:pPr>
            <w:r>
              <w:t>Действия восприятия становятся достаточно организованными и эффективными, чтобы дать срав- нительно полные представления о предмете.</w:t>
            </w:r>
          </w:p>
        </w:tc>
      </w:tr>
      <w:tr w:rsidR="00B30251">
        <w:trPr>
          <w:trHeight w:val="5263"/>
        </w:trPr>
        <w:tc>
          <w:tcPr>
            <w:tcW w:w="960"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08"/>
              <w:ind w:left="714"/>
              <w:rPr>
                <w:b/>
                <w:bCs/>
                <w:sz w:val="28"/>
                <w:szCs w:val="28"/>
              </w:rPr>
            </w:pPr>
            <w:r>
              <w:rPr>
                <w:b/>
                <w:bCs/>
                <w:sz w:val="28"/>
                <w:szCs w:val="28"/>
              </w:rPr>
              <w:t>ЭМОЦИОНАЛЬНАЯ СФЕРА</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310"/>
            </w:pPr>
            <w:r>
              <w:t>Характерны резкие перепады настроения. Эмоциональное со- стояние продолжает зависеть от физического комфорта.Ребенок</w:t>
            </w:r>
          </w:p>
          <w:p w:rsidR="00B30251" w:rsidRDefault="00B30251">
            <w:pPr>
              <w:pStyle w:val="TableParagraph"/>
              <w:kinsoku w:val="0"/>
              <w:overflowPunct w:val="0"/>
              <w:ind w:left="105" w:right="294"/>
            </w:pPr>
            <w:r>
              <w:t>«открыл» себя. Ему хочется за- явить об этом во всеуслышание.</w:t>
            </w:r>
          </w:p>
          <w:p w:rsidR="00B30251" w:rsidRDefault="00B30251">
            <w:pPr>
              <w:pStyle w:val="TableParagraph"/>
              <w:kinsoku w:val="0"/>
              <w:overflowPunct w:val="0"/>
              <w:ind w:left="105" w:right="103"/>
            </w:pPr>
            <w:r>
              <w:t>Он познает вкус независимости и свободы. Он еще очень</w:t>
            </w:r>
            <w:r>
              <w:rPr>
                <w:spacing w:val="-13"/>
              </w:rPr>
              <w:t xml:space="preserve"> </w:t>
            </w:r>
            <w:r>
              <w:t>нуждается в маме. Вдали от нее он не чув- ствует себя в безопасности, по- этому он сердится на вас за то, что еще не может быть независи- мым.</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23"/>
            </w:pPr>
            <w:r>
              <w:t>Активно развивается и созревает эмоциональная сфера. Чувства становятся более глубокими, устойчивыми; прежне радостное чувство от общения с окружаю- щими постепенно перерастает в</w:t>
            </w:r>
          </w:p>
          <w:p w:rsidR="00B30251" w:rsidRDefault="00B30251">
            <w:pPr>
              <w:pStyle w:val="TableParagraph"/>
              <w:kinsoku w:val="0"/>
              <w:overflowPunct w:val="0"/>
              <w:ind w:left="107" w:right="122"/>
            </w:pPr>
            <w:r>
              <w:t>более сложное чувство симпатии, привязанности. Дети отличаются повышенной чувствительностью к словам, оценкам и отношению к ним взрослых. Они радуются по- хвале, но на неодобрение или за- мечание часто реагируют остро эмоционально вспышками</w:t>
            </w:r>
            <w:r>
              <w:rPr>
                <w:spacing w:val="-13"/>
              </w:rPr>
              <w:t xml:space="preserve"> </w:t>
            </w:r>
            <w:r>
              <w:t>гнева.</w:t>
            </w:r>
          </w:p>
        </w:tc>
        <w:tc>
          <w:tcPr>
            <w:tcW w:w="37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336"/>
            </w:pPr>
            <w:r>
              <w:t>Эмоциональные реакции стано- вятся более стабильными, урав- новешенными. Ребенок не так быстро утомляется, становится более вынослив психически.</w:t>
            </w:r>
          </w:p>
        </w:tc>
        <w:tc>
          <w:tcPr>
            <w:tcW w:w="37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4" w:right="94"/>
              <w:jc w:val="both"/>
              <w:rPr>
                <w:sz w:val="22"/>
                <w:szCs w:val="22"/>
              </w:rPr>
            </w:pPr>
            <w:r>
              <w:rPr>
                <w:sz w:val="22"/>
                <w:szCs w:val="22"/>
              </w:rPr>
              <w:t>К концу дошкольного возраста, в 6-7 лет, чувства и переживания детей усложняются, дифференцируются. При сохранении эмоциональности и впечатлительности нет уже прежней наивности и доверчивости. Повы- шаются самоконтроль, самокритич- ность, обязательность, появляются чувства вины, справедливости, кра- сивого (возвышенного) и некрасиво- го (грязного, уродливого, постыдно- го), склонность к глубоким пережи- ваниям - все то, что станет категори- ей совести в младшем школьном возрасте.</w:t>
            </w:r>
          </w:p>
          <w:p w:rsidR="00B30251" w:rsidRDefault="00B30251">
            <w:pPr>
              <w:pStyle w:val="TableParagraph"/>
              <w:kinsoku w:val="0"/>
              <w:overflowPunct w:val="0"/>
              <w:spacing w:line="192" w:lineRule="auto"/>
              <w:ind w:left="104" w:right="95"/>
              <w:jc w:val="both"/>
              <w:rPr>
                <w:sz w:val="22"/>
                <w:szCs w:val="22"/>
              </w:rPr>
            </w:pPr>
            <w:r>
              <w:rPr>
                <w:sz w:val="22"/>
                <w:szCs w:val="22"/>
              </w:rPr>
              <w:t>Дети этого возраста повышенно са- молюбивы, чувствительны к словам и их оттенкам, отношению окружа- ющих. У них развито чувство соб- ственного достоинства, они не пере- носят несправедливого, предвзятого отношения, оскорблений и обид, насмешек. По-прежнему выражена потребность в признании, одобре- нии, понимании, поддержке и</w:t>
            </w:r>
            <w:r>
              <w:rPr>
                <w:spacing w:val="12"/>
                <w:sz w:val="22"/>
                <w:szCs w:val="22"/>
              </w:rPr>
              <w:t xml:space="preserve"> </w:t>
            </w:r>
            <w:r>
              <w:rPr>
                <w:sz w:val="22"/>
                <w:szCs w:val="22"/>
              </w:rPr>
              <w:t>люб-</w:t>
            </w:r>
          </w:p>
          <w:p w:rsidR="00B30251" w:rsidRDefault="00B30251">
            <w:pPr>
              <w:pStyle w:val="TableParagraph"/>
              <w:kinsoku w:val="0"/>
              <w:overflowPunct w:val="0"/>
              <w:spacing w:line="190" w:lineRule="exact"/>
              <w:ind w:left="104"/>
              <w:rPr>
                <w:sz w:val="22"/>
                <w:szCs w:val="22"/>
              </w:rPr>
            </w:pPr>
            <w:r>
              <w:rPr>
                <w:sz w:val="22"/>
                <w:szCs w:val="22"/>
              </w:rPr>
              <w:t>ви.</w:t>
            </w:r>
          </w:p>
        </w:tc>
      </w:tr>
    </w:tbl>
    <w:p w:rsidR="00B30251" w:rsidRDefault="00B30251">
      <w:pPr>
        <w:rPr>
          <w:b/>
          <w:bCs/>
          <w:sz w:val="28"/>
          <w:szCs w:val="28"/>
        </w:rPr>
        <w:sectPr w:rsidR="00B30251">
          <w:pgSz w:w="16840" w:h="11910" w:orient="landscape"/>
          <w:pgMar w:top="280" w:right="560" w:bottom="1160" w:left="120" w:header="0" w:footer="978" w:gutter="0"/>
          <w:cols w:space="720"/>
          <w:noEndnote/>
        </w:sectPr>
      </w:pPr>
    </w:p>
    <w:p w:rsidR="00B30251" w:rsidRDefault="00B30251">
      <w:pPr>
        <w:pStyle w:val="a5"/>
        <w:numPr>
          <w:ilvl w:val="1"/>
          <w:numId w:val="237"/>
        </w:numPr>
        <w:tabs>
          <w:tab w:val="left" w:pos="1450"/>
        </w:tabs>
        <w:kinsoku w:val="0"/>
        <w:overflowPunct w:val="0"/>
        <w:spacing w:before="71"/>
        <w:ind w:left="1449" w:hanging="433"/>
        <w:rPr>
          <w:b/>
          <w:bCs/>
          <w:sz w:val="32"/>
          <w:szCs w:val="32"/>
        </w:rPr>
      </w:pPr>
      <w:r>
        <w:rPr>
          <w:b/>
          <w:bCs/>
          <w:sz w:val="32"/>
          <w:szCs w:val="32"/>
        </w:rPr>
        <w:lastRenderedPageBreak/>
        <w:t>Планируемые результаты освоения</w:t>
      </w:r>
      <w:r>
        <w:rPr>
          <w:b/>
          <w:bCs/>
          <w:spacing w:val="-3"/>
          <w:sz w:val="32"/>
          <w:szCs w:val="32"/>
        </w:rPr>
        <w:t xml:space="preserve"> </w:t>
      </w:r>
      <w:r>
        <w:rPr>
          <w:b/>
          <w:bCs/>
          <w:sz w:val="32"/>
          <w:szCs w:val="32"/>
        </w:rPr>
        <w:t>программы</w:t>
      </w:r>
    </w:p>
    <w:p w:rsidR="00B30251" w:rsidRDefault="00B30251">
      <w:pPr>
        <w:pStyle w:val="a3"/>
        <w:kinsoku w:val="0"/>
        <w:overflowPunct w:val="0"/>
        <w:rPr>
          <w:b/>
          <w:bCs/>
          <w:sz w:val="33"/>
          <w:szCs w:val="33"/>
        </w:rPr>
      </w:pPr>
    </w:p>
    <w:p w:rsidR="00B30251" w:rsidRDefault="00B30251">
      <w:pPr>
        <w:pStyle w:val="a3"/>
        <w:kinsoku w:val="0"/>
        <w:overflowPunct w:val="0"/>
        <w:spacing w:before="1" w:line="360" w:lineRule="auto"/>
        <w:ind w:left="1017" w:right="627" w:firstLine="69"/>
        <w:jc w:val="both"/>
      </w:pPr>
      <w:r>
        <w:rPr>
          <w:b/>
          <w:bCs/>
          <w:i/>
          <w:iCs/>
        </w:rPr>
        <w:t xml:space="preserve">Целевые ориентиры дошкольного образования </w:t>
      </w:r>
      <w:r>
        <w:rPr>
          <w:b/>
          <w:bCs/>
        </w:rPr>
        <w:t xml:space="preserve">- </w:t>
      </w:r>
      <w:r>
        <w:t>социально-нормативные возрастные характеристики возможных достижений ребенка:</w:t>
      </w:r>
    </w:p>
    <w:p w:rsidR="00B30251" w:rsidRDefault="00B30251">
      <w:pPr>
        <w:pStyle w:val="5"/>
        <w:kinsoku w:val="0"/>
        <w:overflowPunct w:val="0"/>
        <w:spacing w:before="205"/>
        <w:ind w:left="1497"/>
      </w:pPr>
      <w:r>
        <w:t>Целевые ориентиры образования в младенческом и раннем возрасте:</w:t>
      </w:r>
    </w:p>
    <w:p w:rsidR="00B30251" w:rsidRDefault="00B30251">
      <w:pPr>
        <w:pStyle w:val="a3"/>
        <w:kinsoku w:val="0"/>
        <w:overflowPunct w:val="0"/>
        <w:spacing w:before="10"/>
        <w:rPr>
          <w:b/>
          <w:bCs/>
          <w:i/>
          <w:iCs/>
          <w:sz w:val="30"/>
          <w:szCs w:val="30"/>
        </w:rPr>
      </w:pPr>
    </w:p>
    <w:p w:rsidR="00B30251" w:rsidRDefault="00B30251">
      <w:pPr>
        <w:pStyle w:val="a3"/>
        <w:kinsoku w:val="0"/>
        <w:overflowPunct w:val="0"/>
        <w:spacing w:line="276" w:lineRule="auto"/>
        <w:ind w:left="1017" w:right="630"/>
        <w:jc w:val="both"/>
      </w:pPr>
      <w: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w:t>
      </w:r>
      <w:r>
        <w:rPr>
          <w:spacing w:val="-19"/>
        </w:rPr>
        <w:t xml:space="preserve"> </w:t>
      </w:r>
      <w:r>
        <w:t>действий;</w:t>
      </w:r>
    </w:p>
    <w:p w:rsidR="00B30251" w:rsidRDefault="00B30251">
      <w:pPr>
        <w:pStyle w:val="a3"/>
        <w:kinsoku w:val="0"/>
        <w:overflowPunct w:val="0"/>
        <w:spacing w:before="200" w:line="276" w:lineRule="auto"/>
        <w:ind w:left="1017" w:right="623"/>
        <w:jc w:val="both"/>
      </w:pPr>
      <w: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w:t>
      </w:r>
      <w:r>
        <w:rPr>
          <w:spacing w:val="-16"/>
        </w:rPr>
        <w:t xml:space="preserve"> </w:t>
      </w:r>
      <w:r>
        <w:t>самообслуживания;</w:t>
      </w:r>
    </w:p>
    <w:p w:rsidR="00B30251" w:rsidRDefault="00B30251">
      <w:pPr>
        <w:pStyle w:val="a3"/>
        <w:kinsoku w:val="0"/>
        <w:overflowPunct w:val="0"/>
        <w:spacing w:before="200"/>
        <w:ind w:left="1017"/>
      </w:pPr>
      <w:r>
        <w:t>стремится проявлять самостоятельность в бытовом и игровом поведении;</w:t>
      </w:r>
    </w:p>
    <w:p w:rsidR="00B30251" w:rsidRDefault="00B30251">
      <w:pPr>
        <w:pStyle w:val="a3"/>
        <w:kinsoku w:val="0"/>
        <w:overflowPunct w:val="0"/>
        <w:spacing w:before="249" w:line="276" w:lineRule="auto"/>
        <w:ind w:left="1017" w:right="627"/>
        <w:jc w:val="both"/>
      </w:pPr>
      <w: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30251" w:rsidRDefault="00B30251">
      <w:pPr>
        <w:pStyle w:val="a3"/>
        <w:kinsoku w:val="0"/>
        <w:overflowPunct w:val="0"/>
        <w:spacing w:before="200" w:line="276" w:lineRule="auto"/>
        <w:ind w:left="1017" w:right="628"/>
        <w:jc w:val="both"/>
      </w:pPr>
      <w:r>
        <w:t>стремится к общению со взрослыми и активно подражает им в движениях и действиях;</w:t>
      </w:r>
    </w:p>
    <w:p w:rsidR="00B30251" w:rsidRDefault="00B30251">
      <w:pPr>
        <w:pStyle w:val="a3"/>
        <w:kinsoku w:val="0"/>
        <w:overflowPunct w:val="0"/>
        <w:spacing w:before="200"/>
        <w:ind w:left="1017"/>
      </w:pPr>
      <w:r>
        <w:t>появляются игры, в которых ребенок воспроизводит действия взрослого;</w:t>
      </w:r>
    </w:p>
    <w:p w:rsidR="00B30251" w:rsidRDefault="00B30251">
      <w:pPr>
        <w:pStyle w:val="a3"/>
        <w:kinsoku w:val="0"/>
        <w:overflowPunct w:val="0"/>
        <w:spacing w:before="250"/>
        <w:ind w:left="1017"/>
      </w:pPr>
      <w:r>
        <w:t>проявляет интерес к сверстникам; наблюдает за их действиями и подражает им;</w:t>
      </w:r>
    </w:p>
    <w:p w:rsidR="00B30251" w:rsidRDefault="00B30251">
      <w:pPr>
        <w:pStyle w:val="a3"/>
        <w:kinsoku w:val="0"/>
        <w:overflowPunct w:val="0"/>
        <w:spacing w:before="247" w:line="276" w:lineRule="auto"/>
        <w:ind w:left="1017" w:right="632"/>
        <w:jc w:val="both"/>
      </w:pPr>
      <w:r>
        <w:t>проявляет интерес к стихам, песням и сказкам, рассматриванию картинки, стремится двигаться под музыку;</w:t>
      </w:r>
    </w:p>
    <w:p w:rsidR="00B30251" w:rsidRDefault="00B30251">
      <w:pPr>
        <w:pStyle w:val="a3"/>
        <w:kinsoku w:val="0"/>
        <w:overflowPunct w:val="0"/>
        <w:spacing w:before="200"/>
        <w:ind w:left="1017"/>
      </w:pPr>
      <w:r>
        <w:t>эмоционально откликается на различные произведения культуры и искусства;</w:t>
      </w:r>
    </w:p>
    <w:p w:rsidR="00B30251" w:rsidRDefault="00B30251">
      <w:pPr>
        <w:pStyle w:val="a3"/>
        <w:kinsoku w:val="0"/>
        <w:overflowPunct w:val="0"/>
        <w:spacing w:before="249" w:line="276" w:lineRule="auto"/>
        <w:ind w:left="1017" w:right="633"/>
        <w:jc w:val="both"/>
      </w:pPr>
      <w:r>
        <w:t>у ребенка развита крупная моторика, он стремится осваивать различные виды движения (бег, лазанье, перешагивание и пр.).</w:t>
      </w:r>
    </w:p>
    <w:p w:rsidR="00B30251" w:rsidRDefault="00B30251">
      <w:pPr>
        <w:pStyle w:val="a3"/>
        <w:kinsoku w:val="0"/>
        <w:overflowPunct w:val="0"/>
        <w:spacing w:before="249" w:line="276" w:lineRule="auto"/>
        <w:ind w:left="1017" w:right="633"/>
        <w:jc w:val="both"/>
        <w:sectPr w:rsidR="00B30251">
          <w:footerReference w:type="default" r:id="rId37"/>
          <w:pgSz w:w="11910" w:h="16840"/>
          <w:pgMar w:top="480" w:right="380" w:bottom="1180" w:left="260" w:header="0" w:footer="987" w:gutter="0"/>
          <w:cols w:space="720" w:equalWidth="0">
            <w:col w:w="11270"/>
          </w:cols>
          <w:noEndnote/>
        </w:sectPr>
      </w:pPr>
    </w:p>
    <w:p w:rsidR="00B30251" w:rsidRDefault="00B30251">
      <w:pPr>
        <w:pStyle w:val="5"/>
        <w:kinsoku w:val="0"/>
        <w:overflowPunct w:val="0"/>
        <w:spacing w:before="73"/>
        <w:jc w:val="both"/>
      </w:pPr>
      <w:r>
        <w:lastRenderedPageBreak/>
        <w:t>Целевые ориентиры на этапе завершения дошкольного образования:</w:t>
      </w:r>
    </w:p>
    <w:p w:rsidR="00B30251" w:rsidRDefault="00B30251">
      <w:pPr>
        <w:pStyle w:val="a3"/>
        <w:kinsoku w:val="0"/>
        <w:overflowPunct w:val="0"/>
        <w:spacing w:before="9"/>
        <w:rPr>
          <w:b/>
          <w:bCs/>
          <w:i/>
          <w:iCs/>
          <w:sz w:val="30"/>
          <w:szCs w:val="30"/>
        </w:rPr>
      </w:pPr>
    </w:p>
    <w:p w:rsidR="00B30251" w:rsidRDefault="00B30251">
      <w:pPr>
        <w:pStyle w:val="a3"/>
        <w:kinsoku w:val="0"/>
        <w:overflowPunct w:val="0"/>
        <w:spacing w:before="1" w:line="360" w:lineRule="auto"/>
        <w:ind w:left="1017" w:right="623"/>
        <w:jc w:val="both"/>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w:t>
      </w:r>
      <w:r>
        <w:rPr>
          <w:spacing w:val="-4"/>
        </w:rPr>
        <w:t xml:space="preserve"> </w:t>
      </w:r>
      <w:r>
        <w:t>др.;</w:t>
      </w:r>
    </w:p>
    <w:p w:rsidR="00B30251" w:rsidRDefault="00B30251">
      <w:pPr>
        <w:pStyle w:val="a3"/>
        <w:kinsoku w:val="0"/>
        <w:overflowPunct w:val="0"/>
        <w:spacing w:before="199"/>
        <w:ind w:left="1017"/>
        <w:jc w:val="both"/>
      </w:pPr>
      <w:r>
        <w:t>способен выбирать себе род занятий, участников по совместной деятельности;</w:t>
      </w:r>
    </w:p>
    <w:p w:rsidR="00B30251" w:rsidRDefault="00B30251">
      <w:pPr>
        <w:pStyle w:val="a3"/>
        <w:kinsoku w:val="0"/>
        <w:overflowPunct w:val="0"/>
        <w:spacing w:before="6"/>
        <w:rPr>
          <w:sz w:val="31"/>
          <w:szCs w:val="31"/>
        </w:rPr>
      </w:pPr>
    </w:p>
    <w:p w:rsidR="00B30251" w:rsidRDefault="00B30251">
      <w:pPr>
        <w:pStyle w:val="a3"/>
        <w:kinsoku w:val="0"/>
        <w:overflowPunct w:val="0"/>
        <w:spacing w:line="360" w:lineRule="auto"/>
        <w:ind w:left="1017" w:right="627"/>
        <w:jc w:val="both"/>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30251" w:rsidRDefault="00B30251">
      <w:pPr>
        <w:pStyle w:val="a3"/>
        <w:kinsoku w:val="0"/>
        <w:overflowPunct w:val="0"/>
        <w:spacing w:before="201" w:line="360" w:lineRule="auto"/>
        <w:ind w:left="1017" w:right="625"/>
        <w:jc w:val="both"/>
      </w:pPr>
      <w:r>
        <w:t>ребенок обладает развитым воображением, которое реализуется в разных видах деятельности, и прежде всего в игре;</w:t>
      </w:r>
    </w:p>
    <w:p w:rsidR="00B30251" w:rsidRDefault="00B30251">
      <w:pPr>
        <w:pStyle w:val="a3"/>
        <w:kinsoku w:val="0"/>
        <w:overflowPunct w:val="0"/>
        <w:spacing w:before="198" w:line="360" w:lineRule="auto"/>
        <w:ind w:left="1017" w:right="631"/>
        <w:jc w:val="both"/>
      </w:pPr>
      <w:r>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B30251" w:rsidRDefault="00B30251">
      <w:pPr>
        <w:pStyle w:val="a3"/>
        <w:kinsoku w:val="0"/>
        <w:overflowPunct w:val="0"/>
        <w:spacing w:before="200" w:line="360" w:lineRule="auto"/>
        <w:ind w:left="1017" w:right="631"/>
        <w:jc w:val="both"/>
      </w:pPr>
      <w: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30251" w:rsidRDefault="00B30251">
      <w:pPr>
        <w:pStyle w:val="a3"/>
        <w:kinsoku w:val="0"/>
        <w:overflowPunct w:val="0"/>
        <w:spacing w:before="202" w:line="360" w:lineRule="auto"/>
        <w:ind w:left="1017" w:right="627"/>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30251" w:rsidRDefault="00D02661">
      <w:pPr>
        <w:pStyle w:val="a3"/>
        <w:kinsoku w:val="0"/>
        <w:overflowPunct w:val="0"/>
        <w:spacing w:before="42" w:line="480" w:lineRule="atLeast"/>
        <w:ind w:left="239" w:right="634"/>
        <w:jc w:val="right"/>
      </w:pPr>
      <w:r>
        <w:rPr>
          <w:noProof/>
        </w:rPr>
        <mc:AlternateContent>
          <mc:Choice Requires="wps">
            <w:drawing>
              <wp:anchor distT="0" distB="0" distL="114300" distR="114300" simplePos="0" relativeHeight="251613184" behindDoc="1" locked="0" layoutInCell="0" allowOverlap="1">
                <wp:simplePos x="0" y="0"/>
                <wp:positionH relativeFrom="page">
                  <wp:posOffset>792480</wp:posOffset>
                </wp:positionH>
                <wp:positionV relativeFrom="paragraph">
                  <wp:posOffset>437515</wp:posOffset>
                </wp:positionV>
                <wp:extent cx="6148070" cy="306705"/>
                <wp:effectExtent l="0" t="0" r="0" b="0"/>
                <wp:wrapNone/>
                <wp:docPr id="6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8070" cy="306705"/>
                        </a:xfrm>
                        <a:custGeom>
                          <a:avLst/>
                          <a:gdLst>
                            <a:gd name="T0" fmla="*/ 9681 w 9682"/>
                            <a:gd name="T1" fmla="*/ 0 h 483"/>
                            <a:gd name="T2" fmla="*/ 0 w 9682"/>
                            <a:gd name="T3" fmla="*/ 0 h 483"/>
                            <a:gd name="T4" fmla="*/ 0 w 9682"/>
                            <a:gd name="T5" fmla="*/ 482 h 483"/>
                            <a:gd name="T6" fmla="*/ 9681 w 9682"/>
                            <a:gd name="T7" fmla="*/ 482 h 483"/>
                            <a:gd name="T8" fmla="*/ 9681 w 9682"/>
                            <a:gd name="T9" fmla="*/ 0 h 483"/>
                          </a:gdLst>
                          <a:ahLst/>
                          <a:cxnLst>
                            <a:cxn ang="0">
                              <a:pos x="T0" y="T1"/>
                            </a:cxn>
                            <a:cxn ang="0">
                              <a:pos x="T2" y="T3"/>
                            </a:cxn>
                            <a:cxn ang="0">
                              <a:pos x="T4" y="T5"/>
                            </a:cxn>
                            <a:cxn ang="0">
                              <a:pos x="T6" y="T7"/>
                            </a:cxn>
                            <a:cxn ang="0">
                              <a:pos x="T8" y="T9"/>
                            </a:cxn>
                          </a:cxnLst>
                          <a:rect l="0" t="0" r="r" b="b"/>
                          <a:pathLst>
                            <a:path w="9682" h="483">
                              <a:moveTo>
                                <a:pt x="9681" y="0"/>
                              </a:moveTo>
                              <a:lnTo>
                                <a:pt x="0" y="0"/>
                              </a:lnTo>
                              <a:lnTo>
                                <a:pt x="0" y="482"/>
                              </a:lnTo>
                              <a:lnTo>
                                <a:pt x="9681" y="482"/>
                              </a:lnTo>
                              <a:lnTo>
                                <a:pt x="96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62.4pt;margin-top:34.45pt;width:484.1pt;height:24.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" o:allowincell="f" path="m9681,l,,,482r9681,l9681,xe" stroked="f">
                <v:path arrowok="t" o:connecttype="custom" o:connectlocs="6147435,0;0,0;0,306070;6147435,306070;6147435,0" o:connectangles="0,0,0,0,0"/>
                <w10:wrap anchorx="page"/>
              </v:shape>
            </w:pict>
          </mc:Fallback>
        </mc:AlternateContent>
      </w:r>
      <w:r w:rsidR="00B30251">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r w:rsidR="00B30251">
        <w:rPr>
          <w:spacing w:val="43"/>
        </w:rPr>
        <w:t xml:space="preserve"> </w:t>
      </w:r>
      <w:r w:rsidR="00B30251">
        <w:t>со</w:t>
      </w:r>
    </w:p>
    <w:p w:rsidR="00B30251" w:rsidRDefault="00B30251">
      <w:pPr>
        <w:pStyle w:val="a3"/>
        <w:kinsoku w:val="0"/>
        <w:overflowPunct w:val="0"/>
        <w:spacing w:before="35"/>
        <w:ind w:left="239" w:right="609"/>
        <w:jc w:val="right"/>
        <w:rPr>
          <w:sz w:val="24"/>
          <w:szCs w:val="24"/>
        </w:rPr>
      </w:pPr>
      <w:r>
        <w:rPr>
          <w:sz w:val="24"/>
          <w:szCs w:val="24"/>
        </w:rPr>
        <w:t>20</w:t>
      </w:r>
    </w:p>
    <w:p w:rsidR="00B30251" w:rsidRDefault="00B30251">
      <w:pPr>
        <w:pStyle w:val="a3"/>
        <w:kinsoku w:val="0"/>
        <w:overflowPunct w:val="0"/>
        <w:spacing w:before="35"/>
        <w:ind w:left="239" w:right="609"/>
        <w:jc w:val="right"/>
        <w:rPr>
          <w:sz w:val="24"/>
          <w:szCs w:val="24"/>
        </w:rPr>
        <w:sectPr w:rsidR="00B30251">
          <w:footerReference w:type="default" r:id="rId38"/>
          <w:pgSz w:w="11910" w:h="16840"/>
          <w:pgMar w:top="480" w:right="380" w:bottom="280" w:left="260" w:header="0" w:footer="0" w:gutter="0"/>
          <w:cols w:space="720"/>
          <w:noEndnote/>
        </w:sectPr>
      </w:pPr>
    </w:p>
    <w:p w:rsidR="00B30251" w:rsidRDefault="00B30251">
      <w:pPr>
        <w:pStyle w:val="a3"/>
        <w:kinsoku w:val="0"/>
        <w:overflowPunct w:val="0"/>
        <w:spacing w:before="65" w:line="360" w:lineRule="auto"/>
        <w:ind w:left="1017" w:right="634"/>
        <w:jc w:val="both"/>
      </w:pPr>
      <w:r>
        <w:lastRenderedPageBreak/>
        <w:t>взрослыми и сверстниками, может соблюдать правила безопасного поведения и личной гигиены;</w:t>
      </w:r>
    </w:p>
    <w:p w:rsidR="00B30251" w:rsidRDefault="00B30251">
      <w:pPr>
        <w:pStyle w:val="a3"/>
        <w:kinsoku w:val="0"/>
        <w:overflowPunct w:val="0"/>
        <w:spacing w:before="201" w:line="360" w:lineRule="auto"/>
        <w:ind w:left="1017" w:right="630"/>
        <w:jc w:val="both"/>
      </w:pPr>
      <w: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B30251" w:rsidRDefault="00B30251">
      <w:pPr>
        <w:pStyle w:val="a3"/>
        <w:kinsoku w:val="0"/>
        <w:overflowPunct w:val="0"/>
        <w:spacing w:before="200" w:line="360" w:lineRule="auto"/>
        <w:ind w:left="1017" w:right="634"/>
        <w:jc w:val="both"/>
      </w:pPr>
      <w:r>
        <w:t>склонен наблюдать, экспериментировать. Обладает начальными знаниями о себе, о природном и социальном мире, в котором он живет;</w:t>
      </w:r>
    </w:p>
    <w:p w:rsidR="00B30251" w:rsidRDefault="00B30251">
      <w:pPr>
        <w:pStyle w:val="a3"/>
        <w:kinsoku w:val="0"/>
        <w:overflowPunct w:val="0"/>
        <w:spacing w:before="201" w:line="360" w:lineRule="auto"/>
        <w:ind w:left="1017" w:right="628"/>
        <w:jc w:val="both"/>
      </w:pPr>
      <w: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B30251" w:rsidRDefault="00B30251">
      <w:pPr>
        <w:pStyle w:val="a3"/>
        <w:kinsoku w:val="0"/>
        <w:overflowPunct w:val="0"/>
        <w:spacing w:before="200" w:line="360" w:lineRule="auto"/>
        <w:ind w:left="1017" w:right="633"/>
        <w:jc w:val="both"/>
      </w:pPr>
      <w:r>
        <w:t>ребенок способен к принятию собственных решений, опираясь на свои знания и умения в различных видах деятельности.</w:t>
      </w:r>
    </w:p>
    <w:p w:rsidR="00B30251" w:rsidRDefault="00B30251">
      <w:pPr>
        <w:pStyle w:val="a3"/>
        <w:kinsoku w:val="0"/>
        <w:overflowPunct w:val="0"/>
        <w:spacing w:before="201" w:line="360" w:lineRule="auto"/>
        <w:ind w:left="1017" w:right="626" w:firstLine="1257"/>
        <w:jc w:val="both"/>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30251" w:rsidRDefault="00B30251">
      <w:pPr>
        <w:pStyle w:val="a3"/>
        <w:kinsoku w:val="0"/>
        <w:overflowPunct w:val="0"/>
        <w:spacing w:before="201" w:line="360" w:lineRule="auto"/>
        <w:ind w:left="1017" w:right="626" w:firstLine="1257"/>
        <w:jc w:val="both"/>
        <w:sectPr w:rsidR="00B30251">
          <w:footerReference w:type="default" r:id="rId39"/>
          <w:pgSz w:w="11910" w:h="16840"/>
          <w:pgMar w:top="480" w:right="380" w:bottom="1140" w:left="260" w:header="0" w:footer="950" w:gutter="0"/>
          <w:pgNumType w:start="21"/>
          <w:cols w:space="720"/>
          <w:noEndnote/>
        </w:sectPr>
      </w:pPr>
    </w:p>
    <w:p w:rsidR="00B30251" w:rsidRDefault="00B30251">
      <w:pPr>
        <w:pStyle w:val="a3"/>
        <w:kinsoku w:val="0"/>
        <w:overflowPunct w:val="0"/>
        <w:spacing w:before="71"/>
        <w:ind w:left="1017"/>
        <w:jc w:val="both"/>
        <w:rPr>
          <w:b/>
          <w:bCs/>
          <w:i/>
          <w:iCs/>
          <w:sz w:val="32"/>
          <w:szCs w:val="32"/>
        </w:rPr>
      </w:pPr>
      <w:r>
        <w:rPr>
          <w:b/>
          <w:bCs/>
          <w:i/>
          <w:iCs/>
          <w:sz w:val="32"/>
          <w:szCs w:val="32"/>
        </w:rPr>
        <w:lastRenderedPageBreak/>
        <w:t>Промежуточные планируемые результаты освоения программы</w:t>
      </w:r>
    </w:p>
    <w:p w:rsidR="00B30251" w:rsidRDefault="00B30251">
      <w:pPr>
        <w:pStyle w:val="a3"/>
        <w:kinsoku w:val="0"/>
        <w:overflowPunct w:val="0"/>
        <w:rPr>
          <w:b/>
          <w:bCs/>
          <w:i/>
          <w:iCs/>
        </w:rPr>
      </w:pPr>
    </w:p>
    <w:p w:rsidR="00B30251" w:rsidRDefault="00B30251">
      <w:pPr>
        <w:pStyle w:val="a3"/>
        <w:kinsoku w:val="0"/>
        <w:overflowPunct w:val="0"/>
        <w:spacing w:before="1"/>
        <w:ind w:left="1017"/>
        <w:jc w:val="both"/>
        <w:rPr>
          <w:b/>
          <w:bCs/>
        </w:rPr>
      </w:pPr>
      <w:r>
        <w:rPr>
          <w:b/>
          <w:bCs/>
        </w:rPr>
        <w:t>Раннее Детство. К трем годам:</w:t>
      </w:r>
    </w:p>
    <w:p w:rsidR="00B30251" w:rsidRDefault="00B30251">
      <w:pPr>
        <w:pStyle w:val="a5"/>
        <w:numPr>
          <w:ilvl w:val="0"/>
          <w:numId w:val="229"/>
        </w:numPr>
        <w:tabs>
          <w:tab w:val="left" w:pos="1231"/>
        </w:tabs>
        <w:kinsoku w:val="0"/>
        <w:overflowPunct w:val="0"/>
        <w:spacing w:before="156" w:line="360" w:lineRule="auto"/>
        <w:ind w:right="610" w:firstLine="0"/>
        <w:jc w:val="both"/>
        <w:rPr>
          <w:sz w:val="28"/>
          <w:szCs w:val="28"/>
        </w:rPr>
      </w:pPr>
      <w:r>
        <w:rPr>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 мится проявлять настойчивость в достижении результата своих</w:t>
      </w:r>
      <w:r>
        <w:rPr>
          <w:spacing w:val="-14"/>
          <w:sz w:val="28"/>
          <w:szCs w:val="28"/>
        </w:rPr>
        <w:t xml:space="preserve"> </w:t>
      </w:r>
      <w:r>
        <w:rPr>
          <w:sz w:val="28"/>
          <w:szCs w:val="28"/>
        </w:rPr>
        <w:t>действий</w:t>
      </w:r>
    </w:p>
    <w:p w:rsidR="00B30251" w:rsidRDefault="00B30251">
      <w:pPr>
        <w:pStyle w:val="a5"/>
        <w:numPr>
          <w:ilvl w:val="0"/>
          <w:numId w:val="229"/>
        </w:numPr>
        <w:tabs>
          <w:tab w:val="left" w:pos="1253"/>
        </w:tabs>
        <w:kinsoku w:val="0"/>
        <w:overflowPunct w:val="0"/>
        <w:spacing w:line="360" w:lineRule="auto"/>
        <w:ind w:right="613" w:firstLine="0"/>
        <w:jc w:val="both"/>
        <w:rPr>
          <w:sz w:val="28"/>
          <w:szCs w:val="28"/>
        </w:rPr>
      </w:pPr>
      <w:r>
        <w:rPr>
          <w:sz w:val="28"/>
          <w:szCs w:val="28"/>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w:t>
      </w:r>
      <w:r>
        <w:rPr>
          <w:spacing w:val="-14"/>
          <w:sz w:val="28"/>
          <w:szCs w:val="28"/>
        </w:rPr>
        <w:t xml:space="preserve"> </w:t>
      </w:r>
      <w:r>
        <w:rPr>
          <w:sz w:val="28"/>
          <w:szCs w:val="28"/>
        </w:rPr>
        <w:t>поведении</w:t>
      </w:r>
    </w:p>
    <w:p w:rsidR="00B30251" w:rsidRDefault="00B30251">
      <w:pPr>
        <w:pStyle w:val="a5"/>
        <w:numPr>
          <w:ilvl w:val="0"/>
          <w:numId w:val="229"/>
        </w:numPr>
        <w:tabs>
          <w:tab w:val="left" w:pos="1275"/>
        </w:tabs>
        <w:kinsoku w:val="0"/>
        <w:overflowPunct w:val="0"/>
        <w:spacing w:before="25" w:line="360" w:lineRule="auto"/>
        <w:ind w:right="607" w:firstLine="0"/>
        <w:jc w:val="both"/>
        <w:rPr>
          <w:sz w:val="28"/>
          <w:szCs w:val="28"/>
        </w:rPr>
      </w:pPr>
      <w:r>
        <w:rPr>
          <w:sz w:val="28"/>
          <w:szCs w:val="28"/>
        </w:rPr>
        <w:t>владеет активной и пассивной речью, включённой в общение; может обра- щаться с вопросами и просьбами, понимает речь взрослых; знает названия окружающих предметов и</w:t>
      </w:r>
      <w:r>
        <w:rPr>
          <w:spacing w:val="-8"/>
          <w:sz w:val="28"/>
          <w:szCs w:val="28"/>
        </w:rPr>
        <w:t xml:space="preserve"> </w:t>
      </w:r>
      <w:r>
        <w:rPr>
          <w:sz w:val="28"/>
          <w:szCs w:val="28"/>
        </w:rPr>
        <w:t>игрушек</w:t>
      </w:r>
    </w:p>
    <w:p w:rsidR="00B30251" w:rsidRDefault="00B30251">
      <w:pPr>
        <w:pStyle w:val="a5"/>
        <w:numPr>
          <w:ilvl w:val="0"/>
          <w:numId w:val="229"/>
        </w:numPr>
        <w:tabs>
          <w:tab w:val="left" w:pos="1258"/>
        </w:tabs>
        <w:kinsoku w:val="0"/>
        <w:overflowPunct w:val="0"/>
        <w:spacing w:before="22" w:line="360" w:lineRule="auto"/>
        <w:ind w:right="615" w:firstLine="0"/>
        <w:jc w:val="both"/>
        <w:rPr>
          <w:sz w:val="28"/>
          <w:szCs w:val="28"/>
        </w:rPr>
      </w:pPr>
      <w:r>
        <w:rPr>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30251" w:rsidRDefault="00B30251">
      <w:pPr>
        <w:pStyle w:val="a5"/>
        <w:numPr>
          <w:ilvl w:val="0"/>
          <w:numId w:val="229"/>
        </w:numPr>
        <w:tabs>
          <w:tab w:val="left" w:pos="1260"/>
        </w:tabs>
        <w:kinsoku w:val="0"/>
        <w:overflowPunct w:val="0"/>
        <w:spacing w:before="26" w:line="360" w:lineRule="auto"/>
        <w:ind w:right="607" w:firstLine="0"/>
        <w:jc w:val="both"/>
        <w:rPr>
          <w:sz w:val="28"/>
          <w:szCs w:val="28"/>
        </w:rPr>
      </w:pPr>
      <w:r>
        <w:rPr>
          <w:sz w:val="28"/>
          <w:szCs w:val="28"/>
        </w:rPr>
        <w:t>проявляет интерес к сверстникам; наблюдает за их действиями и подражает им</w:t>
      </w:r>
    </w:p>
    <w:p w:rsidR="00B30251" w:rsidRDefault="00B30251">
      <w:pPr>
        <w:pStyle w:val="a5"/>
        <w:numPr>
          <w:ilvl w:val="0"/>
          <w:numId w:val="229"/>
        </w:numPr>
        <w:tabs>
          <w:tab w:val="left" w:pos="1291"/>
        </w:tabs>
        <w:kinsoku w:val="0"/>
        <w:overflowPunct w:val="0"/>
        <w:spacing w:before="22" w:line="360" w:lineRule="auto"/>
        <w:ind w:right="615" w:firstLine="0"/>
        <w:jc w:val="both"/>
        <w:rPr>
          <w:sz w:val="28"/>
          <w:szCs w:val="28"/>
        </w:rPr>
      </w:pPr>
      <w:r>
        <w:rPr>
          <w:sz w:val="28"/>
          <w:szCs w:val="28"/>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w:t>
      </w:r>
      <w:r>
        <w:rPr>
          <w:spacing w:val="-8"/>
          <w:sz w:val="28"/>
          <w:szCs w:val="28"/>
        </w:rPr>
        <w:t xml:space="preserve"> </w:t>
      </w:r>
      <w:r>
        <w:rPr>
          <w:sz w:val="28"/>
          <w:szCs w:val="28"/>
        </w:rPr>
        <w:t>искусства</w:t>
      </w:r>
    </w:p>
    <w:p w:rsidR="00B30251" w:rsidRDefault="00B30251">
      <w:pPr>
        <w:pStyle w:val="a5"/>
        <w:numPr>
          <w:ilvl w:val="0"/>
          <w:numId w:val="229"/>
        </w:numPr>
        <w:tabs>
          <w:tab w:val="left" w:pos="1239"/>
        </w:tabs>
        <w:kinsoku w:val="0"/>
        <w:overflowPunct w:val="0"/>
        <w:spacing w:before="25" w:line="360" w:lineRule="auto"/>
        <w:ind w:right="611" w:firstLine="0"/>
        <w:jc w:val="both"/>
        <w:rPr>
          <w:sz w:val="28"/>
          <w:szCs w:val="28"/>
        </w:rPr>
      </w:pPr>
      <w:r>
        <w:rPr>
          <w:sz w:val="28"/>
          <w:szCs w:val="28"/>
        </w:rPr>
        <w:t>у ребёнка развита крупная моторика, он стремится осваивать различные виды движения (бег, лазанье, перешагивание и</w:t>
      </w:r>
      <w:r>
        <w:rPr>
          <w:spacing w:val="-6"/>
          <w:sz w:val="28"/>
          <w:szCs w:val="28"/>
        </w:rPr>
        <w:t xml:space="preserve"> </w:t>
      </w:r>
      <w:r>
        <w:rPr>
          <w:sz w:val="28"/>
          <w:szCs w:val="28"/>
        </w:rPr>
        <w:t>пр.)</w:t>
      </w:r>
    </w:p>
    <w:p w:rsidR="00B30251" w:rsidRDefault="00B30251">
      <w:pPr>
        <w:pStyle w:val="a5"/>
        <w:numPr>
          <w:ilvl w:val="0"/>
          <w:numId w:val="229"/>
        </w:numPr>
        <w:tabs>
          <w:tab w:val="left" w:pos="1239"/>
        </w:tabs>
        <w:kinsoku w:val="0"/>
        <w:overflowPunct w:val="0"/>
        <w:spacing w:before="25" w:line="360" w:lineRule="auto"/>
        <w:ind w:right="611" w:firstLine="0"/>
        <w:jc w:val="both"/>
        <w:rPr>
          <w:sz w:val="28"/>
          <w:szCs w:val="28"/>
        </w:rPr>
        <w:sectPr w:rsidR="00B30251">
          <w:pgSz w:w="11910" w:h="16840"/>
          <w:pgMar w:top="480" w:right="380" w:bottom="1260" w:left="260" w:header="0" w:footer="95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2624"/>
        <w:gridCol w:w="2571"/>
        <w:gridCol w:w="2571"/>
        <w:gridCol w:w="2444"/>
      </w:tblGrid>
      <w:tr w:rsidR="00B30251">
        <w:trPr>
          <w:trHeight w:val="645"/>
        </w:trPr>
        <w:tc>
          <w:tcPr>
            <w:tcW w:w="262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2" w:lineRule="exact"/>
              <w:ind w:left="213"/>
              <w:rPr>
                <w:b/>
                <w:bCs/>
                <w:sz w:val="28"/>
                <w:szCs w:val="28"/>
              </w:rPr>
            </w:pPr>
            <w:r>
              <w:rPr>
                <w:b/>
                <w:bCs/>
                <w:sz w:val="28"/>
                <w:szCs w:val="28"/>
              </w:rPr>
              <w:lastRenderedPageBreak/>
              <w:t>К четырем годам</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2" w:lineRule="exact"/>
              <w:ind w:left="427"/>
              <w:rPr>
                <w:b/>
                <w:bCs/>
                <w:sz w:val="28"/>
                <w:szCs w:val="28"/>
              </w:rPr>
            </w:pPr>
            <w:r>
              <w:rPr>
                <w:b/>
                <w:bCs/>
                <w:sz w:val="28"/>
                <w:szCs w:val="28"/>
              </w:rPr>
              <w:t>К пяти годам</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2" w:lineRule="exact"/>
              <w:ind w:left="357"/>
              <w:rPr>
                <w:b/>
                <w:bCs/>
                <w:sz w:val="28"/>
                <w:szCs w:val="28"/>
              </w:rPr>
            </w:pPr>
            <w:r>
              <w:rPr>
                <w:b/>
                <w:bCs/>
                <w:sz w:val="28"/>
                <w:szCs w:val="28"/>
              </w:rPr>
              <w:t>К шести годам</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12" w:lineRule="exact"/>
              <w:ind w:left="395"/>
              <w:rPr>
                <w:b/>
                <w:bCs/>
                <w:sz w:val="28"/>
                <w:szCs w:val="28"/>
              </w:rPr>
            </w:pPr>
            <w:r>
              <w:rPr>
                <w:b/>
                <w:bCs/>
                <w:sz w:val="28"/>
                <w:szCs w:val="28"/>
              </w:rPr>
              <w:t>К семи годам</w:t>
            </w:r>
          </w:p>
        </w:tc>
      </w:tr>
      <w:tr w:rsidR="00B30251">
        <w:trPr>
          <w:trHeight w:val="8391"/>
        </w:trPr>
        <w:tc>
          <w:tcPr>
            <w:tcW w:w="262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24" w:right="114"/>
              <w:jc w:val="both"/>
            </w:pPr>
            <w:r>
              <w:t>Может спокойно, не мешая другому ребен- ку играть рядом, объ- единяться в игре с об- щей игрушкой, участ- вовать в несложной совместной практиче- ской деятельности. Проявляет стремление к положительным по- ступкам, но взаимоот- 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 нениях, в действиях по обследованию свойств и качеств предметов и их использованию, в рисовании, лепке, ре- чевом общении, в творчестве. Принима- ет цель, в играх, в предметной и художе- ственной деятельности по показу и побужде- нию взрослых ребенок доводит начатую ра- боту до определенного результата. Понимает, что вещи, предметы сделаны людьми и требуют бережного</w:t>
            </w:r>
          </w:p>
          <w:p w:rsidR="00B30251" w:rsidRDefault="00B30251">
            <w:pPr>
              <w:pStyle w:val="TableParagraph"/>
              <w:kinsoku w:val="0"/>
              <w:overflowPunct w:val="0"/>
              <w:spacing w:line="216" w:lineRule="exact"/>
              <w:ind w:left="124"/>
              <w:jc w:val="both"/>
            </w:pPr>
            <w:r>
              <w:t>обращения с ними.</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88" w:right="98"/>
              <w:jc w:val="both"/>
            </w:pPr>
            <w:r>
              <w:t>Может применять усвоенные знания и способы деятельности для решения неслож- ных задач, поставлен- ных взрослым. Доб- рожелателен в обще- нии со сверстниками в совместных делах; проявляет интерес к разным видам дея- тельности, активно участвует в них. Овла- девает умениями экс- периментирования и при содействии взрос- лого активно исполь- зует их для решения интеллектуальных и бытовых задач.</w:t>
            </w:r>
          </w:p>
          <w:p w:rsidR="00B30251" w:rsidRDefault="00B30251">
            <w:pPr>
              <w:pStyle w:val="TableParagraph"/>
              <w:tabs>
                <w:tab w:val="left" w:pos="1486"/>
              </w:tabs>
              <w:kinsoku w:val="0"/>
              <w:overflowPunct w:val="0"/>
              <w:spacing w:line="192" w:lineRule="auto"/>
              <w:ind w:left="88" w:right="97"/>
              <w:jc w:val="both"/>
            </w:pPr>
            <w:r>
              <w:t xml:space="preserve">Сформированы </w:t>
            </w:r>
            <w:r>
              <w:rPr>
                <w:spacing w:val="-3"/>
              </w:rPr>
              <w:t xml:space="preserve">специ- </w:t>
            </w:r>
            <w:r>
              <w:t>альные умения и навыки</w:t>
            </w:r>
            <w:r>
              <w:tab/>
            </w:r>
            <w:r>
              <w:rPr>
                <w:spacing w:val="-1"/>
              </w:rPr>
              <w:t xml:space="preserve">(речевые, </w:t>
            </w:r>
            <w:r>
              <w:t xml:space="preserve">изобразительные, му- зыкальные, конструк- тивные и др.), необхо- димые для осуществ- ления различных ви- дов детской </w:t>
            </w:r>
            <w:r>
              <w:rPr>
                <w:spacing w:val="-3"/>
              </w:rPr>
              <w:t xml:space="preserve">деятель- </w:t>
            </w:r>
            <w:r>
              <w:t>ности.</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5" w:right="81"/>
              <w:jc w:val="both"/>
            </w:pPr>
            <w:r>
              <w:t>Проявляет самостоя- тельность в разнооб- разных видах деятель- ности, стремится к проявлению творче- ской инициативы. Может самостоятель- но поставить цель, об- думать путь к её до- стижению, осуще- ствить замысел и оце- нить полученный ре- зультат с позиции це- ли.</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21" w:right="78"/>
              <w:jc w:val="both"/>
            </w:pPr>
            <w:r>
              <w:t>Ребёнок овладевает основными культур- ными способами дея- тельности, проявляет инициативу и само- стоятельность в раз- ных видах деятель- ности – игре, обще- нии, познавательно- исследовательской</w:t>
            </w:r>
          </w:p>
          <w:p w:rsidR="00B30251" w:rsidRDefault="00B30251">
            <w:pPr>
              <w:pStyle w:val="TableParagraph"/>
              <w:kinsoku w:val="0"/>
              <w:overflowPunct w:val="0"/>
              <w:spacing w:line="192" w:lineRule="auto"/>
              <w:ind w:left="121" w:right="79"/>
              <w:jc w:val="both"/>
            </w:pPr>
            <w:r>
              <w:t>деятельности, кон- струировании и др.; способен выбирать себе род занятий, участников по сов- местной деятельно- сти; ребёнок облада- ет установкой поло- жительного отноше- ния к миру, к разным видам труда, другим людям и самому се- бе, обладает чув- ством собственного достоинства.</w:t>
            </w:r>
          </w:p>
        </w:tc>
      </w:tr>
      <w:tr w:rsidR="00B30251">
        <w:trPr>
          <w:trHeight w:val="5796"/>
        </w:trPr>
        <w:tc>
          <w:tcPr>
            <w:tcW w:w="262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90"/>
              <w:jc w:val="both"/>
            </w:pPr>
            <w:r>
              <w:t>Проявляет эмоцио-</w:t>
            </w:r>
          </w:p>
          <w:p w:rsidR="00B30251" w:rsidRDefault="00B30251">
            <w:pPr>
              <w:pStyle w:val="TableParagraph"/>
              <w:kinsoku w:val="0"/>
              <w:overflowPunct w:val="0"/>
              <w:ind w:left="90" w:right="75"/>
              <w:jc w:val="both"/>
            </w:pPr>
            <w:r>
              <w:t>нальную отзывчивость, подражая примеру взрослых, старается утешить обиженного, угостить, обрадовать, помочь. Начинает в мимике и жестах раз- личать эмоциональные состояния людей, весе- лую и грустную музы- ку, веселое и грустное настроение сверстни- ков, взрослых, эмоцио- нально откликается на содержание прочитан- ного, сопереживают героям.</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29"/>
              <w:jc w:val="both"/>
            </w:pPr>
            <w:r>
              <w:t>Откликается на эмо-</w:t>
            </w:r>
          </w:p>
          <w:p w:rsidR="00B30251" w:rsidRDefault="00B30251">
            <w:pPr>
              <w:pStyle w:val="TableParagraph"/>
              <w:kinsoku w:val="0"/>
              <w:overflowPunct w:val="0"/>
              <w:ind w:left="129" w:right="92"/>
              <w:jc w:val="both"/>
            </w:pPr>
            <w:r>
              <w:t xml:space="preserve">ции близких людей и друзей. Испытывает радость от общения </w:t>
            </w:r>
            <w:r>
              <w:rPr>
                <w:spacing w:val="-14"/>
              </w:rPr>
              <w:t xml:space="preserve">с </w:t>
            </w:r>
            <w:r>
              <w:t xml:space="preserve">животными и расте- ниями, как знакомы- ми, так и новыми </w:t>
            </w:r>
            <w:r>
              <w:rPr>
                <w:spacing w:val="-4"/>
              </w:rPr>
              <w:t>для</w:t>
            </w:r>
            <w:r>
              <w:rPr>
                <w:spacing w:val="52"/>
              </w:rPr>
              <w:t xml:space="preserve"> </w:t>
            </w:r>
            <w:r>
              <w:t>него. Сопереживает персонажам сказок. Эмоционально реаги- рует на художествен- ные произведения, мир</w:t>
            </w:r>
            <w:r>
              <w:rPr>
                <w:spacing w:val="-1"/>
              </w:rPr>
              <w:t xml:space="preserve"> </w:t>
            </w:r>
            <w:r>
              <w:t>природы.</w:t>
            </w:r>
          </w:p>
        </w:tc>
        <w:tc>
          <w:tcPr>
            <w:tcW w:w="25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09"/>
              <w:jc w:val="both"/>
            </w:pPr>
            <w:r>
              <w:t xml:space="preserve">Понимает      </w:t>
            </w:r>
            <w:r>
              <w:rPr>
                <w:spacing w:val="57"/>
              </w:rPr>
              <w:t xml:space="preserve"> </w:t>
            </w:r>
            <w:r>
              <w:t>эмоцио-</w:t>
            </w:r>
          </w:p>
          <w:p w:rsidR="00B30251" w:rsidRDefault="00B30251">
            <w:pPr>
              <w:pStyle w:val="TableParagraph"/>
              <w:kinsoku w:val="0"/>
              <w:overflowPunct w:val="0"/>
              <w:ind w:left="109" w:right="110"/>
              <w:jc w:val="both"/>
            </w:pPr>
            <w:r>
              <w:t xml:space="preserve">нальные состояния взрослых и других де- тей, выраженные в мимике, пантомимике, действиях, интонации речи, проявляет го- товность помочь, </w:t>
            </w:r>
            <w:r>
              <w:rPr>
                <w:spacing w:val="-5"/>
              </w:rPr>
              <w:t xml:space="preserve">со- </w:t>
            </w:r>
            <w:r>
              <w:t xml:space="preserve">чувствие. Способен находить общие черты в настроении людей, музыки, природы, картины, скульптур- ного изображения. Высказывает свое мнение о причинах того или иного эмо- ционального состоя- ния  людей, </w:t>
            </w:r>
            <w:r>
              <w:rPr>
                <w:spacing w:val="26"/>
              </w:rPr>
              <w:t xml:space="preserve"> </w:t>
            </w:r>
            <w:r>
              <w:t>понимает</w:t>
            </w:r>
          </w:p>
          <w:p w:rsidR="00B30251" w:rsidRDefault="00B30251">
            <w:pPr>
              <w:pStyle w:val="TableParagraph"/>
              <w:kinsoku w:val="0"/>
              <w:overflowPunct w:val="0"/>
              <w:spacing w:before="1" w:line="270" w:lineRule="atLeast"/>
              <w:ind w:left="109" w:right="111"/>
              <w:jc w:val="both"/>
            </w:pPr>
            <w:r>
              <w:t xml:space="preserve">некоторые </w:t>
            </w:r>
            <w:r>
              <w:rPr>
                <w:spacing w:val="-3"/>
              </w:rPr>
              <w:t xml:space="preserve">образные </w:t>
            </w:r>
            <w:r>
              <w:t>средства,  которые</w:t>
            </w:r>
            <w:r>
              <w:rPr>
                <w:spacing w:val="38"/>
              </w:rPr>
              <w:t xml:space="preserve"> </w:t>
            </w:r>
            <w:r>
              <w:t>ис-</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90"/>
              <w:jc w:val="both"/>
            </w:pPr>
            <w:r>
              <w:t>Способен договари-</w:t>
            </w:r>
          </w:p>
          <w:p w:rsidR="00B30251" w:rsidRDefault="00B30251">
            <w:pPr>
              <w:pStyle w:val="TableParagraph"/>
              <w:kinsoku w:val="0"/>
              <w:overflowPunct w:val="0"/>
              <w:ind w:left="90" w:right="115"/>
              <w:jc w:val="both"/>
            </w:pPr>
            <w:r>
              <w:t>ваться, учитывать интересы и чувства других, сопережи- вать неудачам и со- радоваться успехам других, адекватно проявляет свои чув- ства, в том числе чувство веры в себя, старается разрешать конфликт</w:t>
            </w:r>
          </w:p>
        </w:tc>
      </w:tr>
    </w:tbl>
    <w:p w:rsidR="00B30251" w:rsidRDefault="00B30251">
      <w:pPr>
        <w:rPr>
          <w:sz w:val="28"/>
          <w:szCs w:val="28"/>
        </w:rPr>
        <w:sectPr w:rsidR="00B30251">
          <w:pgSz w:w="11910" w:h="16840"/>
          <w:pgMar w:top="560" w:right="380" w:bottom="1180" w:left="260" w:header="0" w:footer="950" w:gutter="0"/>
          <w:cols w:space="720"/>
          <w:noEndnote/>
        </w:sectPr>
      </w:pPr>
    </w:p>
    <w:tbl>
      <w:tblPr>
        <w:tblW w:w="0" w:type="auto"/>
        <w:tblInd w:w="561" w:type="dxa"/>
        <w:tblLayout w:type="fixed"/>
        <w:tblCellMar>
          <w:left w:w="0" w:type="dxa"/>
          <w:right w:w="0" w:type="dxa"/>
        </w:tblCellMar>
        <w:tblLook w:val="0000" w:firstRow="0" w:lastRow="0" w:firstColumn="0" w:lastColumn="0" w:noHBand="0" w:noVBand="0"/>
      </w:tblPr>
      <w:tblGrid>
        <w:gridCol w:w="2660"/>
        <w:gridCol w:w="2552"/>
        <w:gridCol w:w="2554"/>
        <w:gridCol w:w="2444"/>
      </w:tblGrid>
      <w:tr w:rsidR="00B30251">
        <w:trPr>
          <w:trHeight w:val="1706"/>
        </w:trPr>
        <w:tc>
          <w:tcPr>
            <w:tcW w:w="2660"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5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5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ind w:left="109" w:right="95"/>
              <w:jc w:val="both"/>
            </w:pPr>
            <w:r>
              <w:t>пользуются для пере- дачи настроения в изобразительном ис- кусстве, музыке, в ху- дожественной литера- туре.</w:t>
            </w:r>
          </w:p>
        </w:tc>
        <w:tc>
          <w:tcPr>
            <w:tcW w:w="244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6624"/>
        </w:trPr>
        <w:tc>
          <w:tcPr>
            <w:tcW w:w="26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5"/>
              <w:jc w:val="both"/>
            </w:pPr>
            <w:r>
              <w:t>Значительно увеличил- ся запас слов, совер- шенствуется граммати- ческий строй речи, пользуется не только простыми, но и слож- ными предложениями.</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9" w:right="95"/>
              <w:jc w:val="both"/>
            </w:pPr>
            <w:r>
              <w:t>Речевые контакты становятся более дли- тельными и активны- ми.</w:t>
            </w:r>
          </w:p>
          <w:p w:rsidR="00B30251" w:rsidRDefault="00B30251">
            <w:pPr>
              <w:pStyle w:val="TableParagraph"/>
              <w:kinsoku w:val="0"/>
              <w:overflowPunct w:val="0"/>
              <w:spacing w:line="192" w:lineRule="auto"/>
              <w:ind w:left="109" w:right="93"/>
              <w:jc w:val="both"/>
              <w:rPr>
                <w:spacing w:val="-4"/>
              </w:rPr>
            </w:pPr>
            <w:r>
              <w:t xml:space="preserve">Для привлечения и сохранения внимания сверстника использу- ет средства интонаци- онной речевой выра- зительности (силу го- лоса,  </w:t>
            </w:r>
            <w:r>
              <w:rPr>
                <w:spacing w:val="-3"/>
              </w:rPr>
              <w:t xml:space="preserve">интонацию, </w:t>
            </w:r>
            <w:r>
              <w:t xml:space="preserve">ритм и темп речи). Выразительно читает стихи, пересказывает короткие рассказы, передавая свое отно- шение к героям. Ис- пользует в речи слова участия, эмоциональ- ного сочувствия, со- страдания для </w:t>
            </w:r>
            <w:r>
              <w:rPr>
                <w:spacing w:val="-4"/>
              </w:rPr>
              <w:t xml:space="preserve">под- </w:t>
            </w:r>
            <w:r>
              <w:t xml:space="preserve">держания сотрудниче- ства, установления отношений со сверст- никами и взрослыми. С помощью образных средств языка </w:t>
            </w:r>
            <w:r>
              <w:rPr>
                <w:spacing w:val="-3"/>
              </w:rPr>
              <w:t xml:space="preserve">переда- </w:t>
            </w:r>
            <w:r>
              <w:t>ет эмоциональные со- стояния людей и</w:t>
            </w:r>
            <w:r>
              <w:rPr>
                <w:spacing w:val="4"/>
              </w:rPr>
              <w:t xml:space="preserve"> </w:t>
            </w:r>
            <w:r>
              <w:rPr>
                <w:spacing w:val="-4"/>
              </w:rPr>
              <w:t>жи-</w:t>
            </w:r>
          </w:p>
          <w:p w:rsidR="00B30251" w:rsidRDefault="00B30251">
            <w:pPr>
              <w:pStyle w:val="TableParagraph"/>
              <w:kinsoku w:val="0"/>
              <w:overflowPunct w:val="0"/>
              <w:spacing w:line="209" w:lineRule="exact"/>
              <w:ind w:left="109"/>
            </w:pPr>
            <w:r>
              <w:t>вотных.</w:t>
            </w:r>
          </w:p>
        </w:tc>
        <w:tc>
          <w:tcPr>
            <w:tcW w:w="255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014"/>
              </w:tabs>
              <w:kinsoku w:val="0"/>
              <w:overflowPunct w:val="0"/>
              <w:ind w:left="109" w:right="95"/>
              <w:jc w:val="both"/>
            </w:pPr>
            <w:r>
              <w:t xml:space="preserve">Имеет богатый </w:t>
            </w:r>
            <w:r>
              <w:rPr>
                <w:spacing w:val="-4"/>
              </w:rPr>
              <w:t xml:space="preserve">сло- </w:t>
            </w:r>
            <w:r>
              <w:t xml:space="preserve">варный запас. Речь чистая, грамматиче- ски правильная, выра- зительная. </w:t>
            </w:r>
            <w:r>
              <w:rPr>
                <w:spacing w:val="-3"/>
              </w:rPr>
              <w:t xml:space="preserve">Значитель- </w:t>
            </w:r>
            <w:r>
              <w:t xml:space="preserve">но увеличивается за- пас слов, совершен- ствуется грамматиче- ский строй речи, </w:t>
            </w:r>
            <w:r>
              <w:rPr>
                <w:spacing w:val="-4"/>
              </w:rPr>
              <w:t xml:space="preserve">по- </w:t>
            </w:r>
            <w:r>
              <w:t>являются элементар- ные виды суждений об</w:t>
            </w:r>
            <w:r>
              <w:tab/>
              <w:t xml:space="preserve">окружающем. Пользуется не только простыми, но и </w:t>
            </w:r>
            <w:r>
              <w:rPr>
                <w:spacing w:val="-4"/>
              </w:rPr>
              <w:t xml:space="preserve">слож- </w:t>
            </w:r>
            <w:r>
              <w:t>ными</w:t>
            </w:r>
            <w:r>
              <w:rPr>
                <w:spacing w:val="-3"/>
              </w:rPr>
              <w:t xml:space="preserve"> </w:t>
            </w:r>
            <w:r>
              <w:t>предложениями.</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6"/>
              <w:jc w:val="both"/>
            </w:pPr>
            <w:r>
              <w:t xml:space="preserve">Ребёнок </w:t>
            </w:r>
            <w:r>
              <w:rPr>
                <w:spacing w:val="-3"/>
              </w:rPr>
              <w:t xml:space="preserve">достаточно </w:t>
            </w:r>
            <w:r>
              <w:t xml:space="preserve">хорошо владеет уст- ной речью, может выражать свои мыс- ли и желания, может использовать речь для выражения своих мыслей, чувств и же- ланий, </w:t>
            </w:r>
            <w:r>
              <w:rPr>
                <w:spacing w:val="-3"/>
              </w:rPr>
              <w:t xml:space="preserve">построения </w:t>
            </w:r>
            <w:r>
              <w:t xml:space="preserve">речевого высказыва- ния в ситуации об- щения, может выде- лять звуки в словах, у ребёнка складыва- ются </w:t>
            </w:r>
            <w:r>
              <w:rPr>
                <w:spacing w:val="-3"/>
              </w:rPr>
              <w:t xml:space="preserve">предпосылки </w:t>
            </w:r>
            <w:r>
              <w:t>грамотности.</w:t>
            </w:r>
          </w:p>
        </w:tc>
      </w:tr>
      <w:tr w:rsidR="00B30251">
        <w:trPr>
          <w:trHeight w:val="4637"/>
        </w:trPr>
        <w:tc>
          <w:tcPr>
            <w:tcW w:w="26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5"/>
              <w:jc w:val="both"/>
            </w:pPr>
            <w:r>
              <w:t xml:space="preserve">Сформирована </w:t>
            </w:r>
            <w:r>
              <w:rPr>
                <w:spacing w:val="-4"/>
              </w:rPr>
              <w:t xml:space="preserve">соот- </w:t>
            </w:r>
            <w:r>
              <w:t xml:space="preserve">ветствующая возрасту координация </w:t>
            </w:r>
            <w:r>
              <w:rPr>
                <w:spacing w:val="-3"/>
              </w:rPr>
              <w:t xml:space="preserve">движе- </w:t>
            </w:r>
            <w:r>
              <w:t xml:space="preserve">ний. Проявляет поло- жительное  </w:t>
            </w:r>
            <w:r>
              <w:rPr>
                <w:spacing w:val="-3"/>
              </w:rPr>
              <w:t xml:space="preserve">отношение </w:t>
            </w:r>
            <w:r>
              <w:t xml:space="preserve">к разнообразным физи- ческим упражнениям, стремится к самостоя- тельности в </w:t>
            </w:r>
            <w:r>
              <w:rPr>
                <w:spacing w:val="-3"/>
              </w:rPr>
              <w:t xml:space="preserve">двигатель- </w:t>
            </w:r>
            <w:r>
              <w:t xml:space="preserve">ной деятельности, из- бирателен по </w:t>
            </w:r>
            <w:r>
              <w:rPr>
                <w:spacing w:val="-3"/>
              </w:rPr>
              <w:t xml:space="preserve">отноше- </w:t>
            </w:r>
            <w:r>
              <w:t xml:space="preserve">нию к некоторым </w:t>
            </w:r>
            <w:r>
              <w:rPr>
                <w:spacing w:val="-3"/>
              </w:rPr>
              <w:t xml:space="preserve">дви- </w:t>
            </w:r>
            <w:r>
              <w:t>гательным действиям и подвижным</w:t>
            </w:r>
            <w:r>
              <w:rPr>
                <w:spacing w:val="-3"/>
              </w:rPr>
              <w:t xml:space="preserve"> </w:t>
            </w:r>
            <w:r>
              <w:t>играм.</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246"/>
              </w:tabs>
              <w:kinsoku w:val="0"/>
              <w:overflowPunct w:val="0"/>
              <w:spacing w:line="192" w:lineRule="auto"/>
              <w:ind w:left="109" w:right="93"/>
              <w:jc w:val="both"/>
            </w:pPr>
            <w:r>
              <w:t xml:space="preserve">Движения стали зна- чительно более уве- ренными и </w:t>
            </w:r>
            <w:r>
              <w:rPr>
                <w:spacing w:val="-3"/>
              </w:rPr>
              <w:t xml:space="preserve">разнооб- </w:t>
            </w:r>
            <w:r>
              <w:t xml:space="preserve">разными. Испытывает острую потребность </w:t>
            </w:r>
            <w:r>
              <w:rPr>
                <w:spacing w:val="-14"/>
              </w:rPr>
              <w:t xml:space="preserve">в </w:t>
            </w:r>
            <w:r>
              <w:t xml:space="preserve">движении, отличается высокой возбудимо- стью. В случае огра- ничения активной двигательной </w:t>
            </w:r>
            <w:r>
              <w:rPr>
                <w:spacing w:val="-4"/>
              </w:rPr>
              <w:t xml:space="preserve">дея- </w:t>
            </w:r>
            <w:r>
              <w:t>тельности быстро пе- ревозбуждается, ста- новится непослуш- ным,</w:t>
            </w:r>
            <w:r>
              <w:tab/>
            </w:r>
            <w:r>
              <w:rPr>
                <w:spacing w:val="-3"/>
              </w:rPr>
              <w:t xml:space="preserve">капризным. </w:t>
            </w:r>
            <w:r>
              <w:t xml:space="preserve">Эмоционально окра- шенная деятельность становится не только средством </w:t>
            </w:r>
            <w:r>
              <w:rPr>
                <w:spacing w:val="-3"/>
              </w:rPr>
              <w:t xml:space="preserve">физическо- </w:t>
            </w:r>
            <w:r>
              <w:t>го развития, но и спо- собом</w:t>
            </w:r>
            <w:r>
              <w:rPr>
                <w:spacing w:val="23"/>
              </w:rPr>
              <w:t xml:space="preserve"> </w:t>
            </w:r>
            <w:r>
              <w:t>психологиче-</w:t>
            </w:r>
          </w:p>
          <w:p w:rsidR="00B30251" w:rsidRDefault="00B30251">
            <w:pPr>
              <w:pStyle w:val="TableParagraph"/>
              <w:kinsoku w:val="0"/>
              <w:overflowPunct w:val="0"/>
              <w:spacing w:line="208" w:lineRule="exact"/>
              <w:ind w:left="109"/>
              <w:jc w:val="both"/>
            </w:pPr>
            <w:r>
              <w:t>ской разгрузки.</w:t>
            </w:r>
          </w:p>
        </w:tc>
        <w:tc>
          <w:tcPr>
            <w:tcW w:w="255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right="95"/>
              <w:jc w:val="both"/>
            </w:pPr>
            <w:r>
              <w:t>Проявляет интерес к физическим упражне- ниям. Правильно вы- полняет физические упражнения, проявля- ет самоконтроль и са- мооценку. Может са- мостоятельно приду- мать и выполнить не- сложные физические упражнения.</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4"/>
              <w:jc w:val="both"/>
            </w:pPr>
            <w:r>
              <w:t>У ребёнка развита крупная и мелкая моторика; он подви- жен, вынослив, вла- деет основными движениями, может контролировать свои движения и управ- лять ими.</w:t>
            </w:r>
          </w:p>
        </w:tc>
      </w:tr>
    </w:tbl>
    <w:p w:rsidR="00B30251" w:rsidRDefault="00B30251">
      <w:pPr>
        <w:rPr>
          <w:sz w:val="28"/>
          <w:szCs w:val="28"/>
        </w:rPr>
        <w:sectPr w:rsidR="00B30251">
          <w:pgSz w:w="11910" w:h="16840"/>
          <w:pgMar w:top="540" w:right="380" w:bottom="1180" w:left="260" w:header="0" w:footer="950" w:gutter="0"/>
          <w:cols w:space="720"/>
          <w:noEndnote/>
        </w:sectPr>
      </w:pPr>
    </w:p>
    <w:tbl>
      <w:tblPr>
        <w:tblW w:w="0" w:type="auto"/>
        <w:tblInd w:w="561" w:type="dxa"/>
        <w:tblLayout w:type="fixed"/>
        <w:tblCellMar>
          <w:left w:w="0" w:type="dxa"/>
          <w:right w:w="0" w:type="dxa"/>
        </w:tblCellMar>
        <w:tblLook w:val="0000" w:firstRow="0" w:lastRow="0" w:firstColumn="0" w:lastColumn="0" w:noHBand="0" w:noVBand="0"/>
      </w:tblPr>
      <w:tblGrid>
        <w:gridCol w:w="2660"/>
        <w:gridCol w:w="2552"/>
        <w:gridCol w:w="2554"/>
        <w:gridCol w:w="2444"/>
      </w:tblGrid>
      <w:tr w:rsidR="00B30251">
        <w:trPr>
          <w:trHeight w:val="7066"/>
        </w:trPr>
        <w:tc>
          <w:tcPr>
            <w:tcW w:w="26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07"/>
              <w:jc w:val="both"/>
            </w:pPr>
            <w:r>
              <w:lastRenderedPageBreak/>
              <w:t>Владеет элементарной</w:t>
            </w:r>
          </w:p>
          <w:p w:rsidR="00B30251" w:rsidRDefault="00B30251">
            <w:pPr>
              <w:pStyle w:val="TableParagraph"/>
              <w:kinsoku w:val="0"/>
              <w:overflowPunct w:val="0"/>
              <w:ind w:left="107" w:right="96"/>
              <w:jc w:val="both"/>
            </w:pPr>
            <w:r>
              <w:t>культурой  поведения во время еды за сто- лом, навыками самооб- служивания: умывания, одевания. Правильно пользуется предметами личной гигиены (поло- тенцем, носовым плат- ком, расческой).</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306"/>
                <w:tab w:val="left" w:pos="1488"/>
                <w:tab w:val="left" w:pos="1558"/>
                <w:tab w:val="left" w:pos="1855"/>
                <w:tab w:val="left" w:pos="2090"/>
              </w:tabs>
              <w:kinsoku w:val="0"/>
              <w:overflowPunct w:val="0"/>
              <w:spacing w:line="192" w:lineRule="auto"/>
              <w:ind w:left="109" w:right="95"/>
            </w:pPr>
            <w:r>
              <w:t>Выполняет доступные возрасту</w:t>
            </w:r>
            <w:r>
              <w:tab/>
              <w:t>гигиениче- ские процедуры, со- блюдает</w:t>
            </w:r>
            <w:r>
              <w:tab/>
            </w:r>
            <w:r>
              <w:rPr>
                <w:spacing w:val="-1"/>
              </w:rPr>
              <w:t xml:space="preserve">элементар- </w:t>
            </w:r>
            <w:r>
              <w:t>ные правила здорово- го образа жизни: рас- сказывает о последо- вательности</w:t>
            </w:r>
            <w:r>
              <w:tab/>
            </w:r>
            <w:r>
              <w:tab/>
              <w:t xml:space="preserve">и </w:t>
            </w:r>
            <w:r>
              <w:rPr>
                <w:spacing w:val="-4"/>
              </w:rPr>
              <w:t xml:space="preserve">необ- </w:t>
            </w:r>
            <w:r>
              <w:t>ходимости</w:t>
            </w:r>
            <w:r>
              <w:tab/>
            </w:r>
            <w:r>
              <w:tab/>
            </w:r>
            <w:r>
              <w:rPr>
                <w:spacing w:val="-3"/>
              </w:rPr>
              <w:t xml:space="preserve">выполне- </w:t>
            </w:r>
            <w:r>
              <w:t>ния</w:t>
            </w:r>
            <w:r>
              <w:tab/>
            </w:r>
            <w:r>
              <w:rPr>
                <w:spacing w:val="-3"/>
              </w:rPr>
              <w:t xml:space="preserve">культурно- </w:t>
            </w:r>
            <w:r>
              <w:t>гигиенических</w:t>
            </w:r>
            <w:r>
              <w:tab/>
            </w:r>
            <w:r>
              <w:rPr>
                <w:spacing w:val="-4"/>
              </w:rPr>
              <w:t xml:space="preserve">навы- </w:t>
            </w:r>
            <w:r>
              <w:t xml:space="preserve">ков. Самостоятелен </w:t>
            </w:r>
            <w:r>
              <w:rPr>
                <w:spacing w:val="-11"/>
              </w:rPr>
              <w:t xml:space="preserve">в </w:t>
            </w:r>
            <w:r>
              <w:t>самообслуживании, сам ставит цель, видит необходимость</w:t>
            </w:r>
            <w:r>
              <w:tab/>
            </w:r>
            <w:r>
              <w:tab/>
            </w:r>
            <w:r>
              <w:rPr>
                <w:spacing w:val="-7"/>
              </w:rPr>
              <w:t xml:space="preserve">вы- </w:t>
            </w:r>
            <w:r>
              <w:t>полнения</w:t>
            </w:r>
            <w:r>
              <w:tab/>
            </w:r>
            <w:r>
              <w:rPr>
                <w:spacing w:val="-3"/>
              </w:rPr>
              <w:t xml:space="preserve">определен- </w:t>
            </w:r>
            <w:r>
              <w:t>ных действий.</w:t>
            </w:r>
          </w:p>
          <w:p w:rsidR="00B30251" w:rsidRDefault="00B30251">
            <w:pPr>
              <w:pStyle w:val="TableParagraph"/>
              <w:kinsoku w:val="0"/>
              <w:overflowPunct w:val="0"/>
              <w:spacing w:line="192" w:lineRule="auto"/>
              <w:ind w:left="109" w:right="94"/>
              <w:jc w:val="both"/>
            </w:pPr>
            <w:r>
              <w:t>В привычной обста- новке самостоятельно выполняет знакомые правила общения со взрослыми здоровает- ся и прощается, гово- рит «спасибо» и «по- жалуйста».</w:t>
            </w:r>
          </w:p>
          <w:p w:rsidR="00B30251" w:rsidRDefault="00B30251">
            <w:pPr>
              <w:pStyle w:val="TableParagraph"/>
              <w:kinsoku w:val="0"/>
              <w:overflowPunct w:val="0"/>
              <w:spacing w:line="192" w:lineRule="auto"/>
              <w:ind w:left="109" w:right="94"/>
              <w:jc w:val="both"/>
            </w:pPr>
            <w:r>
              <w:t>По напоминанию взрослого старается придерживаться ос- новных правил пове- дения в быту и на улице.</w:t>
            </w:r>
          </w:p>
        </w:tc>
        <w:tc>
          <w:tcPr>
            <w:tcW w:w="255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2090"/>
              </w:tabs>
              <w:kinsoku w:val="0"/>
              <w:overflowPunct w:val="0"/>
              <w:spacing w:line="261" w:lineRule="exact"/>
              <w:ind w:left="109"/>
            </w:pPr>
            <w:r>
              <w:t>Самостоятельно</w:t>
            </w:r>
            <w:r>
              <w:tab/>
              <w:t>вы-</w:t>
            </w:r>
          </w:p>
          <w:p w:rsidR="00B30251" w:rsidRDefault="00B30251">
            <w:pPr>
              <w:pStyle w:val="TableParagraph"/>
              <w:tabs>
                <w:tab w:val="left" w:pos="1095"/>
                <w:tab w:val="left" w:pos="1320"/>
                <w:tab w:val="left" w:pos="1366"/>
                <w:tab w:val="left" w:pos="1421"/>
                <w:tab w:val="left" w:pos="1462"/>
                <w:tab w:val="left" w:pos="1996"/>
                <w:tab w:val="left" w:pos="2138"/>
              </w:tabs>
              <w:kinsoku w:val="0"/>
              <w:overflowPunct w:val="0"/>
              <w:ind w:left="109" w:right="94"/>
            </w:pPr>
            <w:r>
              <w:t>полняет</w:t>
            </w:r>
            <w:r>
              <w:tab/>
            </w:r>
            <w:r>
              <w:tab/>
            </w:r>
            <w:r>
              <w:tab/>
            </w:r>
            <w:r>
              <w:tab/>
            </w:r>
            <w:r>
              <w:tab/>
            </w:r>
            <w:r>
              <w:rPr>
                <w:spacing w:val="-3"/>
              </w:rPr>
              <w:t xml:space="preserve">основные </w:t>
            </w:r>
            <w:r>
              <w:t>культурно- гигиенические</w:t>
            </w:r>
            <w:r>
              <w:tab/>
            </w:r>
            <w:r>
              <w:rPr>
                <w:spacing w:val="-4"/>
              </w:rPr>
              <w:t xml:space="preserve">про- </w:t>
            </w:r>
            <w:r>
              <w:t>цессы (культура еды, умывание, одевание), владеет</w:t>
            </w:r>
            <w:r>
              <w:tab/>
            </w:r>
            <w:r>
              <w:tab/>
            </w:r>
            <w:r>
              <w:tab/>
            </w:r>
            <w:r>
              <w:tab/>
              <w:t>приемами чистки одежды и обу- ви с помощью щетки. Самостоятельно заме- чает, когда нужно вы- мыть руки или приче- саться.</w:t>
            </w:r>
            <w:r>
              <w:tab/>
              <w:t>Освоил</w:t>
            </w:r>
            <w:r>
              <w:tab/>
            </w:r>
            <w:r>
              <w:tab/>
            </w:r>
            <w:r>
              <w:rPr>
                <w:spacing w:val="-5"/>
              </w:rPr>
              <w:t xml:space="preserve">от- </w:t>
            </w:r>
            <w:r>
              <w:t>дельные правила без- опасного</w:t>
            </w:r>
            <w:r>
              <w:tab/>
            </w:r>
            <w:r>
              <w:tab/>
            </w:r>
            <w:r>
              <w:rPr>
                <w:spacing w:val="-3"/>
              </w:rPr>
              <w:t xml:space="preserve">поведения, </w:t>
            </w:r>
            <w:r>
              <w:t>способен</w:t>
            </w:r>
            <w:r>
              <w:tab/>
            </w:r>
            <w:r>
              <w:tab/>
            </w:r>
            <w:r>
              <w:tab/>
              <w:t>рассказать взрослому о своем са- мочувствии и о неко- торых опасных ситуа- циях, которых нужно избегать.</w:t>
            </w:r>
          </w:p>
        </w:tc>
        <w:tc>
          <w:tcPr>
            <w:tcW w:w="24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07"/>
              <w:jc w:val="both"/>
            </w:pPr>
            <w:r>
              <w:t>Ребёнок способен к</w:t>
            </w:r>
          </w:p>
          <w:p w:rsidR="00B30251" w:rsidRDefault="00B30251">
            <w:pPr>
              <w:pStyle w:val="TableParagraph"/>
              <w:kinsoku w:val="0"/>
              <w:overflowPunct w:val="0"/>
              <w:ind w:left="107" w:right="96"/>
              <w:jc w:val="both"/>
            </w:pPr>
            <w:r>
              <w:t>волевым усилиям, может следовать со- циальным нормам поведения и прави- лам в разных видах деятельности, во вза- имоотношениях со взрослыми и сверст- никами,</w:t>
            </w:r>
          </w:p>
          <w:p w:rsidR="00B30251" w:rsidRDefault="00B30251">
            <w:pPr>
              <w:pStyle w:val="TableParagraph"/>
              <w:kinsoku w:val="0"/>
              <w:overflowPunct w:val="0"/>
              <w:ind w:left="107" w:right="98"/>
              <w:jc w:val="both"/>
            </w:pPr>
            <w:r>
              <w:t>может соблюдать правила безопасного поведения и личной гигиены.</w:t>
            </w:r>
          </w:p>
        </w:tc>
      </w:tr>
    </w:tbl>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2"/>
        <w:rPr>
          <w:sz w:val="11"/>
          <w:szCs w:val="11"/>
        </w:rPr>
      </w:pPr>
    </w:p>
    <w:tbl>
      <w:tblPr>
        <w:tblW w:w="0" w:type="auto"/>
        <w:tblInd w:w="525" w:type="dxa"/>
        <w:tblLayout w:type="fixed"/>
        <w:tblCellMar>
          <w:left w:w="0" w:type="dxa"/>
          <w:right w:w="0" w:type="dxa"/>
        </w:tblCellMar>
        <w:tblLook w:val="0000" w:firstRow="0" w:lastRow="0" w:firstColumn="0" w:lastColumn="0" w:noHBand="0" w:noVBand="0"/>
      </w:tblPr>
      <w:tblGrid>
        <w:gridCol w:w="2693"/>
        <w:gridCol w:w="2552"/>
        <w:gridCol w:w="2552"/>
        <w:gridCol w:w="2413"/>
      </w:tblGrid>
      <w:tr w:rsidR="00B30251">
        <w:trPr>
          <w:trHeight w:val="6900"/>
        </w:trPr>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22"/>
                <w:tab w:val="left" w:pos="942"/>
                <w:tab w:val="left" w:pos="1112"/>
                <w:tab w:val="left" w:pos="1189"/>
                <w:tab w:val="left" w:pos="1290"/>
                <w:tab w:val="left" w:pos="1397"/>
                <w:tab w:val="left" w:pos="1530"/>
                <w:tab w:val="left" w:pos="1750"/>
                <w:tab w:val="left" w:pos="1810"/>
                <w:tab w:val="left" w:pos="1975"/>
                <w:tab w:val="left" w:pos="2134"/>
                <w:tab w:val="left" w:pos="2165"/>
                <w:tab w:val="left" w:pos="2468"/>
              </w:tabs>
              <w:kinsoku w:val="0"/>
              <w:overflowPunct w:val="0"/>
              <w:ind w:left="107" w:right="95"/>
            </w:pPr>
            <w:r>
              <w:rPr>
                <w:spacing w:val="-1"/>
              </w:rPr>
              <w:t>Проявляет</w:t>
            </w:r>
            <w:r>
              <w:rPr>
                <w:spacing w:val="-1"/>
              </w:rPr>
              <w:tab/>
            </w:r>
            <w:r>
              <w:rPr>
                <w:spacing w:val="-1"/>
              </w:rPr>
              <w:tab/>
            </w:r>
            <w:r>
              <w:rPr>
                <w:spacing w:val="-1"/>
              </w:rPr>
              <w:tab/>
            </w:r>
            <w:r>
              <w:t>интерес</w:t>
            </w:r>
            <w:r>
              <w:tab/>
            </w:r>
            <w:r>
              <w:rPr>
                <w:spacing w:val="-17"/>
              </w:rPr>
              <w:t xml:space="preserve">к </w:t>
            </w:r>
            <w:r>
              <w:t>миру,</w:t>
            </w:r>
            <w:r>
              <w:tab/>
            </w:r>
            <w:r>
              <w:tab/>
              <w:t>потребность</w:t>
            </w:r>
            <w:r>
              <w:tab/>
            </w:r>
            <w:r>
              <w:rPr>
                <w:spacing w:val="-14"/>
              </w:rPr>
              <w:t xml:space="preserve">в </w:t>
            </w:r>
            <w:r>
              <w:t>познавательном</w:t>
            </w:r>
            <w:r>
              <w:tab/>
            </w:r>
            <w:r>
              <w:tab/>
            </w:r>
            <w:r>
              <w:tab/>
            </w:r>
            <w:r>
              <w:rPr>
                <w:spacing w:val="-5"/>
              </w:rPr>
              <w:t xml:space="preserve">обще- </w:t>
            </w:r>
            <w:r>
              <w:t>нии со взрослыми, за- дает вопросы о людях, их действиях, о живот- ных,</w:t>
            </w:r>
            <w:r>
              <w:tab/>
              <w:t>предметах</w:t>
            </w:r>
            <w:r>
              <w:tab/>
            </w:r>
            <w:r>
              <w:tab/>
            </w:r>
            <w:r>
              <w:rPr>
                <w:spacing w:val="-5"/>
              </w:rPr>
              <w:t xml:space="preserve">бли- </w:t>
            </w:r>
            <w:r>
              <w:t>жайшего</w:t>
            </w:r>
            <w:r>
              <w:tab/>
            </w:r>
            <w:r>
              <w:tab/>
            </w:r>
            <w:r>
              <w:tab/>
            </w:r>
            <w:r>
              <w:tab/>
              <w:t xml:space="preserve">окружения. </w:t>
            </w:r>
            <w:r>
              <w:rPr>
                <w:spacing w:val="-1"/>
              </w:rPr>
              <w:t>Проявляет</w:t>
            </w:r>
            <w:r>
              <w:rPr>
                <w:spacing w:val="-1"/>
              </w:rPr>
              <w:tab/>
            </w:r>
            <w:r>
              <w:rPr>
                <w:spacing w:val="-1"/>
              </w:rPr>
              <w:tab/>
            </w:r>
            <w:r>
              <w:rPr>
                <w:spacing w:val="-1"/>
              </w:rPr>
              <w:tab/>
            </w:r>
            <w:r>
              <w:rPr>
                <w:spacing w:val="-3"/>
              </w:rPr>
              <w:t xml:space="preserve">стремление </w:t>
            </w:r>
            <w:r>
              <w:t>к наблюдению, сравне- нию,</w:t>
            </w:r>
            <w:r>
              <w:tab/>
            </w:r>
            <w:r>
              <w:tab/>
            </w:r>
            <w:r>
              <w:tab/>
            </w:r>
            <w:r>
              <w:rPr>
                <w:spacing w:val="-1"/>
              </w:rPr>
              <w:t xml:space="preserve">обследованию </w:t>
            </w:r>
            <w:r>
              <w:t>свойств</w:t>
            </w:r>
            <w:r>
              <w:tab/>
            </w:r>
            <w:r>
              <w:tab/>
            </w:r>
            <w:r>
              <w:tab/>
            </w:r>
            <w:r>
              <w:tab/>
              <w:t>и</w:t>
            </w:r>
            <w:r>
              <w:tab/>
            </w:r>
            <w:r>
              <w:tab/>
            </w:r>
            <w:r>
              <w:tab/>
            </w:r>
            <w:r>
              <w:rPr>
                <w:spacing w:val="-3"/>
              </w:rPr>
              <w:t xml:space="preserve">качеств </w:t>
            </w:r>
            <w:r>
              <w:t xml:space="preserve">предметов, использова- нию сенсорных этало- нов (круг, квадрат, тре- угольник), к </w:t>
            </w:r>
            <w:r>
              <w:rPr>
                <w:spacing w:val="-3"/>
              </w:rPr>
              <w:t xml:space="preserve">простей- </w:t>
            </w:r>
            <w:r>
              <w:t>шему экспериментиро- ванию с предметами и материалами.</w:t>
            </w:r>
            <w:r>
              <w:tab/>
            </w:r>
            <w:r>
              <w:tab/>
              <w:t>В</w:t>
            </w:r>
            <w:r>
              <w:tab/>
            </w:r>
            <w:r>
              <w:tab/>
            </w:r>
            <w:r>
              <w:rPr>
                <w:spacing w:val="-4"/>
              </w:rPr>
              <w:t xml:space="preserve">сов- </w:t>
            </w:r>
            <w:r>
              <w:t>местной</w:t>
            </w:r>
            <w:r>
              <w:tab/>
            </w:r>
            <w:r>
              <w:tab/>
              <w:t>с</w:t>
            </w:r>
            <w:r>
              <w:tab/>
            </w:r>
            <w:r>
              <w:tab/>
            </w:r>
            <w:r>
              <w:rPr>
                <w:spacing w:val="-3"/>
              </w:rPr>
              <w:t xml:space="preserve">педагогом </w:t>
            </w:r>
            <w:r>
              <w:t>познавательной</w:t>
            </w:r>
            <w:r>
              <w:tab/>
            </w:r>
            <w:r>
              <w:tab/>
            </w:r>
            <w:r>
              <w:tab/>
            </w:r>
            <w:r>
              <w:tab/>
            </w:r>
            <w:r>
              <w:tab/>
            </w:r>
            <w:r>
              <w:rPr>
                <w:spacing w:val="-5"/>
              </w:rPr>
              <w:t xml:space="preserve">дея- </w:t>
            </w:r>
            <w:r>
              <w:t>тельности</w:t>
            </w:r>
            <w:r>
              <w:tab/>
            </w:r>
            <w:r>
              <w:tab/>
            </w:r>
            <w:r>
              <w:tab/>
              <w:t>переживает чувство удивления, ра- дости познания</w:t>
            </w:r>
            <w:r>
              <w:rPr>
                <w:spacing w:val="-2"/>
              </w:rPr>
              <w:t xml:space="preserve"> </w:t>
            </w:r>
            <w:r>
              <w:t>мира.</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4"/>
              <w:jc w:val="both"/>
              <w:rPr>
                <w:spacing w:val="-3"/>
              </w:rPr>
            </w:pPr>
            <w:r>
              <w:t xml:space="preserve">Отличается высокой активностью и любо- знательностью. Задает много вопросов поис- кового        </w:t>
            </w:r>
            <w:r>
              <w:rPr>
                <w:spacing w:val="48"/>
              </w:rPr>
              <w:t xml:space="preserve"> </w:t>
            </w:r>
            <w:r>
              <w:rPr>
                <w:spacing w:val="-3"/>
              </w:rPr>
              <w:t>характера:</w:t>
            </w:r>
          </w:p>
          <w:p w:rsidR="00B30251" w:rsidRDefault="00B30251">
            <w:pPr>
              <w:pStyle w:val="TableParagraph"/>
              <w:kinsoku w:val="0"/>
              <w:overflowPunct w:val="0"/>
              <w:ind w:left="107"/>
              <w:jc w:val="both"/>
            </w:pPr>
            <w:r>
              <w:t>«Почему?»,</w:t>
            </w:r>
            <w:r>
              <w:rPr>
                <w:spacing w:val="51"/>
              </w:rPr>
              <w:t xml:space="preserve"> </w:t>
            </w:r>
            <w:r>
              <w:t>«Зачем?»,</w:t>
            </w:r>
          </w:p>
          <w:p w:rsidR="00B30251" w:rsidRDefault="00B30251">
            <w:pPr>
              <w:pStyle w:val="TableParagraph"/>
              <w:tabs>
                <w:tab w:val="left" w:pos="1336"/>
              </w:tabs>
              <w:kinsoku w:val="0"/>
              <w:overflowPunct w:val="0"/>
              <w:ind w:left="107" w:right="94"/>
              <w:jc w:val="both"/>
            </w:pPr>
            <w:r>
              <w:t>«Для чего?», стремит- ся установить связи и зависимости в приро- де, социальном мире. Владеет основными способами познания, имеет</w:t>
            </w:r>
            <w:r>
              <w:tab/>
            </w:r>
            <w:r>
              <w:rPr>
                <w:spacing w:val="-3"/>
              </w:rPr>
              <w:t xml:space="preserve">некоторый </w:t>
            </w:r>
            <w:r>
              <w:t xml:space="preserve">опыт деятельности и запас представлений об окружающем; с помощью воспитателя активно включается в деятельность экспе- риментирования. </w:t>
            </w:r>
            <w:r>
              <w:rPr>
                <w:spacing w:val="-11"/>
              </w:rPr>
              <w:t xml:space="preserve">В </w:t>
            </w:r>
            <w:r>
              <w:t>процессе совместной исследовательской</w:t>
            </w:r>
          </w:p>
          <w:p w:rsidR="00B30251" w:rsidRDefault="00B30251">
            <w:pPr>
              <w:pStyle w:val="TableParagraph"/>
              <w:kinsoku w:val="0"/>
              <w:overflowPunct w:val="0"/>
              <w:spacing w:line="276" w:lineRule="exact"/>
              <w:ind w:left="107" w:right="96"/>
              <w:jc w:val="both"/>
            </w:pPr>
            <w:r>
              <w:t xml:space="preserve">деятельности </w:t>
            </w:r>
            <w:r>
              <w:rPr>
                <w:spacing w:val="-3"/>
              </w:rPr>
              <w:t xml:space="preserve">активно </w:t>
            </w:r>
            <w:r>
              <w:t>познает и называет свойства и</w:t>
            </w:r>
            <w:r>
              <w:rPr>
                <w:spacing w:val="58"/>
              </w:rPr>
              <w:t xml:space="preserve"> </w:t>
            </w:r>
            <w:r>
              <w:t>качества</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93"/>
              <w:jc w:val="both"/>
              <w:rPr>
                <w:spacing w:val="-3"/>
              </w:rPr>
            </w:pPr>
            <w:r>
              <w:t xml:space="preserve">Проявляет интеллек- туальную активность, проявляется познава- тельный </w:t>
            </w:r>
            <w:r>
              <w:rPr>
                <w:spacing w:val="-3"/>
              </w:rPr>
              <w:t xml:space="preserve">интерес. </w:t>
            </w:r>
            <w:r>
              <w:t xml:space="preserve">Может принять и са- мостоятельно </w:t>
            </w:r>
            <w:r>
              <w:rPr>
                <w:spacing w:val="-3"/>
              </w:rPr>
              <w:t xml:space="preserve">поста- </w:t>
            </w:r>
            <w:r>
              <w:t xml:space="preserve">вить познавательную задачу и решить её доступными способа- ми. Проявляет интел- лектуальные эмоции, догадку и </w:t>
            </w:r>
            <w:r>
              <w:rPr>
                <w:spacing w:val="-3"/>
              </w:rPr>
              <w:t xml:space="preserve">сообрази- </w:t>
            </w:r>
            <w:r>
              <w:t xml:space="preserve">тельность, с удоволь- ствием эксперименти- рует. Испытывает ин- терес к </w:t>
            </w:r>
            <w:r>
              <w:rPr>
                <w:spacing w:val="-3"/>
              </w:rPr>
              <w:t xml:space="preserve">событиям, </w:t>
            </w:r>
            <w:r>
              <w:t xml:space="preserve">находящимся за рам- ками личного </w:t>
            </w:r>
            <w:r>
              <w:rPr>
                <w:spacing w:val="-4"/>
              </w:rPr>
              <w:t xml:space="preserve">опыта, </w:t>
            </w:r>
            <w:r>
              <w:t xml:space="preserve">интересуется событи- ями прошлого и </w:t>
            </w:r>
            <w:r>
              <w:rPr>
                <w:spacing w:val="-2"/>
              </w:rPr>
              <w:t xml:space="preserve">бу- </w:t>
            </w:r>
            <w:r>
              <w:t xml:space="preserve">дущего, жизнью </w:t>
            </w:r>
            <w:r>
              <w:rPr>
                <w:spacing w:val="-3"/>
              </w:rPr>
              <w:t xml:space="preserve">род- </w:t>
            </w:r>
            <w:r>
              <w:t xml:space="preserve">ного города и страны, разными </w:t>
            </w:r>
            <w:r>
              <w:rPr>
                <w:spacing w:val="-3"/>
              </w:rPr>
              <w:t xml:space="preserve">народами, </w:t>
            </w:r>
            <w:r>
              <w:t xml:space="preserve">животным    и   </w:t>
            </w:r>
            <w:r>
              <w:rPr>
                <w:spacing w:val="8"/>
              </w:rPr>
              <w:t xml:space="preserve"> </w:t>
            </w:r>
            <w:r>
              <w:rPr>
                <w:spacing w:val="-3"/>
              </w:rPr>
              <w:t>расти-</w:t>
            </w:r>
          </w:p>
          <w:p w:rsidR="00B30251" w:rsidRDefault="00B30251">
            <w:pPr>
              <w:pStyle w:val="TableParagraph"/>
              <w:kinsoku w:val="0"/>
              <w:overflowPunct w:val="0"/>
              <w:spacing w:line="264" w:lineRule="exact"/>
              <w:ind w:left="110"/>
              <w:jc w:val="both"/>
            </w:pPr>
            <w:r>
              <w:t>тельным  миром.</w:t>
            </w:r>
            <w:r>
              <w:rPr>
                <w:spacing w:val="30"/>
              </w:rPr>
              <w:t xml:space="preserve"> </w:t>
            </w:r>
            <w:r>
              <w:t>Фан-</w:t>
            </w:r>
          </w:p>
        </w:tc>
        <w:tc>
          <w:tcPr>
            <w:tcW w:w="241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270"/>
                <w:tab w:val="left" w:pos="1434"/>
              </w:tabs>
              <w:kinsoku w:val="0"/>
              <w:overflowPunct w:val="0"/>
              <w:ind w:left="109" w:right="97"/>
            </w:pPr>
            <w:r>
              <w:t>Ребёнок</w:t>
            </w:r>
            <w:r>
              <w:tab/>
            </w:r>
            <w:r>
              <w:rPr>
                <w:spacing w:val="-3"/>
              </w:rPr>
              <w:t xml:space="preserve">проявляет </w:t>
            </w:r>
            <w:r>
              <w:t>любознательность, задаёт</w:t>
            </w:r>
            <w:r>
              <w:tab/>
            </w:r>
            <w:r>
              <w:tab/>
            </w:r>
            <w:r>
              <w:rPr>
                <w:spacing w:val="-4"/>
              </w:rPr>
              <w:t xml:space="preserve">вопросы </w:t>
            </w:r>
            <w:r>
              <w:t>взрослым и сверст- никам, интересуется причинно-</w:t>
            </w:r>
          </w:p>
          <w:p w:rsidR="00B30251" w:rsidRDefault="00B30251">
            <w:pPr>
              <w:pStyle w:val="TableParagraph"/>
              <w:kinsoku w:val="0"/>
              <w:overflowPunct w:val="0"/>
              <w:ind w:left="109" w:right="96"/>
              <w:jc w:val="both"/>
            </w:pPr>
            <w:r>
              <w:t>следственными свя- зями, пытается само- стоятельно приду- мывать объяснения явлениям природы и поступкам людей; склонен наблюдать, экспериментировать.</w:t>
            </w:r>
          </w:p>
        </w:tc>
      </w:tr>
    </w:tbl>
    <w:p w:rsidR="00B30251" w:rsidRDefault="00B30251">
      <w:pPr>
        <w:rPr>
          <w:sz w:val="11"/>
          <w:szCs w:val="11"/>
        </w:rPr>
        <w:sectPr w:rsidR="00B30251">
          <w:pgSz w:w="11910" w:h="16840"/>
          <w:pgMar w:top="560" w:right="380" w:bottom="1180" w:left="260" w:header="0" w:footer="950" w:gutter="0"/>
          <w:cols w:space="720"/>
          <w:noEndnote/>
        </w:sectPr>
      </w:pPr>
    </w:p>
    <w:tbl>
      <w:tblPr>
        <w:tblW w:w="0" w:type="auto"/>
        <w:tblInd w:w="525" w:type="dxa"/>
        <w:tblLayout w:type="fixed"/>
        <w:tblCellMar>
          <w:left w:w="0" w:type="dxa"/>
          <w:right w:w="0" w:type="dxa"/>
        </w:tblCellMar>
        <w:tblLook w:val="0000" w:firstRow="0" w:lastRow="0" w:firstColumn="0" w:lastColumn="0" w:noHBand="0" w:noVBand="0"/>
      </w:tblPr>
      <w:tblGrid>
        <w:gridCol w:w="2693"/>
        <w:gridCol w:w="2552"/>
        <w:gridCol w:w="2552"/>
        <w:gridCol w:w="2413"/>
      </w:tblGrid>
      <w:tr w:rsidR="00B30251">
        <w:trPr>
          <w:trHeight w:val="2546"/>
        </w:trPr>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07"/>
              <w:jc w:val="both"/>
            </w:pPr>
            <w:r>
              <w:t>предметов, особенно-</w:t>
            </w:r>
          </w:p>
          <w:p w:rsidR="00B30251" w:rsidRDefault="00B30251">
            <w:pPr>
              <w:pStyle w:val="TableParagraph"/>
              <w:kinsoku w:val="0"/>
              <w:overflowPunct w:val="0"/>
              <w:ind w:left="107" w:right="94"/>
              <w:jc w:val="both"/>
            </w:pPr>
            <w:r>
              <w:t>сти объектов приро- ды, обследователь- ские действия. Объ- единяет предметы и объекты в видовые категории с указанием характерных призна- ков.</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1" w:lineRule="exact"/>
              <w:ind w:left="110"/>
              <w:jc w:val="both"/>
            </w:pPr>
            <w:r>
              <w:t>тазирует, сочиняет</w:t>
            </w:r>
          </w:p>
          <w:p w:rsidR="00B30251" w:rsidRDefault="00B30251">
            <w:pPr>
              <w:pStyle w:val="TableParagraph"/>
              <w:kinsoku w:val="0"/>
              <w:overflowPunct w:val="0"/>
              <w:ind w:left="110" w:right="96"/>
              <w:jc w:val="both"/>
            </w:pPr>
            <w:r>
              <w:t>разные истории, пред- лагает пути решения проблем.</w:t>
            </w:r>
          </w:p>
        </w:tc>
        <w:tc>
          <w:tcPr>
            <w:tcW w:w="241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12366"/>
        </w:trPr>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7" w:right="97"/>
              <w:jc w:val="both"/>
            </w:pPr>
            <w:r>
              <w:t>Знает свое имя, фами- лию, пол, возраст. Осо- знает свои отдельные умения и действия, ко- торые самостоятельно освоены («Я умею строить дом», «Я умею сам застегивать курт- ку» и т. п.).</w:t>
            </w:r>
          </w:p>
          <w:p w:rsidR="00B30251" w:rsidRDefault="00B30251">
            <w:pPr>
              <w:pStyle w:val="TableParagraph"/>
              <w:kinsoku w:val="0"/>
              <w:overflowPunct w:val="0"/>
              <w:spacing w:line="192" w:lineRule="auto"/>
              <w:ind w:left="107" w:right="96"/>
              <w:jc w:val="both"/>
            </w:pPr>
            <w:r>
              <w:t>Узнает дом, квартиру, в которой живет, детский сад, группу, своих вос- питателей, няню. Знает членов своей семьи и ближайших родствен- ников. Разговаривает со взрослым о членах сво- ей семьи, отвечая на вопросы при рассмат- ривании семейного альбома или фотогра- фий.</w:t>
            </w:r>
          </w:p>
          <w:p w:rsidR="00B30251" w:rsidRDefault="00B30251">
            <w:pPr>
              <w:pStyle w:val="TableParagraph"/>
              <w:kinsoku w:val="0"/>
              <w:overflowPunct w:val="0"/>
              <w:spacing w:line="192" w:lineRule="auto"/>
              <w:ind w:left="107" w:right="96"/>
              <w:jc w:val="both"/>
            </w:pPr>
            <w:r>
              <w:t>Называет хорошо зна- комых животных и рас- тения ближайшего окружения их действия, яркие признаки внеш- него вида.</w:t>
            </w:r>
          </w:p>
          <w:p w:rsidR="00B30251" w:rsidRDefault="00B30251">
            <w:pPr>
              <w:pStyle w:val="TableParagraph"/>
              <w:kinsoku w:val="0"/>
              <w:overflowPunct w:val="0"/>
              <w:spacing w:line="192" w:lineRule="auto"/>
              <w:ind w:left="107" w:right="95"/>
              <w:jc w:val="both"/>
            </w:pPr>
            <w:r>
              <w:t xml:space="preserve">Способен не только объединять </w:t>
            </w:r>
            <w:r>
              <w:rPr>
                <w:spacing w:val="-3"/>
              </w:rPr>
              <w:t xml:space="preserve">предметы </w:t>
            </w:r>
            <w:r>
              <w:t xml:space="preserve">по внешнему сходству (форма, цвет, величи- на), но и усваивать об- щепринятые представ- ления о группах пред- метов (одежда, </w:t>
            </w:r>
            <w:r>
              <w:rPr>
                <w:spacing w:val="-3"/>
              </w:rPr>
              <w:t xml:space="preserve">посуда, </w:t>
            </w:r>
            <w:r>
              <w:t>игрушки). Участвует в элементарной исследо- вательской деятельно- сти по изучению ка- честв и свойств объек- тов неживой природы, в посильной деятельно- сти по уходу за расте- ниями и животными уголка</w:t>
            </w:r>
            <w:r>
              <w:rPr>
                <w:spacing w:val="-2"/>
              </w:rPr>
              <w:t xml:space="preserve"> </w:t>
            </w:r>
            <w:r>
              <w:t>природы.</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650"/>
                <w:tab w:val="left" w:pos="820"/>
                <w:tab w:val="left" w:pos="983"/>
                <w:tab w:val="left" w:pos="1132"/>
                <w:tab w:val="left" w:pos="1275"/>
                <w:tab w:val="left" w:pos="1348"/>
                <w:tab w:val="left" w:pos="1388"/>
                <w:tab w:val="left" w:pos="1429"/>
                <w:tab w:val="left" w:pos="1566"/>
                <w:tab w:val="left" w:pos="1678"/>
                <w:tab w:val="left" w:pos="1752"/>
                <w:tab w:val="left" w:pos="1805"/>
                <w:tab w:val="left" w:pos="1912"/>
                <w:tab w:val="left" w:pos="1942"/>
                <w:tab w:val="left" w:pos="2021"/>
              </w:tabs>
              <w:kinsoku w:val="0"/>
              <w:overflowPunct w:val="0"/>
              <w:spacing w:line="192" w:lineRule="auto"/>
              <w:ind w:left="107" w:right="95"/>
            </w:pPr>
            <w:r>
              <w:t xml:space="preserve">Имеет представления: о себе: знает свое имя полное и краткое, </w:t>
            </w:r>
            <w:r>
              <w:rPr>
                <w:spacing w:val="-4"/>
              </w:rPr>
              <w:t xml:space="preserve">фа- </w:t>
            </w:r>
            <w:r>
              <w:t>милию, возраст, пол. Осознает</w:t>
            </w:r>
            <w:r>
              <w:tab/>
            </w:r>
            <w:r>
              <w:tab/>
            </w:r>
            <w:r>
              <w:tab/>
            </w:r>
            <w:r>
              <w:rPr>
                <w:spacing w:val="-3"/>
              </w:rPr>
              <w:t xml:space="preserve">некоторые </w:t>
            </w:r>
            <w:r>
              <w:t>свои</w:t>
            </w:r>
            <w:r>
              <w:tab/>
            </w:r>
            <w:r>
              <w:tab/>
            </w:r>
            <w:r>
              <w:rPr>
                <w:spacing w:val="-1"/>
              </w:rPr>
              <w:t>умения</w:t>
            </w:r>
            <w:r>
              <w:rPr>
                <w:spacing w:val="-1"/>
              </w:rPr>
              <w:tab/>
            </w:r>
            <w:r>
              <w:rPr>
                <w:spacing w:val="-1"/>
              </w:rPr>
              <w:tab/>
            </w:r>
            <w:r>
              <w:rPr>
                <w:spacing w:val="-1"/>
              </w:rPr>
              <w:tab/>
            </w:r>
            <w:r>
              <w:rPr>
                <w:spacing w:val="-1"/>
              </w:rPr>
              <w:tab/>
            </w:r>
            <w:r>
              <w:rPr>
                <w:spacing w:val="-4"/>
              </w:rPr>
              <w:t xml:space="preserve">(умею </w:t>
            </w:r>
            <w:r>
              <w:t xml:space="preserve">рисовать и пр.), </w:t>
            </w:r>
            <w:r>
              <w:rPr>
                <w:spacing w:val="-4"/>
              </w:rPr>
              <w:t xml:space="preserve">зна- </w:t>
            </w:r>
            <w:r>
              <w:t>ния (знаю, о чем эта сказка),</w:t>
            </w:r>
            <w:r>
              <w:tab/>
            </w:r>
            <w:r>
              <w:tab/>
            </w:r>
            <w:r>
              <w:tab/>
              <w:t>то,</w:t>
            </w:r>
            <w:r>
              <w:tab/>
            </w:r>
            <w:r>
              <w:tab/>
            </w:r>
            <w:r>
              <w:tab/>
            </w:r>
            <w:r>
              <w:tab/>
            </w:r>
            <w:r>
              <w:tab/>
            </w:r>
            <w:r>
              <w:tab/>
            </w:r>
            <w:r>
              <w:rPr>
                <w:spacing w:val="-4"/>
              </w:rPr>
              <w:t xml:space="preserve">чему </w:t>
            </w:r>
            <w:r>
              <w:t>научился</w:t>
            </w:r>
            <w:r>
              <w:tab/>
            </w:r>
            <w:r>
              <w:tab/>
            </w:r>
            <w:r>
              <w:tab/>
            </w:r>
            <w:r>
              <w:tab/>
            </w:r>
            <w:r>
              <w:tab/>
            </w:r>
            <w:r>
              <w:tab/>
              <w:t>(строить дом).</w:t>
            </w:r>
            <w:r>
              <w:tab/>
            </w:r>
            <w:r>
              <w:tab/>
            </w:r>
            <w:r>
              <w:tab/>
            </w:r>
            <w:r>
              <w:tab/>
            </w:r>
            <w:r>
              <w:tab/>
            </w:r>
            <w:r>
              <w:tab/>
            </w:r>
            <w:r>
              <w:rPr>
                <w:spacing w:val="-3"/>
              </w:rPr>
              <w:t xml:space="preserve">Стремится </w:t>
            </w:r>
            <w:r>
              <w:t>узнать</w:t>
            </w:r>
            <w:r>
              <w:tab/>
            </w:r>
            <w:r>
              <w:tab/>
              <w:t>от</w:t>
            </w:r>
            <w:r>
              <w:tab/>
            </w:r>
            <w:r>
              <w:tab/>
            </w:r>
            <w:r>
              <w:tab/>
            </w:r>
            <w:r>
              <w:tab/>
              <w:t>взрослого некоторые сведения о своем организме (для чего нужны руки, но- ги, глаза, ресницы и пр.); о семье: знает состав</w:t>
            </w:r>
            <w:r>
              <w:tab/>
            </w:r>
            <w:r>
              <w:tab/>
              <w:t>своей</w:t>
            </w:r>
            <w:r>
              <w:tab/>
            </w:r>
            <w:r>
              <w:tab/>
            </w:r>
            <w:r>
              <w:tab/>
            </w:r>
            <w:r>
              <w:rPr>
                <w:spacing w:val="-3"/>
              </w:rPr>
              <w:t xml:space="preserve">семьи, </w:t>
            </w:r>
            <w:r>
              <w:t>рассказывает</w:t>
            </w:r>
            <w:r>
              <w:tab/>
            </w:r>
            <w:r>
              <w:tab/>
              <w:t>о</w:t>
            </w:r>
            <w:r>
              <w:tab/>
            </w:r>
            <w:r>
              <w:tab/>
            </w:r>
            <w:r>
              <w:tab/>
            </w:r>
            <w:r>
              <w:tab/>
            </w:r>
            <w:r>
              <w:rPr>
                <w:spacing w:val="-4"/>
              </w:rPr>
              <w:t xml:space="preserve">дея- </w:t>
            </w:r>
            <w:r>
              <w:t xml:space="preserve">тельности членов сво- ей семьи, о произо- шедших семейных </w:t>
            </w:r>
            <w:r>
              <w:rPr>
                <w:spacing w:val="-6"/>
              </w:rPr>
              <w:t xml:space="preserve">со- </w:t>
            </w:r>
            <w:r>
              <w:t>бытиях, праздниках, о любимых</w:t>
            </w:r>
            <w:r>
              <w:tab/>
            </w:r>
            <w:r>
              <w:tab/>
            </w:r>
            <w:r>
              <w:tab/>
            </w:r>
            <w:r>
              <w:tab/>
              <w:t>игрушках, домашних животных; об</w:t>
            </w:r>
            <w:r>
              <w:tab/>
              <w:t>обществе</w:t>
            </w:r>
            <w:r>
              <w:tab/>
            </w:r>
            <w:r>
              <w:tab/>
            </w:r>
            <w:r>
              <w:tab/>
            </w:r>
            <w:r>
              <w:tab/>
            </w:r>
            <w:r>
              <w:rPr>
                <w:spacing w:val="-4"/>
              </w:rPr>
              <w:t xml:space="preserve">(бли- </w:t>
            </w:r>
            <w:r>
              <w:t>жайшем социуме), его культурных</w:t>
            </w:r>
            <w:r>
              <w:tab/>
            </w:r>
            <w:r>
              <w:tab/>
            </w:r>
            <w:r>
              <w:tab/>
            </w:r>
            <w:r>
              <w:tab/>
            </w:r>
            <w:r>
              <w:tab/>
            </w:r>
            <w:r>
              <w:tab/>
            </w:r>
            <w:r>
              <w:rPr>
                <w:spacing w:val="-4"/>
              </w:rPr>
              <w:t xml:space="preserve">ценно- </w:t>
            </w:r>
            <w:r>
              <w:t xml:space="preserve">стях: беседует с вос- питателем о профес- сиях работников </w:t>
            </w:r>
            <w:r>
              <w:rPr>
                <w:spacing w:val="-4"/>
              </w:rPr>
              <w:t xml:space="preserve">дет- </w:t>
            </w:r>
            <w:r>
              <w:t xml:space="preserve">ского сада: </w:t>
            </w:r>
            <w:r>
              <w:rPr>
                <w:spacing w:val="-3"/>
              </w:rPr>
              <w:t xml:space="preserve">помощни- </w:t>
            </w:r>
            <w:r>
              <w:t>ка воспитателя, пова- ра, медицинской сест- ры,</w:t>
            </w:r>
            <w:r>
              <w:tab/>
            </w:r>
            <w:r>
              <w:tab/>
            </w:r>
            <w:r>
              <w:tab/>
            </w:r>
            <w:r>
              <w:tab/>
            </w:r>
            <w:r>
              <w:rPr>
                <w:spacing w:val="-1"/>
              </w:rPr>
              <w:t xml:space="preserve">воспитателя, </w:t>
            </w:r>
            <w:r>
              <w:t>прачки;</w:t>
            </w:r>
          </w:p>
          <w:p w:rsidR="00B30251" w:rsidRDefault="00B30251">
            <w:pPr>
              <w:pStyle w:val="TableParagraph"/>
              <w:kinsoku w:val="0"/>
              <w:overflowPunct w:val="0"/>
              <w:spacing w:line="192" w:lineRule="auto"/>
              <w:ind w:left="107" w:right="95"/>
              <w:jc w:val="both"/>
            </w:pPr>
            <w:r>
              <w:t>o государстве: знает название страны и го- рода, в котором жи- вет, хорошо ориенти- руется в ближайшем окружении.</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177"/>
              </w:tabs>
              <w:kinsoku w:val="0"/>
              <w:overflowPunct w:val="0"/>
              <w:spacing w:line="192" w:lineRule="auto"/>
              <w:ind w:left="110" w:right="93"/>
              <w:jc w:val="both"/>
            </w:pPr>
            <w:r>
              <w:t xml:space="preserve">Знает свое имя, отче- ство, фамилию, </w:t>
            </w:r>
            <w:r>
              <w:rPr>
                <w:spacing w:val="-4"/>
              </w:rPr>
              <w:t xml:space="preserve">пол, </w:t>
            </w:r>
            <w:r>
              <w:t xml:space="preserve">дату рождения, адрес, номер телефона, чле- нов семьи, профессии родителей. </w:t>
            </w:r>
            <w:r>
              <w:rPr>
                <w:spacing w:val="-3"/>
              </w:rPr>
              <w:t xml:space="preserve">Располага- </w:t>
            </w:r>
            <w:r>
              <w:t xml:space="preserve">ет некоторыми сведе- ниями об организме, назначении отдельных органов, условиях </w:t>
            </w:r>
            <w:r>
              <w:rPr>
                <w:spacing w:val="-7"/>
              </w:rPr>
              <w:t xml:space="preserve">их </w:t>
            </w:r>
            <w:r>
              <w:t xml:space="preserve">нормального функци- онирования. </w:t>
            </w:r>
            <w:r>
              <w:rPr>
                <w:spacing w:val="-3"/>
              </w:rPr>
              <w:t xml:space="preserve">Охотно </w:t>
            </w:r>
            <w:r>
              <w:t xml:space="preserve">рассказывает о себе, событиях своей </w:t>
            </w:r>
            <w:r>
              <w:rPr>
                <w:spacing w:val="-4"/>
              </w:rPr>
              <w:t xml:space="preserve">жиз- </w:t>
            </w:r>
            <w:r>
              <w:t>ни, мечтах, достиже- ниях, увлечениях. Имеет положитель- ную</w:t>
            </w:r>
            <w:r>
              <w:tab/>
              <w:t xml:space="preserve">самооценку, стремиться к </w:t>
            </w:r>
            <w:r>
              <w:rPr>
                <w:spacing w:val="-3"/>
              </w:rPr>
              <w:t xml:space="preserve">успеш- </w:t>
            </w:r>
            <w:r>
              <w:t>ной</w:t>
            </w:r>
            <w:r>
              <w:rPr>
                <w:spacing w:val="-1"/>
              </w:rPr>
              <w:t xml:space="preserve"> </w:t>
            </w:r>
            <w:r>
              <w:t>деятельности.</w:t>
            </w:r>
          </w:p>
          <w:p w:rsidR="00B30251" w:rsidRDefault="00B30251">
            <w:pPr>
              <w:pStyle w:val="TableParagraph"/>
              <w:kinsoku w:val="0"/>
              <w:overflowPunct w:val="0"/>
              <w:spacing w:line="192" w:lineRule="auto"/>
              <w:ind w:left="110" w:right="95"/>
              <w:jc w:val="both"/>
            </w:pPr>
            <w:r>
              <w:t xml:space="preserve">Имеет представления о семье, семейных </w:t>
            </w:r>
            <w:r>
              <w:rPr>
                <w:spacing w:val="-13"/>
              </w:rPr>
              <w:t xml:space="preserve">и </w:t>
            </w:r>
            <w:r>
              <w:t xml:space="preserve">родственных </w:t>
            </w:r>
            <w:r>
              <w:rPr>
                <w:spacing w:val="-3"/>
              </w:rPr>
              <w:t xml:space="preserve">отноше- </w:t>
            </w:r>
            <w:r>
              <w:t xml:space="preserve">ниях, знает, как </w:t>
            </w:r>
            <w:r>
              <w:rPr>
                <w:spacing w:val="-3"/>
              </w:rPr>
              <w:t xml:space="preserve">под- </w:t>
            </w:r>
            <w:r>
              <w:t xml:space="preserve">держиваются </w:t>
            </w:r>
            <w:r>
              <w:rPr>
                <w:spacing w:val="-3"/>
              </w:rPr>
              <w:t xml:space="preserve">род- </w:t>
            </w:r>
            <w:r>
              <w:t xml:space="preserve">ственные связи, </w:t>
            </w:r>
            <w:r>
              <w:rPr>
                <w:spacing w:val="-5"/>
              </w:rPr>
              <w:t xml:space="preserve">как </w:t>
            </w:r>
            <w:r>
              <w:t xml:space="preserve">проявляются </w:t>
            </w:r>
            <w:r>
              <w:rPr>
                <w:spacing w:val="-3"/>
              </w:rPr>
              <w:t xml:space="preserve">отноше- </w:t>
            </w:r>
            <w:r>
              <w:t xml:space="preserve">ния любви и заботы </w:t>
            </w:r>
            <w:r>
              <w:rPr>
                <w:spacing w:val="-12"/>
              </w:rPr>
              <w:t xml:space="preserve">в </w:t>
            </w:r>
            <w:r>
              <w:t xml:space="preserve">семье, знает </w:t>
            </w:r>
            <w:r>
              <w:rPr>
                <w:spacing w:val="-3"/>
              </w:rPr>
              <w:t xml:space="preserve">некото- </w:t>
            </w:r>
            <w:r>
              <w:t xml:space="preserve">рые культурные </w:t>
            </w:r>
            <w:r>
              <w:rPr>
                <w:spacing w:val="-3"/>
              </w:rPr>
              <w:t xml:space="preserve">тра- </w:t>
            </w:r>
            <w:r>
              <w:t xml:space="preserve">диции и увлечения членов семьи. Имеет представление о </w:t>
            </w:r>
            <w:r>
              <w:rPr>
                <w:spacing w:val="-4"/>
              </w:rPr>
              <w:t xml:space="preserve">зна- </w:t>
            </w:r>
            <w:r>
              <w:t xml:space="preserve">чимости </w:t>
            </w:r>
            <w:r>
              <w:rPr>
                <w:spacing w:val="-3"/>
              </w:rPr>
              <w:t xml:space="preserve">профессий </w:t>
            </w:r>
            <w:r>
              <w:t>родителей, устанавли- вает связи между ви- дами</w:t>
            </w:r>
            <w:r>
              <w:rPr>
                <w:spacing w:val="-1"/>
              </w:rPr>
              <w:t xml:space="preserve"> </w:t>
            </w:r>
            <w:r>
              <w:t>труда.</w:t>
            </w:r>
          </w:p>
          <w:p w:rsidR="00B30251" w:rsidRDefault="00B30251">
            <w:pPr>
              <w:pStyle w:val="TableParagraph"/>
              <w:kinsoku w:val="0"/>
              <w:overflowPunct w:val="0"/>
              <w:spacing w:line="192" w:lineRule="auto"/>
              <w:ind w:left="110" w:right="94"/>
              <w:jc w:val="both"/>
            </w:pPr>
            <w:r>
              <w:t>Имеет развернутые представления о род- ном городе. Знает название своей стра- ны, ее государствен- ные символы, испы- тывает чувство гордо- сти своей страной.</w:t>
            </w:r>
          </w:p>
          <w:p w:rsidR="00B30251" w:rsidRDefault="00B30251">
            <w:pPr>
              <w:pStyle w:val="TableParagraph"/>
              <w:tabs>
                <w:tab w:val="left" w:pos="1357"/>
              </w:tabs>
              <w:kinsoku w:val="0"/>
              <w:overflowPunct w:val="0"/>
              <w:spacing w:line="192" w:lineRule="auto"/>
              <w:ind w:left="110" w:right="92"/>
            </w:pPr>
            <w:r>
              <w:t>Имеет</w:t>
            </w:r>
            <w:r>
              <w:tab/>
            </w:r>
            <w:r>
              <w:rPr>
                <w:spacing w:val="-3"/>
              </w:rPr>
              <w:t xml:space="preserve">некоторые </w:t>
            </w:r>
            <w:r>
              <w:t xml:space="preserve">представления о при- роде родной </w:t>
            </w:r>
            <w:r>
              <w:rPr>
                <w:spacing w:val="-4"/>
              </w:rPr>
              <w:t xml:space="preserve">страны, </w:t>
            </w:r>
            <w:r>
              <w:t xml:space="preserve">достопримечательно- стях России и родного города, ярких событи- ях ее недавнего про- шлого, великих </w:t>
            </w:r>
            <w:r>
              <w:rPr>
                <w:spacing w:val="-4"/>
              </w:rPr>
              <w:t xml:space="preserve">рос- </w:t>
            </w:r>
            <w:r>
              <w:t>сиянах. Проявляет ин- терес к жизни людей</w:t>
            </w:r>
            <w:r>
              <w:rPr>
                <w:spacing w:val="13"/>
              </w:rPr>
              <w:t xml:space="preserve"> </w:t>
            </w:r>
            <w:r>
              <w:t>в</w:t>
            </w:r>
          </w:p>
          <w:p w:rsidR="00B30251" w:rsidRDefault="00B30251">
            <w:pPr>
              <w:pStyle w:val="TableParagraph"/>
              <w:kinsoku w:val="0"/>
              <w:overflowPunct w:val="0"/>
              <w:spacing w:line="215" w:lineRule="exact"/>
              <w:ind w:left="110"/>
            </w:pPr>
            <w:r>
              <w:t xml:space="preserve">других  странах </w:t>
            </w:r>
            <w:r>
              <w:rPr>
                <w:spacing w:val="19"/>
              </w:rPr>
              <w:t xml:space="preserve"> </w:t>
            </w:r>
            <w:r>
              <w:t>мира.</w:t>
            </w:r>
          </w:p>
        </w:tc>
        <w:tc>
          <w:tcPr>
            <w:tcW w:w="241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9" w:right="96"/>
              <w:jc w:val="both"/>
            </w:pPr>
            <w:r>
              <w:t xml:space="preserve">Обладает начальны- ми знаниями о себе, о природном и соци- альном мире, в </w:t>
            </w:r>
            <w:r>
              <w:rPr>
                <w:spacing w:val="-3"/>
              </w:rPr>
              <w:t xml:space="preserve">кото- </w:t>
            </w:r>
            <w:r>
              <w:t>ром он</w:t>
            </w:r>
            <w:r>
              <w:rPr>
                <w:spacing w:val="-2"/>
              </w:rPr>
              <w:t xml:space="preserve"> </w:t>
            </w:r>
            <w:r>
              <w:t>живёт;</w:t>
            </w:r>
          </w:p>
          <w:p w:rsidR="00B30251" w:rsidRDefault="00B30251">
            <w:pPr>
              <w:pStyle w:val="TableParagraph"/>
              <w:kinsoku w:val="0"/>
              <w:overflowPunct w:val="0"/>
              <w:spacing w:line="192" w:lineRule="auto"/>
              <w:ind w:left="109" w:right="96"/>
              <w:jc w:val="both"/>
            </w:pPr>
            <w:r>
              <w:t>Знаком с произведе- ниями детской лите- ратуры, обладает элементарными</w:t>
            </w:r>
          </w:p>
          <w:p w:rsidR="00B30251" w:rsidRDefault="00B30251">
            <w:pPr>
              <w:pStyle w:val="TableParagraph"/>
              <w:kinsoku w:val="0"/>
              <w:overflowPunct w:val="0"/>
              <w:spacing w:line="192" w:lineRule="auto"/>
              <w:ind w:left="109" w:right="96"/>
              <w:jc w:val="both"/>
            </w:pPr>
            <w:r>
              <w:t>представлениями из области живой при- роды, естествозна- ния, математики, ис- тории и т.п.</w:t>
            </w:r>
          </w:p>
        </w:tc>
      </w:tr>
    </w:tbl>
    <w:p w:rsidR="00B30251" w:rsidRDefault="00B30251">
      <w:pPr>
        <w:rPr>
          <w:sz w:val="11"/>
          <w:szCs w:val="11"/>
        </w:rPr>
        <w:sectPr w:rsidR="00B30251">
          <w:pgSz w:w="11910" w:h="16840"/>
          <w:pgMar w:top="560" w:right="380" w:bottom="1180" w:left="260" w:header="0" w:footer="950" w:gutter="0"/>
          <w:cols w:space="720"/>
          <w:noEndnote/>
        </w:sectPr>
      </w:pPr>
    </w:p>
    <w:tbl>
      <w:tblPr>
        <w:tblW w:w="0" w:type="auto"/>
        <w:tblInd w:w="525" w:type="dxa"/>
        <w:tblLayout w:type="fixed"/>
        <w:tblCellMar>
          <w:left w:w="0" w:type="dxa"/>
          <w:right w:w="0" w:type="dxa"/>
        </w:tblCellMar>
        <w:tblLook w:val="0000" w:firstRow="0" w:lastRow="0" w:firstColumn="0" w:lastColumn="0" w:noHBand="0" w:noVBand="0"/>
      </w:tblPr>
      <w:tblGrid>
        <w:gridCol w:w="228"/>
        <w:gridCol w:w="2465"/>
        <w:gridCol w:w="194"/>
        <w:gridCol w:w="2357"/>
        <w:gridCol w:w="194"/>
        <w:gridCol w:w="2357"/>
        <w:gridCol w:w="252"/>
        <w:gridCol w:w="2159"/>
        <w:gridCol w:w="193"/>
      </w:tblGrid>
      <w:tr w:rsidR="00B30251">
        <w:trPr>
          <w:trHeight w:val="3993"/>
        </w:trPr>
        <w:tc>
          <w:tcPr>
            <w:tcW w:w="2693" w:type="dxa"/>
            <w:gridSpan w:val="2"/>
            <w:tcBorders>
              <w:top w:val="single" w:sz="4" w:space="0" w:color="000000"/>
              <w:left w:val="single" w:sz="4" w:space="0" w:color="000000"/>
              <w:bottom w:val="double" w:sz="2" w:space="0" w:color="000000"/>
              <w:right w:val="single" w:sz="4" w:space="0" w:color="000000"/>
            </w:tcBorders>
          </w:tcPr>
          <w:p w:rsidR="00B30251" w:rsidRDefault="00B30251">
            <w:pPr>
              <w:pStyle w:val="TableParagraph"/>
              <w:kinsoku w:val="0"/>
              <w:overflowPunct w:val="0"/>
            </w:pPr>
          </w:p>
        </w:tc>
        <w:tc>
          <w:tcPr>
            <w:tcW w:w="2551" w:type="dxa"/>
            <w:gridSpan w:val="2"/>
            <w:tcBorders>
              <w:top w:val="single" w:sz="4" w:space="0" w:color="000000"/>
              <w:left w:val="single" w:sz="4" w:space="0" w:color="000000"/>
              <w:bottom w:val="double" w:sz="2" w:space="0" w:color="000000"/>
              <w:right w:val="single" w:sz="4" w:space="0" w:color="000000"/>
            </w:tcBorders>
          </w:tcPr>
          <w:p w:rsidR="00B30251" w:rsidRDefault="00B30251">
            <w:pPr>
              <w:pStyle w:val="TableParagraph"/>
              <w:kinsoku w:val="0"/>
              <w:overflowPunct w:val="0"/>
            </w:pPr>
          </w:p>
        </w:tc>
        <w:tc>
          <w:tcPr>
            <w:tcW w:w="2551" w:type="dxa"/>
            <w:gridSpan w:val="2"/>
            <w:tcBorders>
              <w:top w:val="single" w:sz="4" w:space="0" w:color="000000"/>
              <w:left w:val="single" w:sz="4" w:space="0" w:color="000000"/>
              <w:bottom w:val="double" w:sz="2" w:space="0" w:color="000000"/>
              <w:right w:val="single" w:sz="4" w:space="0" w:color="000000"/>
            </w:tcBorders>
          </w:tcPr>
          <w:p w:rsidR="00B30251" w:rsidRDefault="00B30251">
            <w:pPr>
              <w:pStyle w:val="TableParagraph"/>
              <w:kinsoku w:val="0"/>
              <w:overflowPunct w:val="0"/>
              <w:spacing w:line="192" w:lineRule="auto"/>
              <w:ind w:left="111" w:right="91"/>
              <w:jc w:val="both"/>
            </w:pPr>
            <w:r>
              <w:t>Стремится поделиться впечатлениями о по- ездках в другие горо- да, другие страны ми- ра.</w:t>
            </w:r>
          </w:p>
          <w:p w:rsidR="00B30251" w:rsidRDefault="00B30251">
            <w:pPr>
              <w:pStyle w:val="TableParagraph"/>
              <w:kinsoku w:val="0"/>
              <w:overflowPunct w:val="0"/>
              <w:spacing w:line="192" w:lineRule="auto"/>
              <w:ind w:left="111" w:right="90"/>
              <w:jc w:val="both"/>
            </w:pPr>
            <w:r>
              <w:t xml:space="preserve">Имеет представления о многообразии </w:t>
            </w:r>
            <w:r>
              <w:rPr>
                <w:spacing w:val="-5"/>
              </w:rPr>
              <w:t xml:space="preserve">рас- </w:t>
            </w:r>
            <w:r>
              <w:t xml:space="preserve">тений и животных, их потребностях как </w:t>
            </w:r>
            <w:r>
              <w:rPr>
                <w:spacing w:val="-4"/>
              </w:rPr>
              <w:t xml:space="preserve">жи- </w:t>
            </w:r>
            <w:r>
              <w:t xml:space="preserve">вых организмов, вла- деет представлениями об уходе за растения- ми, некоторыми </w:t>
            </w:r>
            <w:r>
              <w:rPr>
                <w:spacing w:val="-5"/>
              </w:rPr>
              <w:t xml:space="preserve">жи- </w:t>
            </w:r>
            <w:r>
              <w:t xml:space="preserve">вотными, стремится применять имеющие- ся представления в собственной </w:t>
            </w:r>
            <w:r>
              <w:rPr>
                <w:spacing w:val="-3"/>
              </w:rPr>
              <w:t xml:space="preserve">деятель- </w:t>
            </w:r>
            <w:r>
              <w:t>ности.</w:t>
            </w:r>
          </w:p>
        </w:tc>
        <w:tc>
          <w:tcPr>
            <w:tcW w:w="2411" w:type="dxa"/>
            <w:gridSpan w:val="2"/>
            <w:tcBorders>
              <w:top w:val="single" w:sz="4" w:space="0" w:color="000000"/>
              <w:left w:val="single" w:sz="4" w:space="0" w:color="000000"/>
              <w:bottom w:val="double" w:sz="2" w:space="0" w:color="000000"/>
              <w:right w:val="single" w:sz="4" w:space="0" w:color="000000"/>
            </w:tcBorders>
          </w:tcPr>
          <w:p w:rsidR="00B30251" w:rsidRDefault="00B30251">
            <w:pPr>
              <w:pStyle w:val="TableParagraph"/>
              <w:kinsoku w:val="0"/>
              <w:overflowPunct w:val="0"/>
            </w:pPr>
          </w:p>
        </w:tc>
        <w:tc>
          <w:tcPr>
            <w:tcW w:w="193" w:type="dxa"/>
            <w:tcBorders>
              <w:top w:val="none" w:sz="6" w:space="0" w:color="auto"/>
              <w:left w:val="single" w:sz="4" w:space="0" w:color="000000"/>
              <w:bottom w:val="single" w:sz="4" w:space="0" w:color="000000"/>
              <w:right w:val="none" w:sz="6" w:space="0" w:color="auto"/>
            </w:tcBorders>
          </w:tcPr>
          <w:p w:rsidR="00B30251" w:rsidRDefault="00B30251">
            <w:pPr>
              <w:pStyle w:val="TableParagraph"/>
              <w:kinsoku w:val="0"/>
              <w:overflowPunct w:val="0"/>
            </w:pPr>
          </w:p>
        </w:tc>
      </w:tr>
      <w:tr w:rsidR="00B30251">
        <w:trPr>
          <w:trHeight w:val="10618"/>
        </w:trPr>
        <w:tc>
          <w:tcPr>
            <w:tcW w:w="228" w:type="dxa"/>
            <w:tcBorders>
              <w:top w:val="single" w:sz="4" w:space="0" w:color="000000"/>
              <w:left w:val="none" w:sz="6" w:space="0" w:color="auto"/>
              <w:bottom w:val="none" w:sz="6" w:space="0" w:color="auto"/>
              <w:right w:val="single" w:sz="4" w:space="0" w:color="000000"/>
            </w:tcBorders>
          </w:tcPr>
          <w:p w:rsidR="00B30251" w:rsidRDefault="00B30251">
            <w:pPr>
              <w:pStyle w:val="TableParagraph"/>
              <w:kinsoku w:val="0"/>
              <w:overflowPunct w:val="0"/>
            </w:pPr>
          </w:p>
        </w:tc>
        <w:tc>
          <w:tcPr>
            <w:tcW w:w="2659" w:type="dxa"/>
            <w:gridSpan w:val="2"/>
            <w:tcBorders>
              <w:top w:val="double" w:sz="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line="192" w:lineRule="auto"/>
              <w:ind w:left="107" w:right="96"/>
              <w:jc w:val="both"/>
            </w:pPr>
            <w:r>
              <w:t>Освоил некоторые нормы и правила пове- дения, связанные с определенными разре- шениями и запретами («можно», «нужно»,</w:t>
            </w:r>
          </w:p>
          <w:p w:rsidR="00B30251" w:rsidRDefault="00B30251">
            <w:pPr>
              <w:pStyle w:val="TableParagraph"/>
              <w:kinsoku w:val="0"/>
              <w:overflowPunct w:val="0"/>
              <w:spacing w:line="192" w:lineRule="auto"/>
              <w:ind w:left="107" w:right="95"/>
              <w:jc w:val="both"/>
            </w:pPr>
            <w:r>
              <w:t>«нельзя»), может уви- деть несоответствие поведения другого</w:t>
            </w:r>
          </w:p>
          <w:p w:rsidR="00B30251" w:rsidRDefault="00B30251">
            <w:pPr>
              <w:pStyle w:val="TableParagraph"/>
              <w:kinsoku w:val="0"/>
              <w:overflowPunct w:val="0"/>
              <w:spacing w:line="192" w:lineRule="auto"/>
              <w:ind w:left="107" w:right="94"/>
              <w:jc w:val="both"/>
            </w:pPr>
            <w:r>
              <w:t>ребенка нормам и пра- вилам поведения. Ре- бенок испытывает удо- влетворение от одоб- рения правильных дей- ствий взрослыми.</w:t>
            </w:r>
          </w:p>
          <w:p w:rsidR="00B30251" w:rsidRDefault="00B30251">
            <w:pPr>
              <w:pStyle w:val="TableParagraph"/>
              <w:kinsoku w:val="0"/>
              <w:overflowPunct w:val="0"/>
              <w:spacing w:before="1" w:line="192" w:lineRule="auto"/>
              <w:ind w:left="107" w:right="94"/>
              <w:jc w:val="both"/>
            </w:pPr>
            <w:r>
              <w:t>Внимательно вслуши- вается в речь и указа- ния взрослого, прини- мает образец. Следуя вопросам взрослого, рассматривает предме- ты, игрушки, иллю- страции, слушает ком- ментарии и пояснения взрослого.</w:t>
            </w:r>
          </w:p>
        </w:tc>
        <w:tc>
          <w:tcPr>
            <w:tcW w:w="2551" w:type="dxa"/>
            <w:gridSpan w:val="2"/>
            <w:tcBorders>
              <w:top w:val="double" w:sz="2" w:space="0" w:color="000000"/>
              <w:left w:val="single" w:sz="4" w:space="0" w:color="000000"/>
              <w:bottom w:val="single" w:sz="4" w:space="0" w:color="000000"/>
              <w:right w:val="single" w:sz="4" w:space="0" w:color="000000"/>
            </w:tcBorders>
          </w:tcPr>
          <w:p w:rsidR="00B30251" w:rsidRDefault="00B30251">
            <w:pPr>
              <w:pStyle w:val="TableParagraph"/>
              <w:tabs>
                <w:tab w:val="left" w:pos="1795"/>
              </w:tabs>
              <w:kinsoku w:val="0"/>
              <w:overflowPunct w:val="0"/>
              <w:spacing w:before="5" w:line="192" w:lineRule="auto"/>
              <w:ind w:left="111" w:right="90"/>
              <w:jc w:val="both"/>
            </w:pPr>
            <w:r>
              <w:t xml:space="preserve">Владеет разными спо- собами деятельности, проявляет самостоя- тельность,  </w:t>
            </w:r>
            <w:r>
              <w:rPr>
                <w:spacing w:val="-3"/>
              </w:rPr>
              <w:t xml:space="preserve">стремится </w:t>
            </w:r>
            <w:r>
              <w:t xml:space="preserve">к самовыражению. Поведение определя- ется требованиями со стороны взрослых </w:t>
            </w:r>
            <w:r>
              <w:rPr>
                <w:spacing w:val="-13"/>
              </w:rPr>
              <w:t xml:space="preserve">и </w:t>
            </w:r>
            <w:r>
              <w:t xml:space="preserve">первичными ценност- ными представления- ми о том </w:t>
            </w:r>
            <w:r>
              <w:rPr>
                <w:spacing w:val="-3"/>
              </w:rPr>
              <w:t xml:space="preserve">«что </w:t>
            </w:r>
            <w:r>
              <w:t xml:space="preserve">такое хорошо и что </w:t>
            </w:r>
            <w:r>
              <w:rPr>
                <w:spacing w:val="-3"/>
              </w:rPr>
              <w:t xml:space="preserve">такое </w:t>
            </w:r>
            <w:r>
              <w:t xml:space="preserve">плохо» (например, нельзя драться, </w:t>
            </w:r>
            <w:r>
              <w:rPr>
                <w:spacing w:val="-3"/>
              </w:rPr>
              <w:t xml:space="preserve">нехо- </w:t>
            </w:r>
            <w:r>
              <w:t xml:space="preserve">рошо </w:t>
            </w:r>
            <w:r>
              <w:rPr>
                <w:spacing w:val="-3"/>
              </w:rPr>
              <w:t xml:space="preserve">ябедничать, </w:t>
            </w:r>
            <w:r>
              <w:t xml:space="preserve">нужно делиться, нуж- но уважать  взрослых и пр.). С </w:t>
            </w:r>
            <w:r>
              <w:rPr>
                <w:spacing w:val="-3"/>
              </w:rPr>
              <w:t xml:space="preserve">помощью </w:t>
            </w:r>
            <w:r>
              <w:t>взрослого</w:t>
            </w:r>
            <w:r>
              <w:tab/>
            </w:r>
            <w:r>
              <w:rPr>
                <w:spacing w:val="-4"/>
              </w:rPr>
              <w:t xml:space="preserve">может </w:t>
            </w:r>
            <w:r>
              <w:t xml:space="preserve">наметить </w:t>
            </w:r>
            <w:r>
              <w:rPr>
                <w:spacing w:val="-3"/>
              </w:rPr>
              <w:t xml:space="preserve">действия, </w:t>
            </w:r>
            <w:r>
              <w:t>направленные на до- стижение конкретной цели.</w:t>
            </w:r>
          </w:p>
          <w:p w:rsidR="00B30251" w:rsidRDefault="00B30251">
            <w:pPr>
              <w:pStyle w:val="TableParagraph"/>
              <w:kinsoku w:val="0"/>
              <w:overflowPunct w:val="0"/>
              <w:spacing w:before="1" w:line="192" w:lineRule="auto"/>
              <w:ind w:left="111" w:right="90"/>
              <w:jc w:val="both"/>
            </w:pPr>
            <w:r>
              <w:t>Умеет работать по об- разцу, слушать взрос- лого и выполнять его задания, отвечать, ко- гда спрашивают.</w:t>
            </w:r>
          </w:p>
        </w:tc>
        <w:tc>
          <w:tcPr>
            <w:tcW w:w="2609" w:type="dxa"/>
            <w:gridSpan w:val="2"/>
            <w:tcBorders>
              <w:top w:val="double" w:sz="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line="192" w:lineRule="auto"/>
              <w:ind w:left="112" w:right="91"/>
              <w:jc w:val="both"/>
            </w:pPr>
            <w:r>
              <w:t>Соблюдает установ- ленный порядок пове- дения в группе, ориен- тируется в своем пове- дении не только на контроль воспитателя, но и на самоконтроль на основе известных правил, владеет прие- мами справедливого распределения игру- шек, предметов. По- нимает, почему нужно выполнять правила культуры поведения, представляют послед- ствия своих неосто- рожных действий для других детей. Стре- мится к мирному раз- решению конфликтов. Может испытывать потребность в под- держке и направлении взрослого в выполне- нии правил поведения в новых условиях.</w:t>
            </w:r>
          </w:p>
          <w:p w:rsidR="00B30251" w:rsidRDefault="00B30251">
            <w:pPr>
              <w:pStyle w:val="TableParagraph"/>
              <w:kinsoku w:val="0"/>
              <w:overflowPunct w:val="0"/>
              <w:spacing w:before="1" w:line="192" w:lineRule="auto"/>
              <w:ind w:left="112" w:right="91"/>
              <w:jc w:val="both"/>
            </w:pPr>
            <w:r>
              <w:t xml:space="preserve">Слушает и понимает взрослого, действует по правилу или образ- цу в разных видах дея- тельности, способен </w:t>
            </w:r>
            <w:r>
              <w:rPr>
                <w:spacing w:val="-13"/>
              </w:rPr>
              <w:t xml:space="preserve">к </w:t>
            </w:r>
            <w:r>
              <w:t xml:space="preserve">произвольным дей- ствиям, самостоятель- но планирует и назы- вает два-три </w:t>
            </w:r>
            <w:r>
              <w:rPr>
                <w:spacing w:val="-3"/>
              </w:rPr>
              <w:t xml:space="preserve">последо- </w:t>
            </w:r>
            <w:r>
              <w:t xml:space="preserve">вательных </w:t>
            </w:r>
            <w:r>
              <w:rPr>
                <w:spacing w:val="-3"/>
              </w:rPr>
              <w:t xml:space="preserve">действия, </w:t>
            </w:r>
            <w:r>
              <w:t xml:space="preserve">способен удерживать в памяти правило, вы- сказанное взрослым и действовать по </w:t>
            </w:r>
            <w:r>
              <w:rPr>
                <w:spacing w:val="-3"/>
              </w:rPr>
              <w:t xml:space="preserve">нему </w:t>
            </w:r>
            <w:r>
              <w:t>без напоминания, спо- собен аргументировать свои суждения, стре- мится к результатив- ному выполнению</w:t>
            </w:r>
            <w:r>
              <w:rPr>
                <w:spacing w:val="4"/>
              </w:rPr>
              <w:t xml:space="preserve"> </w:t>
            </w:r>
            <w:r>
              <w:t>ра-</w:t>
            </w:r>
          </w:p>
          <w:p w:rsidR="00B30251" w:rsidRDefault="00B30251">
            <w:pPr>
              <w:pStyle w:val="TableParagraph"/>
              <w:kinsoku w:val="0"/>
              <w:overflowPunct w:val="0"/>
              <w:spacing w:before="5" w:line="220" w:lineRule="exact"/>
              <w:ind w:left="112" w:right="92"/>
              <w:jc w:val="both"/>
            </w:pPr>
            <w:r>
              <w:t>боты в соответствии с темой.</w:t>
            </w:r>
          </w:p>
        </w:tc>
        <w:tc>
          <w:tcPr>
            <w:tcW w:w="2352" w:type="dxa"/>
            <w:gridSpan w:val="2"/>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5" w:line="192" w:lineRule="auto"/>
              <w:ind w:left="110" w:right="90"/>
              <w:jc w:val="both"/>
            </w:pPr>
            <w:r>
              <w:t>Ребёнок способен к принятию собствен- ных решений, опи- раясь на свои знания и умения в различ- ных видах деятель- ности.</w:t>
            </w:r>
          </w:p>
        </w:tc>
      </w:tr>
    </w:tbl>
    <w:p w:rsidR="00B30251" w:rsidRDefault="00B30251">
      <w:pPr>
        <w:rPr>
          <w:sz w:val="11"/>
          <w:szCs w:val="11"/>
        </w:rPr>
        <w:sectPr w:rsidR="00B30251">
          <w:pgSz w:w="11910" w:h="16840"/>
          <w:pgMar w:top="560" w:right="380" w:bottom="1180" w:left="260" w:header="0" w:footer="950" w:gutter="0"/>
          <w:cols w:space="720"/>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1"/>
        <w:kinsoku w:val="0"/>
        <w:overflowPunct w:val="0"/>
        <w:spacing w:before="182" w:line="276" w:lineRule="auto"/>
        <w:ind w:left="1835"/>
        <w:rPr>
          <w:color w:val="17365D"/>
        </w:rPr>
      </w:pPr>
      <w:r>
        <w:rPr>
          <w:color w:val="17365D"/>
        </w:rPr>
        <w:t>Содержа- тельный</w:t>
      </w:r>
    </w:p>
    <w:p w:rsidR="00B30251" w:rsidRDefault="00B30251">
      <w:pPr>
        <w:pStyle w:val="a3"/>
        <w:kinsoku w:val="0"/>
        <w:overflowPunct w:val="0"/>
        <w:spacing w:before="203"/>
        <w:ind w:left="983" w:right="1284"/>
        <w:jc w:val="center"/>
        <w:rPr>
          <w:b/>
          <w:bCs/>
          <w:color w:val="17365D"/>
          <w:sz w:val="190"/>
          <w:szCs w:val="190"/>
        </w:rPr>
      </w:pPr>
      <w:r>
        <w:rPr>
          <w:b/>
          <w:bCs/>
          <w:color w:val="17365D"/>
          <w:sz w:val="190"/>
          <w:szCs w:val="190"/>
        </w:rPr>
        <w:t>раздел</w:t>
      </w:r>
    </w:p>
    <w:p w:rsidR="00B30251" w:rsidRDefault="00B30251">
      <w:pPr>
        <w:pStyle w:val="a3"/>
        <w:kinsoku w:val="0"/>
        <w:overflowPunct w:val="0"/>
        <w:spacing w:before="203"/>
        <w:ind w:left="983" w:right="1284"/>
        <w:jc w:val="center"/>
        <w:rPr>
          <w:b/>
          <w:bCs/>
          <w:color w:val="17365D"/>
          <w:sz w:val="190"/>
          <w:szCs w:val="190"/>
        </w:rPr>
        <w:sectPr w:rsidR="00B30251">
          <w:pgSz w:w="11910" w:h="16840"/>
          <w:pgMar w:top="1580" w:right="380" w:bottom="1180" w:left="260" w:header="0" w:footer="950" w:gutter="0"/>
          <w:cols w:space="720"/>
          <w:noEndnote/>
        </w:sect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4"/>
        <w:rPr>
          <w:b/>
          <w:bCs/>
          <w:sz w:val="17"/>
          <w:szCs w:val="17"/>
        </w:rPr>
      </w:pPr>
    </w:p>
    <w:p w:rsidR="00B30251" w:rsidRDefault="00B30251">
      <w:pPr>
        <w:pStyle w:val="a3"/>
        <w:kinsoku w:val="0"/>
        <w:overflowPunct w:val="0"/>
        <w:spacing w:before="36" w:line="276" w:lineRule="auto"/>
        <w:ind w:left="1852" w:right="1162" w:firstLine="3"/>
        <w:jc w:val="center"/>
        <w:rPr>
          <w:b/>
          <w:bCs/>
          <w:color w:val="17365D"/>
          <w:sz w:val="150"/>
          <w:szCs w:val="150"/>
        </w:rPr>
      </w:pPr>
      <w:r>
        <w:rPr>
          <w:b/>
          <w:bCs/>
          <w:color w:val="17365D"/>
          <w:sz w:val="150"/>
          <w:szCs w:val="150"/>
        </w:rPr>
        <w:t>Социально- коммуника- тивное</w:t>
      </w:r>
    </w:p>
    <w:p w:rsidR="00B30251" w:rsidRDefault="00B30251">
      <w:pPr>
        <w:pStyle w:val="a3"/>
        <w:kinsoku w:val="0"/>
        <w:overflowPunct w:val="0"/>
        <w:spacing w:before="202"/>
        <w:ind w:left="1265" w:right="1284"/>
        <w:jc w:val="center"/>
        <w:rPr>
          <w:b/>
          <w:bCs/>
          <w:color w:val="17365D"/>
          <w:sz w:val="150"/>
          <w:szCs w:val="150"/>
        </w:rPr>
      </w:pPr>
      <w:r>
        <w:rPr>
          <w:b/>
          <w:bCs/>
          <w:color w:val="17365D"/>
          <w:sz w:val="150"/>
          <w:szCs w:val="150"/>
        </w:rPr>
        <w:t>развитие</w:t>
      </w:r>
    </w:p>
    <w:p w:rsidR="00B30251" w:rsidRDefault="00B30251">
      <w:pPr>
        <w:pStyle w:val="a3"/>
        <w:kinsoku w:val="0"/>
        <w:overflowPunct w:val="0"/>
        <w:spacing w:before="202"/>
        <w:ind w:left="1265" w:right="1284"/>
        <w:jc w:val="center"/>
        <w:rPr>
          <w:b/>
          <w:bCs/>
          <w:color w:val="17365D"/>
          <w:sz w:val="150"/>
          <w:szCs w:val="150"/>
        </w:rPr>
        <w:sectPr w:rsidR="00B30251">
          <w:pgSz w:w="11910" w:h="16840"/>
          <w:pgMar w:top="1580" w:right="380" w:bottom="1260" w:left="260" w:header="0" w:footer="950" w:gutter="0"/>
          <w:cols w:space="720"/>
          <w:noEndnote/>
        </w:sectPr>
      </w:pPr>
    </w:p>
    <w:p w:rsidR="00B30251" w:rsidRDefault="00B30251">
      <w:pPr>
        <w:pStyle w:val="a5"/>
        <w:numPr>
          <w:ilvl w:val="1"/>
          <w:numId w:val="228"/>
        </w:numPr>
        <w:tabs>
          <w:tab w:val="left" w:pos="1798"/>
        </w:tabs>
        <w:kinsoku w:val="0"/>
        <w:overflowPunct w:val="0"/>
        <w:spacing w:before="67"/>
        <w:ind w:hanging="354"/>
        <w:jc w:val="both"/>
        <w:rPr>
          <w:color w:val="000000"/>
          <w:sz w:val="26"/>
          <w:szCs w:val="26"/>
        </w:rPr>
      </w:pPr>
      <w:r>
        <w:rPr>
          <w:b/>
          <w:bCs/>
          <w:sz w:val="28"/>
          <w:szCs w:val="28"/>
        </w:rPr>
        <w:lastRenderedPageBreak/>
        <w:t xml:space="preserve">Социально-коммуникативное развитие </w:t>
      </w:r>
      <w:r>
        <w:rPr>
          <w:sz w:val="28"/>
          <w:szCs w:val="28"/>
        </w:rPr>
        <w:t>направлено</w:t>
      </w:r>
      <w:r>
        <w:rPr>
          <w:spacing w:val="1"/>
          <w:sz w:val="28"/>
          <w:szCs w:val="28"/>
        </w:rPr>
        <w:t xml:space="preserve"> </w:t>
      </w:r>
      <w:r>
        <w:rPr>
          <w:sz w:val="28"/>
          <w:szCs w:val="28"/>
        </w:rPr>
        <w:t>на:</w:t>
      </w:r>
    </w:p>
    <w:p w:rsidR="00B30251" w:rsidRDefault="00B30251">
      <w:pPr>
        <w:pStyle w:val="a5"/>
        <w:numPr>
          <w:ilvl w:val="2"/>
          <w:numId w:val="228"/>
        </w:numPr>
        <w:tabs>
          <w:tab w:val="left" w:pos="2026"/>
        </w:tabs>
        <w:kinsoku w:val="0"/>
        <w:overflowPunct w:val="0"/>
        <w:spacing w:before="242" w:line="350" w:lineRule="auto"/>
        <w:ind w:right="615"/>
        <w:jc w:val="both"/>
        <w:rPr>
          <w:sz w:val="28"/>
          <w:szCs w:val="28"/>
        </w:rPr>
      </w:pPr>
      <w:r>
        <w:rPr>
          <w:sz w:val="28"/>
          <w:szCs w:val="28"/>
        </w:rPr>
        <w:t>усвоение норм и ценностей, принятых в обществе, включая моральные и нравственные</w:t>
      </w:r>
      <w:r>
        <w:rPr>
          <w:spacing w:val="-1"/>
          <w:sz w:val="28"/>
          <w:szCs w:val="28"/>
        </w:rPr>
        <w:t xml:space="preserve"> </w:t>
      </w:r>
      <w:r>
        <w:rPr>
          <w:sz w:val="28"/>
          <w:szCs w:val="28"/>
        </w:rPr>
        <w:t>ценности;</w:t>
      </w:r>
    </w:p>
    <w:p w:rsidR="00B30251" w:rsidRDefault="00B30251">
      <w:pPr>
        <w:pStyle w:val="a5"/>
        <w:numPr>
          <w:ilvl w:val="2"/>
          <w:numId w:val="228"/>
        </w:numPr>
        <w:tabs>
          <w:tab w:val="left" w:pos="2026"/>
        </w:tabs>
        <w:kinsoku w:val="0"/>
        <w:overflowPunct w:val="0"/>
        <w:spacing w:before="214" w:line="350" w:lineRule="auto"/>
        <w:ind w:right="614"/>
        <w:jc w:val="both"/>
        <w:rPr>
          <w:sz w:val="28"/>
          <w:szCs w:val="28"/>
        </w:rPr>
      </w:pPr>
      <w:r>
        <w:rPr>
          <w:sz w:val="28"/>
          <w:szCs w:val="28"/>
        </w:rPr>
        <w:t>развитие общения и взаимодействия ребенка со взрослыми и сверстни- ками;</w:t>
      </w:r>
    </w:p>
    <w:p w:rsidR="00B30251" w:rsidRDefault="00B30251">
      <w:pPr>
        <w:pStyle w:val="a5"/>
        <w:numPr>
          <w:ilvl w:val="2"/>
          <w:numId w:val="228"/>
        </w:numPr>
        <w:tabs>
          <w:tab w:val="left" w:pos="2026"/>
        </w:tabs>
        <w:kinsoku w:val="0"/>
        <w:overflowPunct w:val="0"/>
        <w:spacing w:before="215" w:line="357" w:lineRule="auto"/>
        <w:ind w:right="614"/>
        <w:jc w:val="both"/>
        <w:rPr>
          <w:sz w:val="28"/>
          <w:szCs w:val="28"/>
        </w:rPr>
      </w:pPr>
      <w:r>
        <w:rPr>
          <w:sz w:val="28"/>
          <w:szCs w:val="28"/>
        </w:rPr>
        <w:t>становление самостоятельности, целенаправленности и саморегуляции собственных действий; развитие социального и эмоционального интел- лекта, эмоциональной отзывчивости,</w:t>
      </w:r>
      <w:r>
        <w:rPr>
          <w:spacing w:val="-6"/>
          <w:sz w:val="28"/>
          <w:szCs w:val="28"/>
        </w:rPr>
        <w:t xml:space="preserve"> </w:t>
      </w:r>
      <w:r>
        <w:rPr>
          <w:sz w:val="28"/>
          <w:szCs w:val="28"/>
        </w:rPr>
        <w:t>сопереживания;</w:t>
      </w:r>
    </w:p>
    <w:p w:rsidR="00B30251" w:rsidRDefault="00B30251">
      <w:pPr>
        <w:pStyle w:val="a5"/>
        <w:numPr>
          <w:ilvl w:val="2"/>
          <w:numId w:val="228"/>
        </w:numPr>
        <w:tabs>
          <w:tab w:val="left" w:pos="2026"/>
        </w:tabs>
        <w:kinsoku w:val="0"/>
        <w:overflowPunct w:val="0"/>
        <w:spacing w:before="198"/>
        <w:ind w:hanging="361"/>
        <w:jc w:val="both"/>
        <w:rPr>
          <w:sz w:val="28"/>
          <w:szCs w:val="28"/>
        </w:rPr>
      </w:pPr>
      <w:r>
        <w:rPr>
          <w:sz w:val="28"/>
          <w:szCs w:val="28"/>
        </w:rPr>
        <w:t>формирование готовности к совместной деятельности со</w:t>
      </w:r>
      <w:r>
        <w:rPr>
          <w:spacing w:val="-12"/>
          <w:sz w:val="28"/>
          <w:szCs w:val="28"/>
        </w:rPr>
        <w:t xml:space="preserve"> </w:t>
      </w:r>
      <w:r>
        <w:rPr>
          <w:sz w:val="28"/>
          <w:szCs w:val="28"/>
        </w:rPr>
        <w:t>сверстниками;</w:t>
      </w:r>
    </w:p>
    <w:p w:rsidR="00B30251" w:rsidRDefault="00B30251">
      <w:pPr>
        <w:pStyle w:val="a3"/>
        <w:kinsoku w:val="0"/>
        <w:overflowPunct w:val="0"/>
        <w:spacing w:before="4"/>
        <w:rPr>
          <w:sz w:val="31"/>
          <w:szCs w:val="31"/>
        </w:rPr>
      </w:pPr>
    </w:p>
    <w:p w:rsidR="00B30251" w:rsidRDefault="00B30251">
      <w:pPr>
        <w:pStyle w:val="a5"/>
        <w:numPr>
          <w:ilvl w:val="2"/>
          <w:numId w:val="228"/>
        </w:numPr>
        <w:tabs>
          <w:tab w:val="left" w:pos="2026"/>
        </w:tabs>
        <w:kinsoku w:val="0"/>
        <w:overflowPunct w:val="0"/>
        <w:spacing w:line="352" w:lineRule="auto"/>
        <w:ind w:right="616"/>
        <w:rPr>
          <w:sz w:val="28"/>
          <w:szCs w:val="28"/>
        </w:rPr>
      </w:pPr>
      <w:r>
        <w:rPr>
          <w:sz w:val="28"/>
          <w:szCs w:val="28"/>
        </w:rPr>
        <w:t>формирование уважительного отношения и чувства принадлежности к своей семье и к сообществу детей и взрослых в</w:t>
      </w:r>
      <w:r>
        <w:rPr>
          <w:spacing w:val="-14"/>
          <w:sz w:val="28"/>
          <w:szCs w:val="28"/>
        </w:rPr>
        <w:t xml:space="preserve"> </w:t>
      </w:r>
      <w:r>
        <w:rPr>
          <w:sz w:val="28"/>
          <w:szCs w:val="28"/>
        </w:rPr>
        <w:t>Организации;</w:t>
      </w:r>
    </w:p>
    <w:p w:rsidR="00B30251" w:rsidRDefault="00B30251">
      <w:pPr>
        <w:pStyle w:val="a5"/>
        <w:numPr>
          <w:ilvl w:val="2"/>
          <w:numId w:val="228"/>
        </w:numPr>
        <w:tabs>
          <w:tab w:val="left" w:pos="2026"/>
        </w:tabs>
        <w:kinsoku w:val="0"/>
        <w:overflowPunct w:val="0"/>
        <w:spacing w:before="208" w:line="352" w:lineRule="auto"/>
        <w:ind w:right="613"/>
        <w:rPr>
          <w:sz w:val="28"/>
          <w:szCs w:val="28"/>
        </w:rPr>
      </w:pPr>
      <w:r>
        <w:rPr>
          <w:sz w:val="28"/>
          <w:szCs w:val="28"/>
        </w:rPr>
        <w:t>формирование позитивных установок к различным видам труда и твор- чества;</w:t>
      </w:r>
    </w:p>
    <w:p w:rsidR="00B30251" w:rsidRDefault="00D02661">
      <w:pPr>
        <w:pStyle w:val="a5"/>
        <w:numPr>
          <w:ilvl w:val="2"/>
          <w:numId w:val="228"/>
        </w:numPr>
        <w:tabs>
          <w:tab w:val="left" w:pos="2026"/>
        </w:tabs>
        <w:kinsoku w:val="0"/>
        <w:overflowPunct w:val="0"/>
        <w:spacing w:before="211"/>
        <w:ind w:hanging="361"/>
        <w:rPr>
          <w:sz w:val="28"/>
          <w:szCs w:val="28"/>
        </w:rPr>
      </w:pPr>
      <w:r>
        <w:rPr>
          <w:noProof/>
        </w:rPr>
        <mc:AlternateContent>
          <mc:Choice Requires="wpg">
            <w:drawing>
              <wp:anchor distT="0" distB="0" distL="114300" distR="114300" simplePos="0" relativeHeight="251614208" behindDoc="1" locked="0" layoutInCell="0" allowOverlap="1">
                <wp:simplePos x="0" y="0"/>
                <wp:positionH relativeFrom="page">
                  <wp:posOffset>185420</wp:posOffset>
                </wp:positionH>
                <wp:positionV relativeFrom="paragraph">
                  <wp:posOffset>856615</wp:posOffset>
                </wp:positionV>
                <wp:extent cx="6740525" cy="3714750"/>
                <wp:effectExtent l="0" t="0" r="0" b="0"/>
                <wp:wrapNone/>
                <wp:docPr id="5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0525" cy="3714750"/>
                          <a:chOff x="292" y="1349"/>
                          <a:chExt cx="10615" cy="5850"/>
                        </a:xfrm>
                      </wpg:grpSpPr>
                      <wpg:grpSp>
                        <wpg:cNvPr id="596" name="Group 12"/>
                        <wpg:cNvGrpSpPr>
                          <a:grpSpLocks/>
                        </wpg:cNvGrpSpPr>
                        <wpg:grpSpPr bwMode="auto">
                          <a:xfrm>
                            <a:off x="2830" y="2896"/>
                            <a:ext cx="951" cy="886"/>
                            <a:chOff x="2830" y="2896"/>
                            <a:chExt cx="951" cy="886"/>
                          </a:xfrm>
                        </wpg:grpSpPr>
                        <wps:wsp>
                          <wps:cNvPr id="597" name="Freeform 13"/>
                          <wps:cNvSpPr>
                            <a:spLocks/>
                          </wps:cNvSpPr>
                          <wps:spPr bwMode="auto">
                            <a:xfrm>
                              <a:off x="2830" y="2896"/>
                              <a:ext cx="951" cy="886"/>
                            </a:xfrm>
                            <a:custGeom>
                              <a:avLst/>
                              <a:gdLst>
                                <a:gd name="T0" fmla="*/ 46 w 951"/>
                                <a:gd name="T1" fmla="*/ 759 h 886"/>
                                <a:gd name="T2" fmla="*/ 0 w 951"/>
                                <a:gd name="T3" fmla="*/ 885 h 886"/>
                                <a:gd name="T4" fmla="*/ 128 w 951"/>
                                <a:gd name="T5" fmla="*/ 847 h 886"/>
                                <a:gd name="T6" fmla="*/ 105 w 951"/>
                                <a:gd name="T7" fmla="*/ 822 h 886"/>
                                <a:gd name="T8" fmla="*/ 78 w 951"/>
                                <a:gd name="T9" fmla="*/ 822 h 886"/>
                                <a:gd name="T10" fmla="*/ 68 w 951"/>
                                <a:gd name="T11" fmla="*/ 811 h 886"/>
                                <a:gd name="T12" fmla="*/ 82 w 951"/>
                                <a:gd name="T13" fmla="*/ 798 h 886"/>
                                <a:gd name="T14" fmla="*/ 46 w 951"/>
                                <a:gd name="T15" fmla="*/ 759 h 8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1" h="886">
                                  <a:moveTo>
                                    <a:pt x="46" y="759"/>
                                  </a:moveTo>
                                  <a:lnTo>
                                    <a:pt x="0" y="885"/>
                                  </a:lnTo>
                                  <a:lnTo>
                                    <a:pt x="128" y="847"/>
                                  </a:lnTo>
                                  <a:lnTo>
                                    <a:pt x="105" y="822"/>
                                  </a:lnTo>
                                  <a:lnTo>
                                    <a:pt x="78" y="822"/>
                                  </a:lnTo>
                                  <a:lnTo>
                                    <a:pt x="68" y="811"/>
                                  </a:lnTo>
                                  <a:lnTo>
                                    <a:pt x="82" y="798"/>
                                  </a:lnTo>
                                  <a:lnTo>
                                    <a:pt x="46"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14"/>
                          <wps:cNvSpPr>
                            <a:spLocks/>
                          </wps:cNvSpPr>
                          <wps:spPr bwMode="auto">
                            <a:xfrm>
                              <a:off x="2830" y="2896"/>
                              <a:ext cx="951" cy="886"/>
                            </a:xfrm>
                            <a:custGeom>
                              <a:avLst/>
                              <a:gdLst>
                                <a:gd name="T0" fmla="*/ 82 w 951"/>
                                <a:gd name="T1" fmla="*/ 798 h 886"/>
                                <a:gd name="T2" fmla="*/ 68 w 951"/>
                                <a:gd name="T3" fmla="*/ 811 h 886"/>
                                <a:gd name="T4" fmla="*/ 78 w 951"/>
                                <a:gd name="T5" fmla="*/ 822 h 886"/>
                                <a:gd name="T6" fmla="*/ 92 w 951"/>
                                <a:gd name="T7" fmla="*/ 809 h 886"/>
                                <a:gd name="T8" fmla="*/ 82 w 951"/>
                                <a:gd name="T9" fmla="*/ 798 h 886"/>
                              </a:gdLst>
                              <a:ahLst/>
                              <a:cxnLst>
                                <a:cxn ang="0">
                                  <a:pos x="T0" y="T1"/>
                                </a:cxn>
                                <a:cxn ang="0">
                                  <a:pos x="T2" y="T3"/>
                                </a:cxn>
                                <a:cxn ang="0">
                                  <a:pos x="T4" y="T5"/>
                                </a:cxn>
                                <a:cxn ang="0">
                                  <a:pos x="T6" y="T7"/>
                                </a:cxn>
                                <a:cxn ang="0">
                                  <a:pos x="T8" y="T9"/>
                                </a:cxn>
                              </a:cxnLst>
                              <a:rect l="0" t="0" r="r" b="b"/>
                              <a:pathLst>
                                <a:path w="951" h="886">
                                  <a:moveTo>
                                    <a:pt x="82" y="798"/>
                                  </a:moveTo>
                                  <a:lnTo>
                                    <a:pt x="68" y="811"/>
                                  </a:lnTo>
                                  <a:lnTo>
                                    <a:pt x="78" y="822"/>
                                  </a:lnTo>
                                  <a:lnTo>
                                    <a:pt x="92" y="809"/>
                                  </a:lnTo>
                                  <a:lnTo>
                                    <a:pt x="82" y="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5"/>
                          <wps:cNvSpPr>
                            <a:spLocks/>
                          </wps:cNvSpPr>
                          <wps:spPr bwMode="auto">
                            <a:xfrm>
                              <a:off x="2830" y="2896"/>
                              <a:ext cx="951" cy="886"/>
                            </a:xfrm>
                            <a:custGeom>
                              <a:avLst/>
                              <a:gdLst>
                                <a:gd name="T0" fmla="*/ 92 w 951"/>
                                <a:gd name="T1" fmla="*/ 809 h 886"/>
                                <a:gd name="T2" fmla="*/ 78 w 951"/>
                                <a:gd name="T3" fmla="*/ 822 h 886"/>
                                <a:gd name="T4" fmla="*/ 105 w 951"/>
                                <a:gd name="T5" fmla="*/ 822 h 886"/>
                                <a:gd name="T6" fmla="*/ 92 w 951"/>
                                <a:gd name="T7" fmla="*/ 809 h 886"/>
                              </a:gdLst>
                              <a:ahLst/>
                              <a:cxnLst>
                                <a:cxn ang="0">
                                  <a:pos x="T0" y="T1"/>
                                </a:cxn>
                                <a:cxn ang="0">
                                  <a:pos x="T2" y="T3"/>
                                </a:cxn>
                                <a:cxn ang="0">
                                  <a:pos x="T4" y="T5"/>
                                </a:cxn>
                                <a:cxn ang="0">
                                  <a:pos x="T6" y="T7"/>
                                </a:cxn>
                              </a:cxnLst>
                              <a:rect l="0" t="0" r="r" b="b"/>
                              <a:pathLst>
                                <a:path w="951" h="886">
                                  <a:moveTo>
                                    <a:pt x="92" y="809"/>
                                  </a:moveTo>
                                  <a:lnTo>
                                    <a:pt x="78" y="822"/>
                                  </a:lnTo>
                                  <a:lnTo>
                                    <a:pt x="105" y="822"/>
                                  </a:lnTo>
                                  <a:lnTo>
                                    <a:pt x="92" y="8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6"/>
                          <wps:cNvSpPr>
                            <a:spLocks/>
                          </wps:cNvSpPr>
                          <wps:spPr bwMode="auto">
                            <a:xfrm>
                              <a:off x="2830" y="2896"/>
                              <a:ext cx="951" cy="886"/>
                            </a:xfrm>
                            <a:custGeom>
                              <a:avLst/>
                              <a:gdLst>
                                <a:gd name="T0" fmla="*/ 939 w 951"/>
                                <a:gd name="T1" fmla="*/ 0 h 886"/>
                                <a:gd name="T2" fmla="*/ 82 w 951"/>
                                <a:gd name="T3" fmla="*/ 798 h 886"/>
                                <a:gd name="T4" fmla="*/ 92 w 951"/>
                                <a:gd name="T5" fmla="*/ 809 h 886"/>
                                <a:gd name="T6" fmla="*/ 950 w 951"/>
                                <a:gd name="T7" fmla="*/ 11 h 886"/>
                                <a:gd name="T8" fmla="*/ 939 w 951"/>
                                <a:gd name="T9" fmla="*/ 0 h 886"/>
                              </a:gdLst>
                              <a:ahLst/>
                              <a:cxnLst>
                                <a:cxn ang="0">
                                  <a:pos x="T0" y="T1"/>
                                </a:cxn>
                                <a:cxn ang="0">
                                  <a:pos x="T2" y="T3"/>
                                </a:cxn>
                                <a:cxn ang="0">
                                  <a:pos x="T4" y="T5"/>
                                </a:cxn>
                                <a:cxn ang="0">
                                  <a:pos x="T6" y="T7"/>
                                </a:cxn>
                                <a:cxn ang="0">
                                  <a:pos x="T8" y="T9"/>
                                </a:cxn>
                              </a:cxnLst>
                              <a:rect l="0" t="0" r="r" b="b"/>
                              <a:pathLst>
                                <a:path w="951" h="886">
                                  <a:moveTo>
                                    <a:pt x="939" y="0"/>
                                  </a:moveTo>
                                  <a:lnTo>
                                    <a:pt x="82" y="798"/>
                                  </a:lnTo>
                                  <a:lnTo>
                                    <a:pt x="92" y="809"/>
                                  </a:lnTo>
                                  <a:lnTo>
                                    <a:pt x="950" y="11"/>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1" name="Freeform 17"/>
                        <wps:cNvSpPr>
                          <a:spLocks/>
                        </wps:cNvSpPr>
                        <wps:spPr bwMode="auto">
                          <a:xfrm>
                            <a:off x="295" y="3823"/>
                            <a:ext cx="2940" cy="2378"/>
                          </a:xfrm>
                          <a:custGeom>
                            <a:avLst/>
                            <a:gdLst>
                              <a:gd name="T0" fmla="*/ 2940 w 2940"/>
                              <a:gd name="T1" fmla="*/ 2378 h 2378"/>
                              <a:gd name="T2" fmla="*/ 2450 w 2940"/>
                              <a:gd name="T3" fmla="*/ 2378 h 2378"/>
                              <a:gd name="T4" fmla="*/ 2450 w 2940"/>
                              <a:gd name="T5" fmla="*/ 2378 h 2378"/>
                              <a:gd name="T6" fmla="*/ 1715 w 2940"/>
                              <a:gd name="T7" fmla="*/ 2378 h 2378"/>
                              <a:gd name="T8" fmla="*/ 0 w 2940"/>
                              <a:gd name="T9" fmla="*/ 2378 h 2378"/>
                              <a:gd name="T10" fmla="*/ 0 w 2940"/>
                              <a:gd name="T11" fmla="*/ 1415 h 2378"/>
                              <a:gd name="T12" fmla="*/ 0 w 2940"/>
                              <a:gd name="T13" fmla="*/ 1415 h 2378"/>
                              <a:gd name="T14" fmla="*/ 0 w 2940"/>
                              <a:gd name="T15" fmla="*/ 1003 h 2378"/>
                              <a:gd name="T16" fmla="*/ 0 w 2940"/>
                              <a:gd name="T17" fmla="*/ 728 h 2378"/>
                              <a:gd name="T18" fmla="*/ 1715 w 2940"/>
                              <a:gd name="T19" fmla="*/ 728 h 2378"/>
                              <a:gd name="T20" fmla="*/ 2533 w 2940"/>
                              <a:gd name="T21" fmla="*/ 0 h 2378"/>
                              <a:gd name="T22" fmla="*/ 2450 w 2940"/>
                              <a:gd name="T23" fmla="*/ 728 h 2378"/>
                              <a:gd name="T24" fmla="*/ 2940 w 2940"/>
                              <a:gd name="T25" fmla="*/ 728 h 2378"/>
                              <a:gd name="T26" fmla="*/ 2940 w 2940"/>
                              <a:gd name="T27" fmla="*/ 1003 h 2378"/>
                              <a:gd name="T28" fmla="*/ 2940 w 2940"/>
                              <a:gd name="T29" fmla="*/ 1415 h 2378"/>
                              <a:gd name="T30" fmla="*/ 2940 w 2940"/>
                              <a:gd name="T31" fmla="*/ 1415 h 2378"/>
                              <a:gd name="T32" fmla="*/ 2940 w 2940"/>
                              <a:gd name="T33" fmla="*/ 2378 h 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40" h="2378">
                                <a:moveTo>
                                  <a:pt x="2940" y="2378"/>
                                </a:moveTo>
                                <a:lnTo>
                                  <a:pt x="2450" y="2378"/>
                                </a:lnTo>
                                <a:lnTo>
                                  <a:pt x="2450" y="2378"/>
                                </a:lnTo>
                                <a:lnTo>
                                  <a:pt x="1715" y="2378"/>
                                </a:lnTo>
                                <a:lnTo>
                                  <a:pt x="0" y="2378"/>
                                </a:lnTo>
                                <a:lnTo>
                                  <a:pt x="0" y="1415"/>
                                </a:lnTo>
                                <a:lnTo>
                                  <a:pt x="0" y="1415"/>
                                </a:lnTo>
                                <a:lnTo>
                                  <a:pt x="0" y="1003"/>
                                </a:lnTo>
                                <a:lnTo>
                                  <a:pt x="0" y="728"/>
                                </a:lnTo>
                                <a:lnTo>
                                  <a:pt x="1715" y="728"/>
                                </a:lnTo>
                                <a:lnTo>
                                  <a:pt x="2533" y="0"/>
                                </a:lnTo>
                                <a:lnTo>
                                  <a:pt x="2450" y="728"/>
                                </a:lnTo>
                                <a:lnTo>
                                  <a:pt x="2940" y="728"/>
                                </a:lnTo>
                                <a:lnTo>
                                  <a:pt x="2940" y="1003"/>
                                </a:lnTo>
                                <a:lnTo>
                                  <a:pt x="2940" y="1415"/>
                                </a:lnTo>
                                <a:lnTo>
                                  <a:pt x="2940" y="1415"/>
                                </a:lnTo>
                                <a:lnTo>
                                  <a:pt x="2940" y="23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2" name="Group 18"/>
                        <wpg:cNvGrpSpPr>
                          <a:grpSpLocks/>
                        </wpg:cNvGrpSpPr>
                        <wpg:grpSpPr bwMode="auto">
                          <a:xfrm>
                            <a:off x="4645" y="2897"/>
                            <a:ext cx="502" cy="824"/>
                            <a:chOff x="4645" y="2897"/>
                            <a:chExt cx="502" cy="824"/>
                          </a:xfrm>
                        </wpg:grpSpPr>
                        <wps:wsp>
                          <wps:cNvPr id="603" name="Freeform 19"/>
                          <wps:cNvSpPr>
                            <a:spLocks/>
                          </wps:cNvSpPr>
                          <wps:spPr bwMode="auto">
                            <a:xfrm>
                              <a:off x="4645" y="2897"/>
                              <a:ext cx="502" cy="824"/>
                            </a:xfrm>
                            <a:custGeom>
                              <a:avLst/>
                              <a:gdLst>
                                <a:gd name="T0" fmla="*/ 10 w 502"/>
                                <a:gd name="T1" fmla="*/ 689 h 824"/>
                                <a:gd name="T2" fmla="*/ 0 w 502"/>
                                <a:gd name="T3" fmla="*/ 823 h 824"/>
                                <a:gd name="T4" fmla="*/ 113 w 502"/>
                                <a:gd name="T5" fmla="*/ 751 h 824"/>
                                <a:gd name="T6" fmla="*/ 96 w 502"/>
                                <a:gd name="T7" fmla="*/ 741 h 824"/>
                                <a:gd name="T8" fmla="*/ 58 w 502"/>
                                <a:gd name="T9" fmla="*/ 741 h 824"/>
                                <a:gd name="T10" fmla="*/ 45 w 502"/>
                                <a:gd name="T11" fmla="*/ 734 h 824"/>
                                <a:gd name="T12" fmla="*/ 55 w 502"/>
                                <a:gd name="T13" fmla="*/ 717 h 824"/>
                                <a:gd name="T14" fmla="*/ 10 w 502"/>
                                <a:gd name="T15" fmla="*/ 689 h 8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2" h="824">
                                  <a:moveTo>
                                    <a:pt x="10" y="689"/>
                                  </a:moveTo>
                                  <a:lnTo>
                                    <a:pt x="0" y="823"/>
                                  </a:lnTo>
                                  <a:lnTo>
                                    <a:pt x="113" y="751"/>
                                  </a:lnTo>
                                  <a:lnTo>
                                    <a:pt x="96" y="741"/>
                                  </a:lnTo>
                                  <a:lnTo>
                                    <a:pt x="58" y="741"/>
                                  </a:lnTo>
                                  <a:lnTo>
                                    <a:pt x="45" y="734"/>
                                  </a:lnTo>
                                  <a:lnTo>
                                    <a:pt x="55" y="717"/>
                                  </a:lnTo>
                                  <a:lnTo>
                                    <a:pt x="10" y="6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0"/>
                          <wps:cNvSpPr>
                            <a:spLocks/>
                          </wps:cNvSpPr>
                          <wps:spPr bwMode="auto">
                            <a:xfrm>
                              <a:off x="4645" y="2897"/>
                              <a:ext cx="502" cy="824"/>
                            </a:xfrm>
                            <a:custGeom>
                              <a:avLst/>
                              <a:gdLst>
                                <a:gd name="T0" fmla="*/ 55 w 502"/>
                                <a:gd name="T1" fmla="*/ 717 h 824"/>
                                <a:gd name="T2" fmla="*/ 45 w 502"/>
                                <a:gd name="T3" fmla="*/ 734 h 824"/>
                                <a:gd name="T4" fmla="*/ 58 w 502"/>
                                <a:gd name="T5" fmla="*/ 741 h 824"/>
                                <a:gd name="T6" fmla="*/ 68 w 502"/>
                                <a:gd name="T7" fmla="*/ 724 h 824"/>
                                <a:gd name="T8" fmla="*/ 55 w 502"/>
                                <a:gd name="T9" fmla="*/ 717 h 824"/>
                              </a:gdLst>
                              <a:ahLst/>
                              <a:cxnLst>
                                <a:cxn ang="0">
                                  <a:pos x="T0" y="T1"/>
                                </a:cxn>
                                <a:cxn ang="0">
                                  <a:pos x="T2" y="T3"/>
                                </a:cxn>
                                <a:cxn ang="0">
                                  <a:pos x="T4" y="T5"/>
                                </a:cxn>
                                <a:cxn ang="0">
                                  <a:pos x="T6" y="T7"/>
                                </a:cxn>
                                <a:cxn ang="0">
                                  <a:pos x="T8" y="T9"/>
                                </a:cxn>
                              </a:cxnLst>
                              <a:rect l="0" t="0" r="r" b="b"/>
                              <a:pathLst>
                                <a:path w="502" h="824">
                                  <a:moveTo>
                                    <a:pt x="55" y="717"/>
                                  </a:moveTo>
                                  <a:lnTo>
                                    <a:pt x="45" y="734"/>
                                  </a:lnTo>
                                  <a:lnTo>
                                    <a:pt x="58" y="741"/>
                                  </a:lnTo>
                                  <a:lnTo>
                                    <a:pt x="68" y="724"/>
                                  </a:lnTo>
                                  <a:lnTo>
                                    <a:pt x="55" y="7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1"/>
                          <wps:cNvSpPr>
                            <a:spLocks/>
                          </wps:cNvSpPr>
                          <wps:spPr bwMode="auto">
                            <a:xfrm>
                              <a:off x="4645" y="2897"/>
                              <a:ext cx="502" cy="824"/>
                            </a:xfrm>
                            <a:custGeom>
                              <a:avLst/>
                              <a:gdLst>
                                <a:gd name="T0" fmla="*/ 68 w 502"/>
                                <a:gd name="T1" fmla="*/ 724 h 824"/>
                                <a:gd name="T2" fmla="*/ 58 w 502"/>
                                <a:gd name="T3" fmla="*/ 741 h 824"/>
                                <a:gd name="T4" fmla="*/ 96 w 502"/>
                                <a:gd name="T5" fmla="*/ 741 h 824"/>
                                <a:gd name="T6" fmla="*/ 68 w 502"/>
                                <a:gd name="T7" fmla="*/ 724 h 824"/>
                              </a:gdLst>
                              <a:ahLst/>
                              <a:cxnLst>
                                <a:cxn ang="0">
                                  <a:pos x="T0" y="T1"/>
                                </a:cxn>
                                <a:cxn ang="0">
                                  <a:pos x="T2" y="T3"/>
                                </a:cxn>
                                <a:cxn ang="0">
                                  <a:pos x="T4" y="T5"/>
                                </a:cxn>
                                <a:cxn ang="0">
                                  <a:pos x="T6" y="T7"/>
                                </a:cxn>
                              </a:cxnLst>
                              <a:rect l="0" t="0" r="r" b="b"/>
                              <a:pathLst>
                                <a:path w="502" h="824">
                                  <a:moveTo>
                                    <a:pt x="68" y="724"/>
                                  </a:moveTo>
                                  <a:lnTo>
                                    <a:pt x="58" y="741"/>
                                  </a:lnTo>
                                  <a:lnTo>
                                    <a:pt x="96" y="741"/>
                                  </a:lnTo>
                                  <a:lnTo>
                                    <a:pt x="68" y="7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2"/>
                          <wps:cNvSpPr>
                            <a:spLocks/>
                          </wps:cNvSpPr>
                          <wps:spPr bwMode="auto">
                            <a:xfrm>
                              <a:off x="4645" y="2897"/>
                              <a:ext cx="502" cy="824"/>
                            </a:xfrm>
                            <a:custGeom>
                              <a:avLst/>
                              <a:gdLst>
                                <a:gd name="T0" fmla="*/ 488 w 502"/>
                                <a:gd name="T1" fmla="*/ 0 h 824"/>
                                <a:gd name="T2" fmla="*/ 55 w 502"/>
                                <a:gd name="T3" fmla="*/ 717 h 824"/>
                                <a:gd name="T4" fmla="*/ 68 w 502"/>
                                <a:gd name="T5" fmla="*/ 724 h 824"/>
                                <a:gd name="T6" fmla="*/ 501 w 502"/>
                                <a:gd name="T7" fmla="*/ 7 h 824"/>
                                <a:gd name="T8" fmla="*/ 488 w 502"/>
                                <a:gd name="T9" fmla="*/ 0 h 824"/>
                              </a:gdLst>
                              <a:ahLst/>
                              <a:cxnLst>
                                <a:cxn ang="0">
                                  <a:pos x="T0" y="T1"/>
                                </a:cxn>
                                <a:cxn ang="0">
                                  <a:pos x="T2" y="T3"/>
                                </a:cxn>
                                <a:cxn ang="0">
                                  <a:pos x="T4" y="T5"/>
                                </a:cxn>
                                <a:cxn ang="0">
                                  <a:pos x="T6" y="T7"/>
                                </a:cxn>
                                <a:cxn ang="0">
                                  <a:pos x="T8" y="T9"/>
                                </a:cxn>
                              </a:cxnLst>
                              <a:rect l="0" t="0" r="r" b="b"/>
                              <a:pathLst>
                                <a:path w="502" h="824">
                                  <a:moveTo>
                                    <a:pt x="488" y="0"/>
                                  </a:moveTo>
                                  <a:lnTo>
                                    <a:pt x="55" y="717"/>
                                  </a:lnTo>
                                  <a:lnTo>
                                    <a:pt x="68" y="724"/>
                                  </a:lnTo>
                                  <a:lnTo>
                                    <a:pt x="501" y="7"/>
                                  </a:lnTo>
                                  <a:lnTo>
                                    <a:pt x="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7" name="Freeform 23"/>
                        <wps:cNvSpPr>
                          <a:spLocks/>
                        </wps:cNvSpPr>
                        <wps:spPr bwMode="auto">
                          <a:xfrm>
                            <a:off x="3550" y="3698"/>
                            <a:ext cx="3060" cy="1948"/>
                          </a:xfrm>
                          <a:custGeom>
                            <a:avLst/>
                            <a:gdLst>
                              <a:gd name="T0" fmla="*/ 1065 w 3060"/>
                              <a:gd name="T1" fmla="*/ 0 h 1948"/>
                              <a:gd name="T2" fmla="*/ 510 w 3060"/>
                              <a:gd name="T3" fmla="*/ 693 h 1948"/>
                              <a:gd name="T4" fmla="*/ 0 w 3060"/>
                              <a:gd name="T5" fmla="*/ 693 h 1948"/>
                              <a:gd name="T6" fmla="*/ 0 w 3060"/>
                              <a:gd name="T7" fmla="*/ 1948 h 1948"/>
                              <a:gd name="T8" fmla="*/ 3060 w 3060"/>
                              <a:gd name="T9" fmla="*/ 1948 h 1948"/>
                              <a:gd name="T10" fmla="*/ 3060 w 3060"/>
                              <a:gd name="T11" fmla="*/ 693 h 1948"/>
                              <a:gd name="T12" fmla="*/ 1275 w 3060"/>
                              <a:gd name="T13" fmla="*/ 693 h 1948"/>
                              <a:gd name="T14" fmla="*/ 1065 w 3060"/>
                              <a:gd name="T15" fmla="*/ 0 h 19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60" h="1948">
                                <a:moveTo>
                                  <a:pt x="1065" y="0"/>
                                </a:moveTo>
                                <a:lnTo>
                                  <a:pt x="510" y="693"/>
                                </a:lnTo>
                                <a:lnTo>
                                  <a:pt x="0" y="693"/>
                                </a:lnTo>
                                <a:lnTo>
                                  <a:pt x="0" y="1948"/>
                                </a:lnTo>
                                <a:lnTo>
                                  <a:pt x="3060" y="1948"/>
                                </a:lnTo>
                                <a:lnTo>
                                  <a:pt x="3060" y="693"/>
                                </a:lnTo>
                                <a:lnTo>
                                  <a:pt x="1275" y="693"/>
                                </a:lnTo>
                                <a:lnTo>
                                  <a:pt x="1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4"/>
                        <wps:cNvSpPr>
                          <a:spLocks/>
                        </wps:cNvSpPr>
                        <wps:spPr bwMode="auto">
                          <a:xfrm>
                            <a:off x="3550" y="3698"/>
                            <a:ext cx="3060" cy="1948"/>
                          </a:xfrm>
                          <a:custGeom>
                            <a:avLst/>
                            <a:gdLst>
                              <a:gd name="T0" fmla="*/ 3060 w 3060"/>
                              <a:gd name="T1" fmla="*/ 1948 h 1948"/>
                              <a:gd name="T2" fmla="*/ 1275 w 3060"/>
                              <a:gd name="T3" fmla="*/ 1948 h 1948"/>
                              <a:gd name="T4" fmla="*/ 1275 w 3060"/>
                              <a:gd name="T5" fmla="*/ 1948 h 1948"/>
                              <a:gd name="T6" fmla="*/ 510 w 3060"/>
                              <a:gd name="T7" fmla="*/ 1948 h 1948"/>
                              <a:gd name="T8" fmla="*/ 0 w 3060"/>
                              <a:gd name="T9" fmla="*/ 1948 h 1948"/>
                              <a:gd name="T10" fmla="*/ 0 w 3060"/>
                              <a:gd name="T11" fmla="*/ 1215 h 1948"/>
                              <a:gd name="T12" fmla="*/ 0 w 3060"/>
                              <a:gd name="T13" fmla="*/ 1215 h 1948"/>
                              <a:gd name="T14" fmla="*/ 0 w 3060"/>
                              <a:gd name="T15" fmla="*/ 902 h 1948"/>
                              <a:gd name="T16" fmla="*/ 0 w 3060"/>
                              <a:gd name="T17" fmla="*/ 693 h 1948"/>
                              <a:gd name="T18" fmla="*/ 510 w 3060"/>
                              <a:gd name="T19" fmla="*/ 693 h 1948"/>
                              <a:gd name="T20" fmla="*/ 1065 w 3060"/>
                              <a:gd name="T21" fmla="*/ 0 h 1948"/>
                              <a:gd name="T22" fmla="*/ 1275 w 3060"/>
                              <a:gd name="T23" fmla="*/ 693 h 1948"/>
                              <a:gd name="T24" fmla="*/ 3060 w 3060"/>
                              <a:gd name="T25" fmla="*/ 693 h 1948"/>
                              <a:gd name="T26" fmla="*/ 3060 w 3060"/>
                              <a:gd name="T27" fmla="*/ 902 h 1948"/>
                              <a:gd name="T28" fmla="*/ 3060 w 3060"/>
                              <a:gd name="T29" fmla="*/ 1215 h 1948"/>
                              <a:gd name="T30" fmla="*/ 3060 w 3060"/>
                              <a:gd name="T31" fmla="*/ 1215 h 1948"/>
                              <a:gd name="T32" fmla="*/ 3060 w 3060"/>
                              <a:gd name="T33" fmla="*/ 1948 h 1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60" h="1948">
                                <a:moveTo>
                                  <a:pt x="3060" y="1948"/>
                                </a:moveTo>
                                <a:lnTo>
                                  <a:pt x="1275" y="1948"/>
                                </a:lnTo>
                                <a:lnTo>
                                  <a:pt x="1275" y="1948"/>
                                </a:lnTo>
                                <a:lnTo>
                                  <a:pt x="510" y="1948"/>
                                </a:lnTo>
                                <a:lnTo>
                                  <a:pt x="0" y="1948"/>
                                </a:lnTo>
                                <a:lnTo>
                                  <a:pt x="0" y="1215"/>
                                </a:lnTo>
                                <a:lnTo>
                                  <a:pt x="0" y="1215"/>
                                </a:lnTo>
                                <a:lnTo>
                                  <a:pt x="0" y="902"/>
                                </a:lnTo>
                                <a:lnTo>
                                  <a:pt x="0" y="693"/>
                                </a:lnTo>
                                <a:lnTo>
                                  <a:pt x="510" y="693"/>
                                </a:lnTo>
                                <a:lnTo>
                                  <a:pt x="1065" y="0"/>
                                </a:lnTo>
                                <a:lnTo>
                                  <a:pt x="1275" y="693"/>
                                </a:lnTo>
                                <a:lnTo>
                                  <a:pt x="3060" y="693"/>
                                </a:lnTo>
                                <a:lnTo>
                                  <a:pt x="3060" y="902"/>
                                </a:lnTo>
                                <a:lnTo>
                                  <a:pt x="3060" y="1215"/>
                                </a:lnTo>
                                <a:lnTo>
                                  <a:pt x="3060" y="1215"/>
                                </a:lnTo>
                                <a:lnTo>
                                  <a:pt x="3060" y="19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9" name="Group 25"/>
                        <wpg:cNvGrpSpPr>
                          <a:grpSpLocks/>
                        </wpg:cNvGrpSpPr>
                        <wpg:grpSpPr bwMode="auto">
                          <a:xfrm>
                            <a:off x="7582" y="2894"/>
                            <a:ext cx="1743" cy="723"/>
                            <a:chOff x="7582" y="2894"/>
                            <a:chExt cx="1743" cy="723"/>
                          </a:xfrm>
                        </wpg:grpSpPr>
                        <wps:wsp>
                          <wps:cNvPr id="610" name="Freeform 26"/>
                          <wps:cNvSpPr>
                            <a:spLocks/>
                          </wps:cNvSpPr>
                          <wps:spPr bwMode="auto">
                            <a:xfrm>
                              <a:off x="7582" y="2894"/>
                              <a:ext cx="1743" cy="723"/>
                            </a:xfrm>
                            <a:custGeom>
                              <a:avLst/>
                              <a:gdLst>
                                <a:gd name="T0" fmla="*/ 1628 w 1743"/>
                                <a:gd name="T1" fmla="*/ 673 h 723"/>
                                <a:gd name="T2" fmla="*/ 1608 w 1743"/>
                                <a:gd name="T3" fmla="*/ 722 h 723"/>
                                <a:gd name="T4" fmla="*/ 1742 w 1743"/>
                                <a:gd name="T5" fmla="*/ 712 h 723"/>
                                <a:gd name="T6" fmla="*/ 1715 w 1743"/>
                                <a:gd name="T7" fmla="*/ 681 h 723"/>
                                <a:gd name="T8" fmla="*/ 1647 w 1743"/>
                                <a:gd name="T9" fmla="*/ 681 h 723"/>
                                <a:gd name="T10" fmla="*/ 1628 w 1743"/>
                                <a:gd name="T11" fmla="*/ 673 h 723"/>
                              </a:gdLst>
                              <a:ahLst/>
                              <a:cxnLst>
                                <a:cxn ang="0">
                                  <a:pos x="T0" y="T1"/>
                                </a:cxn>
                                <a:cxn ang="0">
                                  <a:pos x="T2" y="T3"/>
                                </a:cxn>
                                <a:cxn ang="0">
                                  <a:pos x="T4" y="T5"/>
                                </a:cxn>
                                <a:cxn ang="0">
                                  <a:pos x="T6" y="T7"/>
                                </a:cxn>
                                <a:cxn ang="0">
                                  <a:pos x="T8" y="T9"/>
                                </a:cxn>
                                <a:cxn ang="0">
                                  <a:pos x="T10" y="T11"/>
                                </a:cxn>
                              </a:cxnLst>
                              <a:rect l="0" t="0" r="r" b="b"/>
                              <a:pathLst>
                                <a:path w="1743" h="723">
                                  <a:moveTo>
                                    <a:pt x="1628" y="673"/>
                                  </a:moveTo>
                                  <a:lnTo>
                                    <a:pt x="1608" y="722"/>
                                  </a:lnTo>
                                  <a:lnTo>
                                    <a:pt x="1742" y="712"/>
                                  </a:lnTo>
                                  <a:lnTo>
                                    <a:pt x="1715" y="681"/>
                                  </a:lnTo>
                                  <a:lnTo>
                                    <a:pt x="1647" y="681"/>
                                  </a:lnTo>
                                  <a:lnTo>
                                    <a:pt x="1628" y="6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7"/>
                          <wps:cNvSpPr>
                            <a:spLocks/>
                          </wps:cNvSpPr>
                          <wps:spPr bwMode="auto">
                            <a:xfrm>
                              <a:off x="7582" y="2894"/>
                              <a:ext cx="1743" cy="723"/>
                            </a:xfrm>
                            <a:custGeom>
                              <a:avLst/>
                              <a:gdLst>
                                <a:gd name="T0" fmla="*/ 1634 w 1743"/>
                                <a:gd name="T1" fmla="*/ 660 h 723"/>
                                <a:gd name="T2" fmla="*/ 1628 w 1743"/>
                                <a:gd name="T3" fmla="*/ 673 h 723"/>
                                <a:gd name="T4" fmla="*/ 1647 w 1743"/>
                                <a:gd name="T5" fmla="*/ 681 h 723"/>
                                <a:gd name="T6" fmla="*/ 1652 w 1743"/>
                                <a:gd name="T7" fmla="*/ 667 h 723"/>
                                <a:gd name="T8" fmla="*/ 1634 w 1743"/>
                                <a:gd name="T9" fmla="*/ 660 h 723"/>
                              </a:gdLst>
                              <a:ahLst/>
                              <a:cxnLst>
                                <a:cxn ang="0">
                                  <a:pos x="T0" y="T1"/>
                                </a:cxn>
                                <a:cxn ang="0">
                                  <a:pos x="T2" y="T3"/>
                                </a:cxn>
                                <a:cxn ang="0">
                                  <a:pos x="T4" y="T5"/>
                                </a:cxn>
                                <a:cxn ang="0">
                                  <a:pos x="T6" y="T7"/>
                                </a:cxn>
                                <a:cxn ang="0">
                                  <a:pos x="T8" y="T9"/>
                                </a:cxn>
                              </a:cxnLst>
                              <a:rect l="0" t="0" r="r" b="b"/>
                              <a:pathLst>
                                <a:path w="1743" h="723">
                                  <a:moveTo>
                                    <a:pt x="1634" y="660"/>
                                  </a:moveTo>
                                  <a:lnTo>
                                    <a:pt x="1628" y="673"/>
                                  </a:lnTo>
                                  <a:lnTo>
                                    <a:pt x="1647" y="681"/>
                                  </a:lnTo>
                                  <a:lnTo>
                                    <a:pt x="1652" y="667"/>
                                  </a:lnTo>
                                  <a:lnTo>
                                    <a:pt x="1634" y="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8"/>
                          <wps:cNvSpPr>
                            <a:spLocks/>
                          </wps:cNvSpPr>
                          <wps:spPr bwMode="auto">
                            <a:xfrm>
                              <a:off x="7582" y="2894"/>
                              <a:ext cx="1743" cy="723"/>
                            </a:xfrm>
                            <a:custGeom>
                              <a:avLst/>
                              <a:gdLst>
                                <a:gd name="T0" fmla="*/ 1654 w 1743"/>
                                <a:gd name="T1" fmla="*/ 611 h 723"/>
                                <a:gd name="T2" fmla="*/ 1634 w 1743"/>
                                <a:gd name="T3" fmla="*/ 660 h 723"/>
                                <a:gd name="T4" fmla="*/ 1652 w 1743"/>
                                <a:gd name="T5" fmla="*/ 667 h 723"/>
                                <a:gd name="T6" fmla="*/ 1647 w 1743"/>
                                <a:gd name="T7" fmla="*/ 681 h 723"/>
                                <a:gd name="T8" fmla="*/ 1715 w 1743"/>
                                <a:gd name="T9" fmla="*/ 681 h 723"/>
                                <a:gd name="T10" fmla="*/ 1654 w 1743"/>
                                <a:gd name="T11" fmla="*/ 611 h 723"/>
                              </a:gdLst>
                              <a:ahLst/>
                              <a:cxnLst>
                                <a:cxn ang="0">
                                  <a:pos x="T0" y="T1"/>
                                </a:cxn>
                                <a:cxn ang="0">
                                  <a:pos x="T2" y="T3"/>
                                </a:cxn>
                                <a:cxn ang="0">
                                  <a:pos x="T4" y="T5"/>
                                </a:cxn>
                                <a:cxn ang="0">
                                  <a:pos x="T6" y="T7"/>
                                </a:cxn>
                                <a:cxn ang="0">
                                  <a:pos x="T8" y="T9"/>
                                </a:cxn>
                                <a:cxn ang="0">
                                  <a:pos x="T10" y="T11"/>
                                </a:cxn>
                              </a:cxnLst>
                              <a:rect l="0" t="0" r="r" b="b"/>
                              <a:pathLst>
                                <a:path w="1743" h="723">
                                  <a:moveTo>
                                    <a:pt x="1654" y="611"/>
                                  </a:moveTo>
                                  <a:lnTo>
                                    <a:pt x="1634" y="660"/>
                                  </a:lnTo>
                                  <a:lnTo>
                                    <a:pt x="1652" y="667"/>
                                  </a:lnTo>
                                  <a:lnTo>
                                    <a:pt x="1647" y="681"/>
                                  </a:lnTo>
                                  <a:lnTo>
                                    <a:pt x="1715" y="681"/>
                                  </a:lnTo>
                                  <a:lnTo>
                                    <a:pt x="1654"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9"/>
                          <wps:cNvSpPr>
                            <a:spLocks/>
                          </wps:cNvSpPr>
                          <wps:spPr bwMode="auto">
                            <a:xfrm>
                              <a:off x="7582" y="2894"/>
                              <a:ext cx="1743" cy="723"/>
                            </a:xfrm>
                            <a:custGeom>
                              <a:avLst/>
                              <a:gdLst>
                                <a:gd name="T0" fmla="*/ 5 w 1743"/>
                                <a:gd name="T1" fmla="*/ 0 h 723"/>
                                <a:gd name="T2" fmla="*/ 0 w 1743"/>
                                <a:gd name="T3" fmla="*/ 14 h 723"/>
                                <a:gd name="T4" fmla="*/ 1628 w 1743"/>
                                <a:gd name="T5" fmla="*/ 673 h 723"/>
                                <a:gd name="T6" fmla="*/ 1634 w 1743"/>
                                <a:gd name="T7" fmla="*/ 660 h 723"/>
                                <a:gd name="T8" fmla="*/ 5 w 1743"/>
                                <a:gd name="T9" fmla="*/ 0 h 723"/>
                              </a:gdLst>
                              <a:ahLst/>
                              <a:cxnLst>
                                <a:cxn ang="0">
                                  <a:pos x="T0" y="T1"/>
                                </a:cxn>
                                <a:cxn ang="0">
                                  <a:pos x="T2" y="T3"/>
                                </a:cxn>
                                <a:cxn ang="0">
                                  <a:pos x="T4" y="T5"/>
                                </a:cxn>
                                <a:cxn ang="0">
                                  <a:pos x="T6" y="T7"/>
                                </a:cxn>
                                <a:cxn ang="0">
                                  <a:pos x="T8" y="T9"/>
                                </a:cxn>
                              </a:cxnLst>
                              <a:rect l="0" t="0" r="r" b="b"/>
                              <a:pathLst>
                                <a:path w="1743" h="723">
                                  <a:moveTo>
                                    <a:pt x="5" y="0"/>
                                  </a:moveTo>
                                  <a:lnTo>
                                    <a:pt x="0" y="14"/>
                                  </a:lnTo>
                                  <a:lnTo>
                                    <a:pt x="1628" y="673"/>
                                  </a:lnTo>
                                  <a:lnTo>
                                    <a:pt x="1634" y="66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4" name="Freeform 30"/>
                        <wps:cNvSpPr>
                          <a:spLocks/>
                        </wps:cNvSpPr>
                        <wps:spPr bwMode="auto">
                          <a:xfrm>
                            <a:off x="8035" y="3633"/>
                            <a:ext cx="2865" cy="1538"/>
                          </a:xfrm>
                          <a:custGeom>
                            <a:avLst/>
                            <a:gdLst>
                              <a:gd name="T0" fmla="*/ 2865 w 2865"/>
                              <a:gd name="T1" fmla="*/ 1538 h 1538"/>
                              <a:gd name="T2" fmla="*/ 1193 w 2865"/>
                              <a:gd name="T3" fmla="*/ 1538 h 1538"/>
                              <a:gd name="T4" fmla="*/ 1193 w 2865"/>
                              <a:gd name="T5" fmla="*/ 1538 h 1538"/>
                              <a:gd name="T6" fmla="*/ 477 w 2865"/>
                              <a:gd name="T7" fmla="*/ 1538 h 1538"/>
                              <a:gd name="T8" fmla="*/ 0 w 2865"/>
                              <a:gd name="T9" fmla="*/ 1538 h 1538"/>
                              <a:gd name="T10" fmla="*/ 0 w 2865"/>
                              <a:gd name="T11" fmla="*/ 1004 h 1538"/>
                              <a:gd name="T12" fmla="*/ 0 w 2865"/>
                              <a:gd name="T13" fmla="*/ 1004 h 1538"/>
                              <a:gd name="T14" fmla="*/ 0 w 2865"/>
                              <a:gd name="T15" fmla="*/ 775 h 1538"/>
                              <a:gd name="T16" fmla="*/ 0 w 2865"/>
                              <a:gd name="T17" fmla="*/ 623 h 1538"/>
                              <a:gd name="T18" fmla="*/ 477 w 2865"/>
                              <a:gd name="T19" fmla="*/ 623 h 1538"/>
                              <a:gd name="T20" fmla="*/ 1316 w 2865"/>
                              <a:gd name="T21" fmla="*/ 0 h 1538"/>
                              <a:gd name="T22" fmla="*/ 1193 w 2865"/>
                              <a:gd name="T23" fmla="*/ 623 h 1538"/>
                              <a:gd name="T24" fmla="*/ 2865 w 2865"/>
                              <a:gd name="T25" fmla="*/ 623 h 1538"/>
                              <a:gd name="T26" fmla="*/ 2865 w 2865"/>
                              <a:gd name="T27" fmla="*/ 775 h 1538"/>
                              <a:gd name="T28" fmla="*/ 2865 w 2865"/>
                              <a:gd name="T29" fmla="*/ 1004 h 1538"/>
                              <a:gd name="T30" fmla="*/ 2865 w 2865"/>
                              <a:gd name="T31" fmla="*/ 1004 h 1538"/>
                              <a:gd name="T32" fmla="*/ 2865 w 2865"/>
                              <a:gd name="T33" fmla="*/ 1538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65" h="1538">
                                <a:moveTo>
                                  <a:pt x="2865" y="1538"/>
                                </a:moveTo>
                                <a:lnTo>
                                  <a:pt x="1193" y="1538"/>
                                </a:lnTo>
                                <a:lnTo>
                                  <a:pt x="1193" y="1538"/>
                                </a:lnTo>
                                <a:lnTo>
                                  <a:pt x="477" y="1538"/>
                                </a:lnTo>
                                <a:lnTo>
                                  <a:pt x="0" y="1538"/>
                                </a:lnTo>
                                <a:lnTo>
                                  <a:pt x="0" y="1004"/>
                                </a:lnTo>
                                <a:lnTo>
                                  <a:pt x="0" y="1004"/>
                                </a:lnTo>
                                <a:lnTo>
                                  <a:pt x="0" y="775"/>
                                </a:lnTo>
                                <a:lnTo>
                                  <a:pt x="0" y="623"/>
                                </a:lnTo>
                                <a:lnTo>
                                  <a:pt x="477" y="623"/>
                                </a:lnTo>
                                <a:lnTo>
                                  <a:pt x="1316" y="0"/>
                                </a:lnTo>
                                <a:lnTo>
                                  <a:pt x="1193" y="623"/>
                                </a:lnTo>
                                <a:lnTo>
                                  <a:pt x="2865" y="623"/>
                                </a:lnTo>
                                <a:lnTo>
                                  <a:pt x="2865" y="775"/>
                                </a:lnTo>
                                <a:lnTo>
                                  <a:pt x="2865" y="1004"/>
                                </a:lnTo>
                                <a:lnTo>
                                  <a:pt x="2865" y="1004"/>
                                </a:lnTo>
                                <a:lnTo>
                                  <a:pt x="2865" y="15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31"/>
                        <wps:cNvSpPr>
                          <a:spLocks/>
                        </wps:cNvSpPr>
                        <wps:spPr bwMode="auto">
                          <a:xfrm>
                            <a:off x="5140" y="4859"/>
                            <a:ext cx="3750" cy="2332"/>
                          </a:xfrm>
                          <a:custGeom>
                            <a:avLst/>
                            <a:gdLst>
                              <a:gd name="T0" fmla="*/ 2075 w 3750"/>
                              <a:gd name="T1" fmla="*/ 0 h 2332"/>
                              <a:gd name="T2" fmla="*/ 2187 w 3750"/>
                              <a:gd name="T3" fmla="*/ 786 h 2332"/>
                              <a:gd name="T4" fmla="*/ 0 w 3750"/>
                              <a:gd name="T5" fmla="*/ 786 h 2332"/>
                              <a:gd name="T6" fmla="*/ 0 w 3750"/>
                              <a:gd name="T7" fmla="*/ 2331 h 2332"/>
                              <a:gd name="T8" fmla="*/ 3750 w 3750"/>
                              <a:gd name="T9" fmla="*/ 2331 h 2332"/>
                              <a:gd name="T10" fmla="*/ 3750 w 3750"/>
                              <a:gd name="T11" fmla="*/ 786 h 2332"/>
                              <a:gd name="T12" fmla="*/ 3125 w 3750"/>
                              <a:gd name="T13" fmla="*/ 786 h 2332"/>
                              <a:gd name="T14" fmla="*/ 2075 w 3750"/>
                              <a:gd name="T15" fmla="*/ 0 h 23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50" h="2332">
                                <a:moveTo>
                                  <a:pt x="2075" y="0"/>
                                </a:moveTo>
                                <a:lnTo>
                                  <a:pt x="2187" y="786"/>
                                </a:lnTo>
                                <a:lnTo>
                                  <a:pt x="0" y="786"/>
                                </a:lnTo>
                                <a:lnTo>
                                  <a:pt x="0" y="2331"/>
                                </a:lnTo>
                                <a:lnTo>
                                  <a:pt x="3750" y="2331"/>
                                </a:lnTo>
                                <a:lnTo>
                                  <a:pt x="3750" y="786"/>
                                </a:lnTo>
                                <a:lnTo>
                                  <a:pt x="3125" y="786"/>
                                </a:lnTo>
                                <a:lnTo>
                                  <a:pt x="20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2"/>
                        <wps:cNvSpPr>
                          <a:spLocks/>
                        </wps:cNvSpPr>
                        <wps:spPr bwMode="auto">
                          <a:xfrm>
                            <a:off x="5140" y="4859"/>
                            <a:ext cx="3750" cy="2332"/>
                          </a:xfrm>
                          <a:custGeom>
                            <a:avLst/>
                            <a:gdLst>
                              <a:gd name="T0" fmla="*/ 3750 w 3750"/>
                              <a:gd name="T1" fmla="*/ 2331 h 2332"/>
                              <a:gd name="T2" fmla="*/ 3125 w 3750"/>
                              <a:gd name="T3" fmla="*/ 2331 h 2332"/>
                              <a:gd name="T4" fmla="*/ 3125 w 3750"/>
                              <a:gd name="T5" fmla="*/ 2331 h 2332"/>
                              <a:gd name="T6" fmla="*/ 2187 w 3750"/>
                              <a:gd name="T7" fmla="*/ 2331 h 2332"/>
                              <a:gd name="T8" fmla="*/ 0 w 3750"/>
                              <a:gd name="T9" fmla="*/ 2331 h 2332"/>
                              <a:gd name="T10" fmla="*/ 0 w 3750"/>
                              <a:gd name="T11" fmla="*/ 1430 h 2332"/>
                              <a:gd name="T12" fmla="*/ 0 w 3750"/>
                              <a:gd name="T13" fmla="*/ 1430 h 2332"/>
                              <a:gd name="T14" fmla="*/ 0 w 3750"/>
                              <a:gd name="T15" fmla="*/ 1044 h 2332"/>
                              <a:gd name="T16" fmla="*/ 0 w 3750"/>
                              <a:gd name="T17" fmla="*/ 786 h 2332"/>
                              <a:gd name="T18" fmla="*/ 2187 w 3750"/>
                              <a:gd name="T19" fmla="*/ 786 h 2332"/>
                              <a:gd name="T20" fmla="*/ 2075 w 3750"/>
                              <a:gd name="T21" fmla="*/ 0 h 2332"/>
                              <a:gd name="T22" fmla="*/ 3125 w 3750"/>
                              <a:gd name="T23" fmla="*/ 786 h 2332"/>
                              <a:gd name="T24" fmla="*/ 3750 w 3750"/>
                              <a:gd name="T25" fmla="*/ 786 h 2332"/>
                              <a:gd name="T26" fmla="*/ 3750 w 3750"/>
                              <a:gd name="T27" fmla="*/ 1044 h 2332"/>
                              <a:gd name="T28" fmla="*/ 3750 w 3750"/>
                              <a:gd name="T29" fmla="*/ 1430 h 2332"/>
                              <a:gd name="T30" fmla="*/ 3750 w 3750"/>
                              <a:gd name="T31" fmla="*/ 1430 h 2332"/>
                              <a:gd name="T32" fmla="*/ 3750 w 3750"/>
                              <a:gd name="T33" fmla="*/ 2331 h 2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50" h="2332">
                                <a:moveTo>
                                  <a:pt x="3750" y="2331"/>
                                </a:moveTo>
                                <a:lnTo>
                                  <a:pt x="3125" y="2331"/>
                                </a:lnTo>
                                <a:lnTo>
                                  <a:pt x="3125" y="2331"/>
                                </a:lnTo>
                                <a:lnTo>
                                  <a:pt x="2187" y="2331"/>
                                </a:lnTo>
                                <a:lnTo>
                                  <a:pt x="0" y="2331"/>
                                </a:lnTo>
                                <a:lnTo>
                                  <a:pt x="0" y="1430"/>
                                </a:lnTo>
                                <a:lnTo>
                                  <a:pt x="0" y="1430"/>
                                </a:lnTo>
                                <a:lnTo>
                                  <a:pt x="0" y="1044"/>
                                </a:lnTo>
                                <a:lnTo>
                                  <a:pt x="0" y="786"/>
                                </a:lnTo>
                                <a:lnTo>
                                  <a:pt x="2187" y="786"/>
                                </a:lnTo>
                                <a:lnTo>
                                  <a:pt x="2075" y="0"/>
                                </a:lnTo>
                                <a:lnTo>
                                  <a:pt x="3125" y="786"/>
                                </a:lnTo>
                                <a:lnTo>
                                  <a:pt x="3750" y="786"/>
                                </a:lnTo>
                                <a:lnTo>
                                  <a:pt x="3750" y="1044"/>
                                </a:lnTo>
                                <a:lnTo>
                                  <a:pt x="3750" y="1430"/>
                                </a:lnTo>
                                <a:lnTo>
                                  <a:pt x="3750" y="1430"/>
                                </a:lnTo>
                                <a:lnTo>
                                  <a:pt x="3750" y="23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Text Box 33"/>
                        <wps:cNvSpPr txBox="1">
                          <a:spLocks noChangeArrowheads="1"/>
                        </wps:cNvSpPr>
                        <wps:spPr bwMode="auto">
                          <a:xfrm>
                            <a:off x="2005" y="1357"/>
                            <a:ext cx="7230" cy="1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rPr>
                                  <w:b/>
                                  <w:bCs/>
                                  <w:sz w:val="30"/>
                                  <w:szCs w:val="30"/>
                                </w:rPr>
                              </w:pPr>
                            </w:p>
                            <w:p w:rsidR="00B30251" w:rsidRDefault="00B30251">
                              <w:pPr>
                                <w:pStyle w:val="a3"/>
                                <w:kinsoku w:val="0"/>
                                <w:overflowPunct w:val="0"/>
                                <w:spacing w:line="242" w:lineRule="auto"/>
                                <w:ind w:left="1225" w:right="1205" w:firstLine="864"/>
                                <w:rPr>
                                  <w:b/>
                                  <w:bCs/>
                                </w:rPr>
                              </w:pPr>
                              <w:r>
                                <w:rPr>
                                  <w:b/>
                                  <w:bCs/>
                                </w:rPr>
                                <w:t>Основные направления реализации образовательной области</w:t>
                              </w:r>
                            </w:p>
                            <w:p w:rsidR="00B30251" w:rsidRDefault="00B30251">
                              <w:pPr>
                                <w:pStyle w:val="a3"/>
                                <w:kinsoku w:val="0"/>
                                <w:overflowPunct w:val="0"/>
                                <w:spacing w:line="317" w:lineRule="exact"/>
                                <w:ind w:left="944"/>
                                <w:rPr>
                                  <w:b/>
                                  <w:bCs/>
                                </w:rPr>
                              </w:pPr>
                              <w:r>
                                <w:rPr>
                                  <w:b/>
                                  <w:bCs/>
                                </w:rPr>
                                <w:t>«Социально-коммуникативное развитие»</w:t>
                              </w:r>
                            </w:p>
                          </w:txbxContent>
                        </wps:txbx>
                        <wps:bodyPr rot="0" vert="horz" wrap="square" lIns="0" tIns="0" rIns="0" bIns="0" anchor="t" anchorCtr="0" upright="1">
                          <a:noAutofit/>
                        </wps:bodyPr>
                      </wps:wsp>
                      <wpg:grpSp>
                        <wpg:cNvPr id="618" name="Group 34"/>
                        <wpg:cNvGrpSpPr>
                          <a:grpSpLocks/>
                        </wpg:cNvGrpSpPr>
                        <wpg:grpSpPr bwMode="auto">
                          <a:xfrm>
                            <a:off x="6228" y="2898"/>
                            <a:ext cx="953" cy="1909"/>
                            <a:chOff x="6228" y="2898"/>
                            <a:chExt cx="953" cy="1909"/>
                          </a:xfrm>
                        </wpg:grpSpPr>
                        <wps:wsp>
                          <wps:cNvPr id="619" name="Freeform 35"/>
                          <wps:cNvSpPr>
                            <a:spLocks/>
                          </wps:cNvSpPr>
                          <wps:spPr bwMode="auto">
                            <a:xfrm>
                              <a:off x="6228" y="2898"/>
                              <a:ext cx="953" cy="1909"/>
                            </a:xfrm>
                            <a:custGeom>
                              <a:avLst/>
                              <a:gdLst>
                                <a:gd name="T0" fmla="*/ 891 w 953"/>
                                <a:gd name="T1" fmla="*/ 1804 h 1909"/>
                                <a:gd name="T2" fmla="*/ 844 w 953"/>
                                <a:gd name="T3" fmla="*/ 1827 h 1909"/>
                                <a:gd name="T4" fmla="*/ 951 w 953"/>
                                <a:gd name="T5" fmla="*/ 1908 h 1909"/>
                                <a:gd name="T6" fmla="*/ 952 w 953"/>
                                <a:gd name="T7" fmla="*/ 1822 h 1909"/>
                                <a:gd name="T8" fmla="*/ 900 w 953"/>
                                <a:gd name="T9" fmla="*/ 1822 h 1909"/>
                                <a:gd name="T10" fmla="*/ 891 w 953"/>
                                <a:gd name="T11" fmla="*/ 1804 h 1909"/>
                              </a:gdLst>
                              <a:ahLst/>
                              <a:cxnLst>
                                <a:cxn ang="0">
                                  <a:pos x="T0" y="T1"/>
                                </a:cxn>
                                <a:cxn ang="0">
                                  <a:pos x="T2" y="T3"/>
                                </a:cxn>
                                <a:cxn ang="0">
                                  <a:pos x="T4" y="T5"/>
                                </a:cxn>
                                <a:cxn ang="0">
                                  <a:pos x="T6" y="T7"/>
                                </a:cxn>
                                <a:cxn ang="0">
                                  <a:pos x="T8" y="T9"/>
                                </a:cxn>
                                <a:cxn ang="0">
                                  <a:pos x="T10" y="T11"/>
                                </a:cxn>
                              </a:cxnLst>
                              <a:rect l="0" t="0" r="r" b="b"/>
                              <a:pathLst>
                                <a:path w="953" h="1909">
                                  <a:moveTo>
                                    <a:pt x="891" y="1804"/>
                                  </a:moveTo>
                                  <a:lnTo>
                                    <a:pt x="844" y="1827"/>
                                  </a:lnTo>
                                  <a:lnTo>
                                    <a:pt x="951" y="1908"/>
                                  </a:lnTo>
                                  <a:lnTo>
                                    <a:pt x="952" y="1822"/>
                                  </a:lnTo>
                                  <a:lnTo>
                                    <a:pt x="900" y="1822"/>
                                  </a:lnTo>
                                  <a:lnTo>
                                    <a:pt x="891" y="18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6"/>
                          <wps:cNvSpPr>
                            <a:spLocks/>
                          </wps:cNvSpPr>
                          <wps:spPr bwMode="auto">
                            <a:xfrm>
                              <a:off x="6228" y="2898"/>
                              <a:ext cx="953" cy="1909"/>
                            </a:xfrm>
                            <a:custGeom>
                              <a:avLst/>
                              <a:gdLst>
                                <a:gd name="T0" fmla="*/ 905 w 953"/>
                                <a:gd name="T1" fmla="*/ 1797 h 1909"/>
                                <a:gd name="T2" fmla="*/ 891 w 953"/>
                                <a:gd name="T3" fmla="*/ 1804 h 1909"/>
                                <a:gd name="T4" fmla="*/ 900 w 953"/>
                                <a:gd name="T5" fmla="*/ 1822 h 1909"/>
                                <a:gd name="T6" fmla="*/ 913 w 953"/>
                                <a:gd name="T7" fmla="*/ 1815 h 1909"/>
                                <a:gd name="T8" fmla="*/ 905 w 953"/>
                                <a:gd name="T9" fmla="*/ 1797 h 1909"/>
                              </a:gdLst>
                              <a:ahLst/>
                              <a:cxnLst>
                                <a:cxn ang="0">
                                  <a:pos x="T0" y="T1"/>
                                </a:cxn>
                                <a:cxn ang="0">
                                  <a:pos x="T2" y="T3"/>
                                </a:cxn>
                                <a:cxn ang="0">
                                  <a:pos x="T4" y="T5"/>
                                </a:cxn>
                                <a:cxn ang="0">
                                  <a:pos x="T6" y="T7"/>
                                </a:cxn>
                                <a:cxn ang="0">
                                  <a:pos x="T8" y="T9"/>
                                </a:cxn>
                              </a:cxnLst>
                              <a:rect l="0" t="0" r="r" b="b"/>
                              <a:pathLst>
                                <a:path w="953" h="1909">
                                  <a:moveTo>
                                    <a:pt x="905" y="1797"/>
                                  </a:moveTo>
                                  <a:lnTo>
                                    <a:pt x="891" y="1804"/>
                                  </a:lnTo>
                                  <a:lnTo>
                                    <a:pt x="900" y="1822"/>
                                  </a:lnTo>
                                  <a:lnTo>
                                    <a:pt x="913" y="1815"/>
                                  </a:lnTo>
                                  <a:lnTo>
                                    <a:pt x="905" y="17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7"/>
                          <wps:cNvSpPr>
                            <a:spLocks/>
                          </wps:cNvSpPr>
                          <wps:spPr bwMode="auto">
                            <a:xfrm>
                              <a:off x="6228" y="2898"/>
                              <a:ext cx="953" cy="1909"/>
                            </a:xfrm>
                            <a:custGeom>
                              <a:avLst/>
                              <a:gdLst>
                                <a:gd name="T0" fmla="*/ 952 w 953"/>
                                <a:gd name="T1" fmla="*/ 1774 h 1909"/>
                                <a:gd name="T2" fmla="*/ 905 w 953"/>
                                <a:gd name="T3" fmla="*/ 1797 h 1909"/>
                                <a:gd name="T4" fmla="*/ 913 w 953"/>
                                <a:gd name="T5" fmla="*/ 1815 h 1909"/>
                                <a:gd name="T6" fmla="*/ 900 w 953"/>
                                <a:gd name="T7" fmla="*/ 1822 h 1909"/>
                                <a:gd name="T8" fmla="*/ 952 w 953"/>
                                <a:gd name="T9" fmla="*/ 1822 h 1909"/>
                                <a:gd name="T10" fmla="*/ 952 w 953"/>
                                <a:gd name="T11" fmla="*/ 1774 h 1909"/>
                              </a:gdLst>
                              <a:ahLst/>
                              <a:cxnLst>
                                <a:cxn ang="0">
                                  <a:pos x="T0" y="T1"/>
                                </a:cxn>
                                <a:cxn ang="0">
                                  <a:pos x="T2" y="T3"/>
                                </a:cxn>
                                <a:cxn ang="0">
                                  <a:pos x="T4" y="T5"/>
                                </a:cxn>
                                <a:cxn ang="0">
                                  <a:pos x="T6" y="T7"/>
                                </a:cxn>
                                <a:cxn ang="0">
                                  <a:pos x="T8" y="T9"/>
                                </a:cxn>
                                <a:cxn ang="0">
                                  <a:pos x="T10" y="T11"/>
                                </a:cxn>
                              </a:cxnLst>
                              <a:rect l="0" t="0" r="r" b="b"/>
                              <a:pathLst>
                                <a:path w="953" h="1909">
                                  <a:moveTo>
                                    <a:pt x="952" y="1774"/>
                                  </a:moveTo>
                                  <a:lnTo>
                                    <a:pt x="905" y="1797"/>
                                  </a:lnTo>
                                  <a:lnTo>
                                    <a:pt x="913" y="1815"/>
                                  </a:lnTo>
                                  <a:lnTo>
                                    <a:pt x="900" y="1822"/>
                                  </a:lnTo>
                                  <a:lnTo>
                                    <a:pt x="952" y="1822"/>
                                  </a:lnTo>
                                  <a:lnTo>
                                    <a:pt x="952" y="17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8"/>
                          <wps:cNvSpPr>
                            <a:spLocks/>
                          </wps:cNvSpPr>
                          <wps:spPr bwMode="auto">
                            <a:xfrm>
                              <a:off x="6228" y="2898"/>
                              <a:ext cx="953" cy="1909"/>
                            </a:xfrm>
                            <a:custGeom>
                              <a:avLst/>
                              <a:gdLst>
                                <a:gd name="T0" fmla="*/ 13 w 953"/>
                                <a:gd name="T1" fmla="*/ 0 h 1909"/>
                                <a:gd name="T2" fmla="*/ 0 w 953"/>
                                <a:gd name="T3" fmla="*/ 6 h 1909"/>
                                <a:gd name="T4" fmla="*/ 891 w 953"/>
                                <a:gd name="T5" fmla="*/ 1804 h 1909"/>
                                <a:gd name="T6" fmla="*/ 905 w 953"/>
                                <a:gd name="T7" fmla="*/ 1797 h 1909"/>
                                <a:gd name="T8" fmla="*/ 13 w 953"/>
                                <a:gd name="T9" fmla="*/ 0 h 1909"/>
                              </a:gdLst>
                              <a:ahLst/>
                              <a:cxnLst>
                                <a:cxn ang="0">
                                  <a:pos x="T0" y="T1"/>
                                </a:cxn>
                                <a:cxn ang="0">
                                  <a:pos x="T2" y="T3"/>
                                </a:cxn>
                                <a:cxn ang="0">
                                  <a:pos x="T4" y="T5"/>
                                </a:cxn>
                                <a:cxn ang="0">
                                  <a:pos x="T6" y="T7"/>
                                </a:cxn>
                                <a:cxn ang="0">
                                  <a:pos x="T8" y="T9"/>
                                </a:cxn>
                              </a:cxnLst>
                              <a:rect l="0" t="0" r="r" b="b"/>
                              <a:pathLst>
                                <a:path w="953" h="1909">
                                  <a:moveTo>
                                    <a:pt x="13" y="0"/>
                                  </a:moveTo>
                                  <a:lnTo>
                                    <a:pt x="0" y="6"/>
                                  </a:lnTo>
                                  <a:lnTo>
                                    <a:pt x="891" y="1804"/>
                                  </a:lnTo>
                                  <a:lnTo>
                                    <a:pt x="905" y="179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8" style="position:absolute;left:0;text-align:left;margin-left:14.6pt;margin-top:67.45pt;width:530.75pt;height:292.5pt;z-index:-251702272;mso-position-horizontal-relative:page" coordorigin="292,1349" coordsize="1061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" o:allowincell="f">
                <v:group id="Group 12" o:spid="_x0000_s1029" style="position:absolute;left:2830;top:2896;width:951;height:886" coordorigin="2830,2896" coordsize="95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3" o:spid="_x0000_s1030" style="position:absolute;left:2830;top:2896;width:951;height:886;visibility:visible;mso-wrap-style:square;v-text-anchor:top" coordsize="95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WZ8MA&#10;AADcAAAADwAAAGRycy9kb3ducmV2LnhtbESPS4vCMBSF94L/IVzBnaYqvqpRZEAZmJUP1OW1ubbF&#10;5qbTRO38ezMguDycx8eZL2tTiAdVLresoNeNQBAnVuecKjjs150JCOeRNRaWScEfOVgumo05xto+&#10;eUuPnU9FGGEXo4LM+zKW0iUZGXRdWxIH72orgz7IKpW6wmcYN4XsR9FIGsw5EDIs6Suj5La7mwCZ&#10;/tbnje3x8Di++NPP+iS3xUCpdqtezUB4qv0n/G5/awXD6Rj+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vWZ8MAAADcAAAADwAAAAAAAAAAAAAAAACYAgAAZHJzL2Rv&#10;d25yZXYueG1sUEsFBgAAAAAEAAQA9QAAAIgDAAAAAA==&#10;" path="m46,759l,885,128,847,105,822r-27,l68,811,82,798,46,759xe" fillcolor="black" stroked="f">
                    <v:path arrowok="t" o:connecttype="custom" o:connectlocs="46,759;0,885;128,847;105,822;78,822;68,811;82,798;46,759" o:connectangles="0,0,0,0,0,0,0,0"/>
                  </v:shape>
                  <v:shape id="Freeform 14" o:spid="_x0000_s1031" style="position:absolute;left:2830;top:2896;width:951;height:886;visibility:visible;mso-wrap-style:square;v-text-anchor:top" coordsize="95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CFcIA&#10;AADcAAAADwAAAGRycy9kb3ducmV2LnhtbERPTWvCQBC9F/wPywi91U0sak3diBQsQk9qqT1Os2MS&#10;zM6m2a3Gf985CB4f73ux7F2jztSF2rOBdJSAIi68rbk08LlfP72AChHZYuOZDFwpwDIfPCwws/7C&#10;WzrvYqkkhEOGBqoY20zrUFTkMIx8Syzc0XcOo8Cu1LbDi4S7Ro+TZKod1iwNFbb0VlFx2v05KZn/&#10;9t/vPuXJ1+wnHj7WB71tno15HParV1CR+ngX39wba2Ayl7VyRo6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EIVwgAAANwAAAAPAAAAAAAAAAAAAAAAAJgCAABkcnMvZG93&#10;bnJldi54bWxQSwUGAAAAAAQABAD1AAAAhwMAAAAA&#10;" path="m82,798l68,811r10,11l92,809,82,798xe" fillcolor="black" stroked="f">
                    <v:path arrowok="t" o:connecttype="custom" o:connectlocs="82,798;68,811;78,822;92,809;82,798" o:connectangles="0,0,0,0,0"/>
                  </v:shape>
                  <v:shape id="Freeform 15" o:spid="_x0000_s1032" style="position:absolute;left:2830;top:2896;width:951;height:886;visibility:visible;mso-wrap-style:square;v-text-anchor:top" coordsize="95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njsUA&#10;AADcAAAADwAAAGRycy9kb3ducmV2LnhtbESPS2vCQBSF94L/YbiF7uokLalN6ihSsBRc+aC6vGZu&#10;k9DMnTQzTeK/dwTB5eE8Ps5sMZhadNS6yrKCeBKBIM6trrhQsN+tnt5AOI+ssbZMCs7kYDEfj2aY&#10;advzhrqtL0QYYZehgtL7JpPS5SUZdBPbEAfvx7YGfZBtIXWLfRg3tXyOoldpsOJAKLGhj5Ly3+2/&#10;CZD0bzh+2piT7+nJH9arg9zUL0o9PgzLdxCeBn8P39pfWkGSpnA9E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OeOxQAAANwAAAAPAAAAAAAAAAAAAAAAAJgCAABkcnMv&#10;ZG93bnJldi54bWxQSwUGAAAAAAQABAD1AAAAigMAAAAA&#10;" path="m92,809l78,822r27,l92,809xe" fillcolor="black" stroked="f">
                    <v:path arrowok="t" o:connecttype="custom" o:connectlocs="92,809;78,822;105,822;92,809" o:connectangles="0,0,0,0"/>
                  </v:shape>
                  <v:shape id="Freeform 16" o:spid="_x0000_s1033" style="position:absolute;left:2830;top:2896;width:951;height:886;visibility:visible;mso-wrap-style:square;v-text-anchor:top" coordsize="95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266MIA&#10;AADcAAAADwAAAGRycy9kb3ducmV2LnhtbERPTWvCQBC9F/oflil4qxsrWo3ZSClYhJ7Uoh7H7DQJ&#10;zc6m2a2m/945CB4f7ztb9q5RZ+pC7dnAaJiAIi68rbk08LVbPc9AhYhssfFMBv4pwDJ/fMgwtf7C&#10;GzpvY6kkhEOKBqoY21TrUFTkMAx9Syzct+8cRoFdqW2HFwl3jX5Jkql2WLM0VNjSe0XFz/bPScn8&#10;tz9++BFP9q+nePhcHfSmGRszeOrfFqAi9fEuvrnX1sA0kflyRo6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browgAAANwAAAAPAAAAAAAAAAAAAAAAAJgCAABkcnMvZG93&#10;bnJldi54bWxQSwUGAAAAAAQABAD1AAAAhwMAAAAA&#10;" path="m939,l82,798r10,11l950,11,939,xe" fillcolor="black" stroked="f">
                    <v:path arrowok="t" o:connecttype="custom" o:connectlocs="939,0;82,798;92,809;950,11;939,0" o:connectangles="0,0,0,0,0"/>
                  </v:shape>
                </v:group>
                <v:shape id="Freeform 17" o:spid="_x0000_s1034" style="position:absolute;left:295;top:3823;width:2940;height:2378;visibility:visible;mso-wrap-style:square;v-text-anchor:top" coordsize="2940,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EnsUA&#10;AADcAAAADwAAAGRycy9kb3ducmV2LnhtbESP0WrCQBRE3wv+w3KFvtWNIqFEV1FBsO2DbfQDLtlr&#10;EszejburJn69Wyj0cZiZM8x82ZlG3Mj52rKC8SgBQVxYXXOp4HjYvr2D8AFZY2OZFPTkYbkYvMwx&#10;0/bOP3TLQykihH2GCqoQ2kxKX1Rk0I9sSxy9k3UGQ5SulNrhPcJNIydJkkqDNceFClvaVFSc86tR&#10;0O0v359uve4f04/mK62nj7xfHZR6HXarGYhAXfgP/7V3WkGajOH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QSexQAAANwAAAAPAAAAAAAAAAAAAAAAAJgCAABkcnMv&#10;ZG93bnJldi54bWxQSwUGAAAAAAQABAD1AAAAigMAAAAA&#10;" path="m2940,2378r-490,l2450,2378r-735,l,2378,,1415r,l,1003,,728r1715,l2533,r-83,728l2940,728r,275l2940,1415r,l2940,2378xe" filled="f" strokeweight=".25pt">
                  <v:path arrowok="t" o:connecttype="custom" o:connectlocs="2940,2378;2450,2378;2450,2378;1715,2378;0,2378;0,1415;0,1415;0,1003;0,728;1715,728;2533,0;2450,728;2940,728;2940,1003;2940,1415;2940,1415;2940,2378" o:connectangles="0,0,0,0,0,0,0,0,0,0,0,0,0,0,0,0,0"/>
                </v:shape>
                <v:group id="Group 18" o:spid="_x0000_s1035" style="position:absolute;left:4645;top:2897;width:502;height:824" coordorigin="4645,2897" coordsize="50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9" o:spid="_x0000_s1036" style="position:absolute;left:4645;top:2897;width:502;height:824;visibility:visible;mso-wrap-style:square;v-text-anchor:top" coordsize="5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4bccA&#10;AADcAAAADwAAAGRycy9kb3ducmV2LnhtbESPQWvCQBSE74X+h+UJvZS6MYqU6CoibRGEYtNCPT6z&#10;zyQ1+zZkNyb+e7cgeBxm5htmvuxNJc7UuNKygtEwAkGcWV1yruDn+/3lFYTzyBory6TgQg6Wi8eH&#10;OSbadvxF59TnIkDYJaig8L5OpHRZQQbd0NbEwTvaxqAPssmlbrALcFPJOIqm0mDJYaHAmtYFZae0&#10;NQo+4vS3Lw9v43bfbeVhF3/+tZNnpZ4G/WoGwlPv7+Fbe6MVTKMx/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uG3HAAAA3AAAAA8AAAAAAAAAAAAAAAAAmAIAAGRy&#10;cy9kb3ducmV2LnhtbFBLBQYAAAAABAAEAPUAAACMAwAAAAA=&#10;" path="m10,689l,823,113,751,96,741r-38,l45,734,55,717,10,689xe" fillcolor="black" stroked="f">
                    <v:path arrowok="t" o:connecttype="custom" o:connectlocs="10,689;0,823;113,751;96,741;58,741;45,734;55,717;10,689" o:connectangles="0,0,0,0,0,0,0,0"/>
                  </v:shape>
                  <v:shape id="Freeform 20" o:spid="_x0000_s1037" style="position:absolute;left:4645;top:2897;width:502;height:824;visibility:visible;mso-wrap-style:square;v-text-anchor:top" coordsize="5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GccA&#10;AADcAAAADwAAAGRycy9kb3ducmV2LnhtbESPQWvCQBSE70L/w/KEXqRujCIlukqRtghCsWmhHp/Z&#10;Z5I2+zZkNyb+e1coeBxm5htmue5NJc7UuNKygsk4AkGcWV1yruD76+3pGYTzyBory6TgQg7Wq4fB&#10;EhNtO/6kc+pzESDsElRQeF8nUrqsIINubGvi4J1sY9AH2eRSN9gFuKlkHEVzabDksFBgTZuCsr+0&#10;NQre4/SnL4+v0/bQ7eRxH3/8trORUo/D/mUBwlPv7+H/9lYrmE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BnHAAAA3AAAAA8AAAAAAAAAAAAAAAAAmAIAAGRy&#10;cy9kb3ducmV2LnhtbFBLBQYAAAAABAAEAPUAAACMAwAAAAA=&#10;" path="m55,717l45,734r13,7l68,724,55,717xe" fillcolor="black" stroked="f">
                    <v:path arrowok="t" o:connecttype="custom" o:connectlocs="55,717;45,734;58,741;68,724;55,717" o:connectangles="0,0,0,0,0"/>
                  </v:shape>
                  <v:shape id="Freeform 21" o:spid="_x0000_s1038" style="position:absolute;left:4645;top:2897;width:502;height:824;visibility:visible;mso-wrap-style:square;v-text-anchor:top" coordsize="5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FgscA&#10;AADcAAAADwAAAGRycy9kb3ducmV2LnhtbESP3UrDQBSE7wXfYTkFb8RujDaUNNsioiIIolFoL0+y&#10;p0k0ezZkNz++vSsIvRxm5hsm282mFSP1rrGs4HoZgSAurW64UvD58Xi1BuE8ssbWMin4IQe77flZ&#10;hqm2E7/TmPtKBAi7FBXU3neplK6syaBb2o44eEfbG/RB9pXUPU4BbloZR1EiDTYcFmrs6L6m8jsf&#10;jIKnON/PTfFwMxymF1m8xa9fw+2lUheL+W4DwtPsT+H/9rNWkEQr+DsTj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hYLHAAAA3AAAAA8AAAAAAAAAAAAAAAAAmAIAAGRy&#10;cy9kb3ducmV2LnhtbFBLBQYAAAAABAAEAPUAAACMAwAAAAA=&#10;" path="m68,724l58,741r38,l68,724xe" fillcolor="black" stroked="f">
                    <v:path arrowok="t" o:connecttype="custom" o:connectlocs="68,724;58,741;96,741;68,724" o:connectangles="0,0,0,0"/>
                  </v:shape>
                  <v:shape id="Freeform 22" o:spid="_x0000_s1039" style="position:absolute;left:4645;top:2897;width:502;height:824;visibility:visible;mso-wrap-style:square;v-text-anchor:top" coordsize="5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b9ccA&#10;AADcAAAADwAAAGRycy9kb3ducmV2LnhtbESPQWvCQBSE7wX/w/KEXopuGkso0VVKaUtBKJoK7fGZ&#10;fSbR7NuQ3Zj4791CweMwM98wi9VganGm1lWWFTxOIxDEudUVFwp23++TZxDOI2usLZOCCzlYLUd3&#10;C0y17XlL58wXIkDYpaig9L5JpXR5SQbd1DbEwTvY1qAPsi2kbrEPcFPLOIoSabDisFBiQ68l5aes&#10;Mwo+4uxnqPZvs+63X8v9Jv46dk8PSt2Ph5c5CE+Dv4X/259aQRIl8Hc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G/XHAAAA3AAAAA8AAAAAAAAAAAAAAAAAmAIAAGRy&#10;cy9kb3ducmV2LnhtbFBLBQYAAAAABAAEAPUAAACMAwAAAAA=&#10;" path="m488,l55,717r13,7l501,7,488,xe" fillcolor="black" stroked="f">
                    <v:path arrowok="t" o:connecttype="custom" o:connectlocs="488,0;55,717;68,724;501,7;488,0" o:connectangles="0,0,0,0,0"/>
                  </v:shape>
                </v:group>
                <v:shape id="Freeform 23" o:spid="_x0000_s1040" style="position:absolute;left:3550;top:3698;width:3060;height:1948;visibility:visible;mso-wrap-style:square;v-text-anchor:top" coordsize="3060,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FGsMA&#10;AADcAAAADwAAAGRycy9kb3ducmV2LnhtbESPT2sCMRTE74V+h/AKvRRN7MEtq1FEsHgr/jl4fE2e&#10;u4ublyVJdfXTN4LgcZiZ3zDTee9acaYQG88aRkMFgth423ClYb9bDb5AxIRssfVMGq4UYT57fZli&#10;af2FN3TepkpkCMcSNdQpdaWU0dTkMA59R5y9ow8OU5ahkjbgJcNdKz+VGkuHDeeFGjta1mRO2z+n&#10;wXD7EWJxO6l1sysO3z9myb9G6/e3fjEBkahPz/CjvbYaxqqA+5l8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FGsMAAADcAAAADwAAAAAAAAAAAAAAAACYAgAAZHJzL2Rv&#10;d25yZXYueG1sUEsFBgAAAAAEAAQA9QAAAIgDAAAAAA==&#10;" path="m1065,l510,693,,693,,1948r3060,l3060,693r-1785,l1065,xe" stroked="f">
                  <v:path arrowok="t" o:connecttype="custom" o:connectlocs="1065,0;510,693;0,693;0,1948;3060,1948;3060,693;1275,693;1065,0" o:connectangles="0,0,0,0,0,0,0,0"/>
                </v:shape>
                <v:shape id="Freeform 24" o:spid="_x0000_s1041" style="position:absolute;left:3550;top:3698;width:3060;height:1948;visibility:visible;mso-wrap-style:square;v-text-anchor:top" coordsize="3060,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xAMQA&#10;AADcAAAADwAAAGRycy9kb3ducmV2LnhtbERPy2rCQBTdF/yH4Ra6KWZiC7HETESFgouWYiy4vWZu&#10;8zBzJ2RGTf36zqLg8nDe2XI0nbjQ4BrLCmZRDIK4tLrhSsH3/n36BsJ5ZI2dZVLwSw6W+eQhw1Tb&#10;K+/oUvhKhBB2KSqove9TKV1Zk0EX2Z44cD92MOgDHCqpB7yGcNPJlzhOpMGGQ0ONPW1qKk/F2Sg4&#10;bQ788Ty/tefX7bHfrb9un5S0Sj09jqsFCE+jv4v/3VutIInD2nA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QDEAAAA3AAAAA8AAAAAAAAAAAAAAAAAmAIAAGRycy9k&#10;b3ducmV2LnhtbFBLBQYAAAAABAAEAPUAAACJAwAAAAA=&#10;" path="m3060,1948r-1785,l1275,1948r-765,l,1948,,1215r,l,902,,693r510,l1065,r210,693l3060,693r,209l3060,1215r,l3060,1948xe" filled="f">
                  <v:path arrowok="t" o:connecttype="custom" o:connectlocs="3060,1948;1275,1948;1275,1948;510,1948;0,1948;0,1215;0,1215;0,902;0,693;510,693;1065,0;1275,693;3060,693;3060,902;3060,1215;3060,1215;3060,1948" o:connectangles="0,0,0,0,0,0,0,0,0,0,0,0,0,0,0,0,0"/>
                </v:shape>
                <v:group id="Group 25" o:spid="_x0000_s1042" style="position:absolute;left:7582;top:2894;width:1743;height:723" coordorigin="7582,2894" coordsize="174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26" o:spid="_x0000_s1043" style="position:absolute;left:7582;top:2894;width:1743;height:723;visibility:visible;mso-wrap-style:square;v-text-anchor:top" coordsize="174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j7L4A&#10;AADcAAAADwAAAGRycy9kb3ducmV2LnhtbERPvQrCMBDeBd8hnOAimiooWo0igiAuohXnoznbanMp&#10;TbT17c0gOH58/6tNa0rxptoVlhWMRxEI4tTqgjMF12Q/nINwHlljaZkUfMjBZt3trDDWtuEzvS8+&#10;EyGEXYwKcu+rWEqX5mTQjWxFHLi7rQ36AOtM6hqbEG5KOYmimTRYcGjIsaJdTunz8jIKTrt0evPZ&#10;ornNB0e+Hh5P3iaRUv1eu12C8NT6v/jnPmgFs3GYH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a4+y+AAAA3AAAAA8AAAAAAAAAAAAAAAAAmAIAAGRycy9kb3ducmV2&#10;LnhtbFBLBQYAAAAABAAEAPUAAACDAwAAAAA=&#10;" path="m1628,673r-20,49l1742,712r-27,-31l1647,681r-19,-8xe" fillcolor="black" stroked="f">
                    <v:path arrowok="t" o:connecttype="custom" o:connectlocs="1628,673;1608,722;1742,712;1715,681;1647,681;1628,673" o:connectangles="0,0,0,0,0,0"/>
                  </v:shape>
                  <v:shape id="Freeform 27" o:spid="_x0000_s1044" style="position:absolute;left:7582;top:2894;width:1743;height:723;visibility:visible;mso-wrap-style:square;v-text-anchor:top" coordsize="174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Gd8MA&#10;AADcAAAADwAAAGRycy9kb3ducmV2LnhtbESPT4vCMBTE7wt+h/AEL8uaVlhxa6OIIIiXxT94fjTP&#10;trZ5KU209dsbQfA4zMxvmHTZm1rcqXWlZQXxOAJBnFldcq7gdNz8zEA4j6yxtkwKHuRguRh8pZho&#10;2/Ge7gefiwBhl6CCwvsmkdJlBRl0Y9sQB+9iW4M+yDaXusUuwE0tJ1E0lQZLDgsFNrQuKKsON6Pg&#10;f539nn3+151n3zs+ba8Vr46RUqNhv5qD8NT7T/jd3moF0z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Gd8MAAADcAAAADwAAAAAAAAAAAAAAAACYAgAAZHJzL2Rv&#10;d25yZXYueG1sUEsFBgAAAAAEAAQA9QAAAIgDAAAAAA==&#10;" path="m1634,660r-6,13l1647,681r5,-14l1634,660xe" fillcolor="black" stroked="f">
                    <v:path arrowok="t" o:connecttype="custom" o:connectlocs="1634,660;1628,673;1647,681;1652,667;1634,660" o:connectangles="0,0,0,0,0"/>
                  </v:shape>
                  <v:shape id="Freeform 28" o:spid="_x0000_s1045" style="position:absolute;left:7582;top:2894;width:1743;height:723;visibility:visible;mso-wrap-style:square;v-text-anchor:top" coordsize="174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YAMEA&#10;AADcAAAADwAAAGRycy9kb3ducmV2LnhtbESPzQrCMBCE74LvEFbwIpoqKFqNIoIgXsQfPC/N2lab&#10;TWmirW9vBMHjMDPfMItVYwrxosrllhUMBxEI4sTqnFMFl/O2PwXhPLLGwjIpeJOD1bLdWmCsbc1H&#10;ep18KgKEXYwKMu/LWEqXZGTQDWxJHLybrQz6IKtU6grrADeFHEXRRBrMOSxkWNImo+RxehoFh00y&#10;vvp0Vl+nvT1fdvcHr8+RUt1Os56D8NT4f/jX3mkFk+EI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E2ADBAAAA3AAAAA8AAAAAAAAAAAAAAAAAmAIAAGRycy9kb3du&#10;cmV2LnhtbFBLBQYAAAAABAAEAPUAAACGAwAAAAA=&#10;" path="m1654,611r-20,49l1652,667r-5,14l1715,681r-61,-70xe" fillcolor="black" stroked="f">
                    <v:path arrowok="t" o:connecttype="custom" o:connectlocs="1654,611;1634,660;1652,667;1647,681;1715,681;1654,611" o:connectangles="0,0,0,0,0,0"/>
                  </v:shape>
                  <v:shape id="Freeform 29" o:spid="_x0000_s1046" style="position:absolute;left:7582;top:2894;width:1743;height:723;visibility:visible;mso-wrap-style:square;v-text-anchor:top" coordsize="174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9m8QA&#10;AADcAAAADwAAAGRycy9kb3ducmV2LnhtbESPT4vCMBTE7wt+h/AEL4umKopW0yKCIF4W/+D50Tzb&#10;avNSmmjrtzcLC3scZuY3zDrtTCVe1LjSsoLxKAJBnFldcq7gct4NFyCcR9ZYWSYFb3KQJr2vNcba&#10;tnyk18nnIkDYxaig8L6OpXRZQQbdyNbEwbvZxqAPssmlbrANcFPJSRTNpcGSw0KBNW0Lyh6np1Hw&#10;s81mV58v2+vi+8CX/f3Bm3Ok1KDfbVYgPHX+P/zX3msF8/EUfs+EIyC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fZvEAAAA3AAAAA8AAAAAAAAAAAAAAAAAmAIAAGRycy9k&#10;b3ducmV2LnhtbFBLBQYAAAAABAAEAPUAAACJAwAAAAA=&#10;" path="m5,l,14,1628,673r6,-13l5,xe" fillcolor="black" stroked="f">
                    <v:path arrowok="t" o:connecttype="custom" o:connectlocs="5,0;0,14;1628,673;1634,660;5,0" o:connectangles="0,0,0,0,0"/>
                  </v:shape>
                </v:group>
                <v:shape id="Freeform 30" o:spid="_x0000_s1047" style="position:absolute;left:8035;top:3633;width:2865;height:1538;visibility:visible;mso-wrap-style:square;v-text-anchor:top" coordsize="2865,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Kvb8A&#10;AADcAAAADwAAAGRycy9kb3ducmV2LnhtbESPzQrCMBCE74LvEFbwIpoqUrQaRQuCV38eYGnWtths&#10;ahNtfXsjCB6HmfmGWW87U4kXNa60rGA6iUAQZ1aXnCu4Xg7jBQjnkTVWlknBmxxsN/3eGhNtWz7R&#10;6+xzESDsElRQeF8nUrqsIINuYmvi4N1sY9AH2eRSN9gGuKnkLIpiabDksFBgTWlB2f38NAry3X60&#10;PD1aHc3iUZzRPtVPlyo1HHS7FQhPnf+Hf+2jVhBP5/A9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wUq9vwAAANwAAAAPAAAAAAAAAAAAAAAAAJgCAABkcnMvZG93bnJl&#10;di54bWxQSwUGAAAAAAQABAD1AAAAhAMAAAAA&#10;" path="m2865,1538r-1672,l1193,1538r-716,l,1538,,1004r,l,775,,623r477,l1316,,1193,623r1672,l2865,775r,229l2865,1004r,534xe" filled="f">
                  <v:path arrowok="t" o:connecttype="custom" o:connectlocs="2865,1538;1193,1538;1193,1538;477,1538;0,1538;0,1004;0,1004;0,775;0,623;477,623;1316,0;1193,623;2865,623;2865,775;2865,1004;2865,1004;2865,1538" o:connectangles="0,0,0,0,0,0,0,0,0,0,0,0,0,0,0,0,0"/>
                </v:shape>
                <v:shape id="Freeform 31" o:spid="_x0000_s1048" style="position:absolute;left:5140;top:4859;width:3750;height:2332;visibility:visible;mso-wrap-style:square;v-text-anchor:top" coordsize="375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nEsUA&#10;AADcAAAADwAAAGRycy9kb3ducmV2LnhtbESP0WrCQBRE34X+w3IF3+rGgtLGrGKFQlGxreYDLtlr&#10;Npi9m2bXGP/eLRR8HGbmDJMte1uLjlpfOVYwGScgiAunKy4V5MeP51cQPiBrrB2Tght5WC6eBhmm&#10;2l35h7pDKEWEsE9RgQmhSaX0hSGLfuwa4uidXGsxRNmWUrd4jXBby5ckmUmLFccFgw2tDRXnw8Uq&#10;OO+79+1697Y30y9X51tTHn8330qNhv1qDiJQHx7h//anVjCbTO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cSxQAAANwAAAAPAAAAAAAAAAAAAAAAAJgCAABkcnMv&#10;ZG93bnJldi54bWxQSwUGAAAAAAQABAD1AAAAigMAAAAA&#10;" path="m2075,r112,786l,786,,2331r3750,l3750,786r-625,l2075,xe" stroked="f">
                  <v:path arrowok="t" o:connecttype="custom" o:connectlocs="2075,0;2187,786;0,786;0,2331;3750,2331;3750,786;3125,786;2075,0" o:connectangles="0,0,0,0,0,0,0,0"/>
                </v:shape>
                <v:shape id="Freeform 32" o:spid="_x0000_s1049" style="position:absolute;left:5140;top:4859;width:3750;height:2332;visibility:visible;mso-wrap-style:square;v-text-anchor:top" coordsize="375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y18EA&#10;AADcAAAADwAAAGRycy9kb3ducmV2LnhtbDRPO2/CMBDeK/U/WFepW3FgiFDAIEAt7dAO5bEf8RFH&#10;xOco55Lw73Gldvze+ubLwTfqSp3UgQ2MRxko4jLYmisDh/3byxSURGSLTWAycCOB5eLxYY6FDT1/&#10;03UXK5VKWAo04GJsC62ldORRRqElTto5dB5jgl2lbYd9KveNnmRZrj3WnBYctrRxVF52P97A+3Fb&#10;TUW2k1PZv8pX3LhPe14b8/w0rGagIg2J+jf/pT+sgXycw++ZdA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98tfBAAAA3AAAAA8AAAAAAAAAAAAAAAAAmAIAAGRycy9kb3du&#10;cmV2LnhtbFBLBQYAAAAABAAEAPUAAACGAwAAAAA=&#10;" path="m3750,2331r-625,l3125,2331r-938,l,2331,,1430r,l,1044,,786r2187,l2075,,3125,786r625,l3750,1044r,386l3750,1430r,901xe" filled="f">
                  <v:path arrowok="t" o:connecttype="custom" o:connectlocs="3750,2331;3125,2331;3125,2331;2187,2331;0,2331;0,1430;0,1430;0,1044;0,786;2187,786;2075,0;3125,786;3750,786;3750,1044;3750,1430;3750,1430;3750,2331" o:connectangles="0,0,0,0,0,0,0,0,0,0,0,0,0,0,0,0,0"/>
                </v:shape>
                <v:shapetype id="_x0000_t202" coordsize="21600,21600" o:spt="202" path="m,l,21600r21600,l21600,xe">
                  <v:stroke joinstyle="miter"/>
                  <v:path gradientshapeok="t" o:connecttype="rect"/>
                </v:shapetype>
                <v:shape id="Text Box 33" o:spid="_x0000_s1050" type="#_x0000_t202" style="position:absolute;left:2005;top:1357;width:723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bpcYA&#10;AADcAAAADwAAAGRycy9kb3ducmV2LnhtbESPT2vCQBTE70K/w/IKXqRu7EFD6ipFKvQg4p8We3xk&#10;X7Mh2bchu5r47V1B8DjMzG+Y+bK3tbhQ60vHCibjBARx7nTJhYKf4/otBeEDssbaMSm4kofl4mUw&#10;x0y7jvd0OYRCRAj7DBWYEJpMSp8bsujHriGO3r9rLYYo20LqFrsIt7V8T5KptFhyXDDY0MpQXh3O&#10;VkG1Nbv9abP6y0eSqqL7TU7p9Uup4Wv/+QEiUB+e4Uf7WyuYTm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bpcYAAADcAAAADwAAAAAAAAAAAAAAAACYAgAAZHJz&#10;L2Rvd25yZXYueG1sUEsFBgAAAAAEAAQA9QAAAIsDAAAAAA==&#10;" filled="f">
                  <v:textbox inset="0,0,0,0">
                    <w:txbxContent>
                      <w:p w:rsidR="00B30251" w:rsidRDefault="00B30251">
                        <w:pPr>
                          <w:pStyle w:val="a3"/>
                          <w:kinsoku w:val="0"/>
                          <w:overflowPunct w:val="0"/>
                          <w:rPr>
                            <w:b/>
                            <w:bCs/>
                            <w:sz w:val="30"/>
                            <w:szCs w:val="30"/>
                          </w:rPr>
                        </w:pPr>
                      </w:p>
                      <w:p w:rsidR="00B30251" w:rsidRDefault="00B30251">
                        <w:pPr>
                          <w:pStyle w:val="a3"/>
                          <w:kinsoku w:val="0"/>
                          <w:overflowPunct w:val="0"/>
                          <w:spacing w:line="242" w:lineRule="auto"/>
                          <w:ind w:left="1225" w:right="1205" w:firstLine="864"/>
                          <w:rPr>
                            <w:b/>
                            <w:bCs/>
                          </w:rPr>
                        </w:pPr>
                        <w:r>
                          <w:rPr>
                            <w:b/>
                            <w:bCs/>
                          </w:rPr>
                          <w:t>Основные направления реализации образовательной области</w:t>
                        </w:r>
                      </w:p>
                      <w:p w:rsidR="00B30251" w:rsidRDefault="00B30251">
                        <w:pPr>
                          <w:pStyle w:val="a3"/>
                          <w:kinsoku w:val="0"/>
                          <w:overflowPunct w:val="0"/>
                          <w:spacing w:line="317" w:lineRule="exact"/>
                          <w:ind w:left="944"/>
                          <w:rPr>
                            <w:b/>
                            <w:bCs/>
                          </w:rPr>
                        </w:pPr>
                        <w:r>
                          <w:rPr>
                            <w:b/>
                            <w:bCs/>
                          </w:rPr>
                          <w:t>«Социально-коммуникативное развитие»</w:t>
                        </w:r>
                      </w:p>
                    </w:txbxContent>
                  </v:textbox>
                </v:shape>
                <v:group id="Group 34" o:spid="_x0000_s1051" style="position:absolute;left:6228;top:2898;width:953;height:1909" coordorigin="6228,2898" coordsize="953,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35" o:spid="_x0000_s1052" style="position:absolute;left:6228;top:2898;width:953;height:1909;visibility:visible;mso-wrap-style:square;v-text-anchor:top" coordsize="95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gOsQA&#10;AADcAAAADwAAAGRycy9kb3ducmV2LnhtbESPQUsDMRSE74L/ITzBm822h9quTYuIRcWTbQ89Pjev&#10;m8XNy5K8Nuu/N4LgcZiZb5jVZvS9ulBMXWAD00kFirgJtuPWwGG/vVuASoJssQ9MBr4pwWZ9fbXC&#10;2obMH3TZSasKhFONBpzIUGudGkce0yQMxMU7hehRioytthFzgftez6pqrj12XBYcDvTkqPnanb2B&#10;N/fSP9+fP+PQnVp5Py6y5GM25vZmfHwAJTTKf/iv/WoNzKdL+D1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YDrEAAAA3AAAAA8AAAAAAAAAAAAAAAAAmAIAAGRycy9k&#10;b3ducmV2LnhtbFBLBQYAAAAABAAEAPUAAACJAwAAAAA=&#10;" path="m891,1804r-47,23l951,1908r1,-86l900,1822r-9,-18xe" fillcolor="black" stroked="f">
                    <v:path arrowok="t" o:connecttype="custom" o:connectlocs="891,1804;844,1827;951,1908;952,1822;900,1822;891,1804" o:connectangles="0,0,0,0,0,0"/>
                  </v:shape>
                  <v:shape id="Freeform 36" o:spid="_x0000_s1053" style="position:absolute;left:6228;top:2898;width:953;height:1909;visibility:visible;mso-wrap-style:square;v-text-anchor:top" coordsize="95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DGsEA&#10;AADcAAAADwAAAGRycy9kb3ducmV2LnhtbERPTU8CMRC9m/AfmiHxJl04IFkphBCMGk+CB47jdthu&#10;3E437UDXf28PJh5f3vd6O/pe3SimLrCB+awCRdwE23Fr4PP0/LAClQTZYh+YDPxQgu1mcrfG2obM&#10;H3Q7SqtKCKcaDTiRodY6NY48plkYiAt3CdGjFBhbbSPmEu57vaiqpfbYcWlwONDeUfN9vHoDb+6l&#10;Pzxev+LQXVp5P6+y5HM25n467p5ACY3yL/5zv1oDy0WZX86U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AxrBAAAA3AAAAA8AAAAAAAAAAAAAAAAAmAIAAGRycy9kb3du&#10;cmV2LnhtbFBLBQYAAAAABAAEAPUAAACGAwAAAAA=&#10;" path="m905,1797r-14,7l900,1822r13,-7l905,1797xe" fillcolor="black" stroked="f">
                    <v:path arrowok="t" o:connecttype="custom" o:connectlocs="905,1797;891,1804;900,1822;913,1815;905,1797" o:connectangles="0,0,0,0,0"/>
                  </v:shape>
                  <v:shape id="Freeform 37" o:spid="_x0000_s1054" style="position:absolute;left:6228;top:2898;width:953;height:1909;visibility:visible;mso-wrap-style:square;v-text-anchor:top" coordsize="95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gcQA&#10;AADcAAAADwAAAGRycy9kb3ducmV2LnhtbESPQUsDMRSE74L/ITzBm822h1q2TYtIi4on2x56fG5e&#10;N4ublyV5bdZ/bwTB4zAz3zCrzeh7daWYusAGppMKFHETbMetgeNh97AAlQTZYh+YDHxTgs369maF&#10;tQ2ZP+i6l1YVCKcaDTiRodY6NY48pkkYiIt3DtGjFBlbbSPmAve9nlXVXHvsuCw4HOjZUfO1v3gD&#10;b+6l3z5ePuPQnVt5Py2y5FM25v5ufFqCEhrlP/zXfrUG5rMp/J4p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poHEAAAA3AAAAA8AAAAAAAAAAAAAAAAAmAIAAGRycy9k&#10;b3ducmV2LnhtbFBLBQYAAAAABAAEAPUAAACJAwAAAAA=&#10;" path="m952,1774r-47,23l913,1815r-13,7l952,1822r,-48xe" fillcolor="black" stroked="f">
                    <v:path arrowok="t" o:connecttype="custom" o:connectlocs="952,1774;905,1797;913,1815;900,1822;952,1822;952,1774" o:connectangles="0,0,0,0,0,0"/>
                  </v:shape>
                  <v:shape id="Freeform 38" o:spid="_x0000_s1055" style="position:absolute;left:6228;top:2898;width:953;height:1909;visibility:visible;mso-wrap-style:square;v-text-anchor:top" coordsize="95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49sQA&#10;AADcAAAADwAAAGRycy9kb3ducmV2LnhtbESPQUsDMRSE70L/Q3gFbzbbPdSyNi1SFBVPVg89Pjev&#10;m8XNy5K8Nuu/N4LgcZiZb5jNbvKDulBMfWADy0UFirgNtufOwMf7480aVBJki0NgMvBNCXbb2dUG&#10;Gxsyv9HlIJ0qEE4NGnAiY6N1ah15TIswEhfvFKJHKTJ22kbMBe4HXVfVSnvsuSw4HGnvqP06nL2B&#10;F/c0PNyeP+PYnzp5Pa6z5GM25no+3d+BEprkP/zXfrYGVnUNv2fK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OPbEAAAA3AAAAA8AAAAAAAAAAAAAAAAAmAIAAGRycy9k&#10;b3ducmV2LnhtbFBLBQYAAAAABAAEAPUAAACJAwAAAAA=&#10;" path="m13,l,6,891,1804r14,-7l13,xe" fillcolor="black" stroked="f">
                    <v:path arrowok="t" o:connecttype="custom" o:connectlocs="13,0;0,6;891,1804;905,1797;13,0" o:connectangles="0,0,0,0,0"/>
                  </v:shape>
                </v:group>
                <w10:wrap anchorx="page"/>
              </v:group>
            </w:pict>
          </mc:Fallback>
        </mc:AlternateContent>
      </w:r>
      <w:r w:rsidR="00B30251">
        <w:rPr>
          <w:sz w:val="28"/>
          <w:szCs w:val="28"/>
        </w:rPr>
        <w:t>формирование основ безопасного поведения в быту, социуме,</w:t>
      </w:r>
      <w:r w:rsidR="00B30251">
        <w:rPr>
          <w:spacing w:val="-20"/>
          <w:sz w:val="28"/>
          <w:szCs w:val="28"/>
        </w:rPr>
        <w:t xml:space="preserve"> </w:t>
      </w:r>
      <w:r w:rsidR="00B30251">
        <w:rPr>
          <w:sz w:val="28"/>
          <w:szCs w:val="28"/>
        </w:rPr>
        <w:t>природе.</w: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11"/>
        <w:rPr>
          <w:sz w:val="20"/>
          <w:szCs w:val="20"/>
        </w:rPr>
      </w:pPr>
    </w:p>
    <w:p w:rsidR="00B30251" w:rsidRDefault="00B30251">
      <w:pPr>
        <w:pStyle w:val="a3"/>
        <w:kinsoku w:val="0"/>
        <w:overflowPunct w:val="0"/>
        <w:spacing w:before="11"/>
        <w:rPr>
          <w:sz w:val="20"/>
          <w:szCs w:val="20"/>
        </w:rPr>
        <w:sectPr w:rsidR="00B30251">
          <w:pgSz w:w="11910" w:h="16840"/>
          <w:pgMar w:top="1040" w:right="380" w:bottom="1140" w:left="260" w:header="0" w:footer="950" w:gutter="0"/>
          <w:cols w:space="720"/>
          <w:noEndnote/>
        </w:sectPr>
      </w:pPr>
    </w:p>
    <w:p w:rsidR="00B30251" w:rsidRDefault="00B30251">
      <w:pPr>
        <w:pStyle w:val="a3"/>
        <w:kinsoku w:val="0"/>
        <w:overflowPunct w:val="0"/>
        <w:spacing w:before="1"/>
        <w:rPr>
          <w:sz w:val="33"/>
          <w:szCs w:val="33"/>
        </w:rPr>
      </w:pPr>
    </w:p>
    <w:p w:rsidR="00B30251" w:rsidRDefault="00B30251">
      <w:pPr>
        <w:pStyle w:val="4"/>
        <w:kinsoku w:val="0"/>
        <w:overflowPunct w:val="0"/>
        <w:spacing w:before="1"/>
        <w:ind w:left="181" w:right="21"/>
      </w:pPr>
      <w:r>
        <w:t>Формирование ос- нов безопасного по- ведения в быту, со- циуме, природе</w:t>
      </w:r>
    </w:p>
    <w:p w:rsidR="00B30251" w:rsidRDefault="00B30251">
      <w:pPr>
        <w:pStyle w:val="a3"/>
        <w:kinsoku w:val="0"/>
        <w:overflowPunct w:val="0"/>
        <w:spacing w:before="225"/>
        <w:ind w:left="181" w:right="2032"/>
        <w:rPr>
          <w:b/>
          <w:bCs/>
        </w:rPr>
      </w:pPr>
      <w:r>
        <w:rPr>
          <w:sz w:val="24"/>
          <w:szCs w:val="24"/>
        </w:rPr>
        <w:br w:type="column"/>
      </w:r>
      <w:r>
        <w:rPr>
          <w:b/>
          <w:bCs/>
        </w:rPr>
        <w:lastRenderedPageBreak/>
        <w:t>Патриотическое вос- питание детей до- школьного возраста</w:t>
      </w:r>
    </w:p>
    <w:p w:rsidR="00B30251" w:rsidRDefault="00B30251">
      <w:pPr>
        <w:pStyle w:val="a3"/>
        <w:kinsoku w:val="0"/>
        <w:overflowPunct w:val="0"/>
        <w:spacing w:before="2"/>
        <w:rPr>
          <w:b/>
          <w:bCs/>
          <w:sz w:val="25"/>
          <w:szCs w:val="25"/>
        </w:rPr>
      </w:pPr>
    </w:p>
    <w:p w:rsidR="00B30251" w:rsidRDefault="00B30251">
      <w:pPr>
        <w:pStyle w:val="4"/>
        <w:kinsoku w:val="0"/>
        <w:overflowPunct w:val="0"/>
        <w:ind w:left="1772"/>
      </w:pPr>
      <w:r>
        <w:t>Развитие игровой дея-</w:t>
      </w:r>
    </w:p>
    <w:p w:rsidR="00B30251" w:rsidRDefault="00B30251">
      <w:pPr>
        <w:pStyle w:val="a3"/>
        <w:kinsoku w:val="0"/>
        <w:overflowPunct w:val="0"/>
        <w:ind w:left="1772"/>
        <w:rPr>
          <w:b/>
          <w:bCs/>
        </w:rPr>
      </w:pPr>
      <w:r>
        <w:rPr>
          <w:b/>
          <w:bCs/>
        </w:rPr>
        <w:t>тельности детей с целью</w:t>
      </w:r>
    </w:p>
    <w:p w:rsidR="00B30251" w:rsidRDefault="00B30251">
      <w:pPr>
        <w:pStyle w:val="a3"/>
        <w:kinsoku w:val="0"/>
        <w:overflowPunct w:val="0"/>
        <w:spacing w:before="90" w:line="247" w:lineRule="auto"/>
        <w:ind w:left="132" w:right="1161" w:firstLine="209"/>
        <w:rPr>
          <w:b/>
          <w:bCs/>
          <w:sz w:val="24"/>
          <w:szCs w:val="24"/>
        </w:rPr>
      </w:pPr>
      <w:r>
        <w:rPr>
          <w:sz w:val="24"/>
          <w:szCs w:val="24"/>
        </w:rPr>
        <w:br w:type="column"/>
      </w:r>
      <w:r>
        <w:rPr>
          <w:b/>
          <w:bCs/>
          <w:sz w:val="24"/>
          <w:szCs w:val="24"/>
        </w:rPr>
        <w:lastRenderedPageBreak/>
        <w:t>ТРУДОВОЕ ВОСПИТАНИЕ</w:t>
      </w:r>
    </w:p>
    <w:p w:rsidR="00B30251" w:rsidRDefault="00B30251">
      <w:pPr>
        <w:pStyle w:val="a3"/>
        <w:kinsoku w:val="0"/>
        <w:overflowPunct w:val="0"/>
        <w:spacing w:before="90" w:line="247" w:lineRule="auto"/>
        <w:ind w:left="132" w:right="1161" w:firstLine="209"/>
        <w:rPr>
          <w:b/>
          <w:bCs/>
          <w:sz w:val="24"/>
          <w:szCs w:val="24"/>
        </w:rPr>
        <w:sectPr w:rsidR="00B30251">
          <w:type w:val="continuous"/>
          <w:pgSz w:w="11910" w:h="16840"/>
          <w:pgMar w:top="240" w:right="380" w:bottom="280" w:left="260" w:header="720" w:footer="720" w:gutter="0"/>
          <w:cols w:num="3" w:space="720" w:equalWidth="0">
            <w:col w:w="2720" w:space="540"/>
            <w:col w:w="4896" w:space="40"/>
            <w:col w:w="3074"/>
          </w:cols>
          <w:noEndnote/>
        </w:sectPr>
      </w:pPr>
    </w:p>
    <w:p w:rsidR="00B30251" w:rsidRDefault="00B30251">
      <w:pPr>
        <w:pStyle w:val="4"/>
        <w:kinsoku w:val="0"/>
        <w:overflowPunct w:val="0"/>
        <w:ind w:left="5032" w:right="2839"/>
      </w:pPr>
      <w:r>
        <w:lastRenderedPageBreak/>
        <w:t>освоения различных соци- альных ролей</w:t>
      </w:r>
    </w:p>
    <w:p w:rsidR="00B30251" w:rsidRDefault="00B30251">
      <w:pPr>
        <w:pStyle w:val="4"/>
        <w:kinsoku w:val="0"/>
        <w:overflowPunct w:val="0"/>
        <w:ind w:left="5032" w:right="2839"/>
        <w:sectPr w:rsidR="00B30251">
          <w:type w:val="continuous"/>
          <w:pgSz w:w="11910" w:h="16840"/>
          <w:pgMar w:top="240" w:right="380" w:bottom="280" w:left="260" w:header="720" w:footer="720" w:gutter="0"/>
          <w:cols w:space="720" w:equalWidth="0">
            <w:col w:w="11270"/>
          </w:cols>
          <w:noEndnote/>
        </w:sectPr>
      </w:pPr>
    </w:p>
    <w:p w:rsidR="00B30251" w:rsidRDefault="00B30251">
      <w:pPr>
        <w:pStyle w:val="a3"/>
        <w:kinsoku w:val="0"/>
        <w:overflowPunct w:val="0"/>
        <w:spacing w:before="9"/>
        <w:rPr>
          <w:b/>
          <w:bCs/>
          <w:sz w:val="14"/>
          <w:szCs w:val="14"/>
        </w:rPr>
      </w:pPr>
    </w:p>
    <w:p w:rsidR="00B30251" w:rsidRDefault="00B30251">
      <w:pPr>
        <w:pStyle w:val="a5"/>
        <w:numPr>
          <w:ilvl w:val="2"/>
          <w:numId w:val="227"/>
        </w:numPr>
        <w:tabs>
          <w:tab w:val="left" w:pos="1649"/>
        </w:tabs>
        <w:kinsoku w:val="0"/>
        <w:overflowPunct w:val="0"/>
        <w:spacing w:before="90"/>
        <w:rPr>
          <w:b/>
          <w:bCs/>
          <w:color w:val="000000"/>
          <w:sz w:val="28"/>
          <w:szCs w:val="28"/>
        </w:rPr>
      </w:pPr>
      <w:r>
        <w:rPr>
          <w:b/>
          <w:bCs/>
          <w:sz w:val="28"/>
          <w:szCs w:val="28"/>
        </w:rPr>
        <w:t>Формирование основ безопасного поведения в быту, социуме,</w:t>
      </w:r>
      <w:r>
        <w:rPr>
          <w:b/>
          <w:bCs/>
          <w:spacing w:val="-18"/>
          <w:sz w:val="28"/>
          <w:szCs w:val="28"/>
        </w:rPr>
        <w:t xml:space="preserve"> </w:t>
      </w:r>
      <w:r>
        <w:rPr>
          <w:b/>
          <w:bCs/>
          <w:sz w:val="28"/>
          <w:szCs w:val="28"/>
        </w:rPr>
        <w:t>природе</w:t>
      </w:r>
    </w:p>
    <w:p w:rsidR="00B30251" w:rsidRDefault="00B30251">
      <w:pPr>
        <w:pStyle w:val="a3"/>
        <w:kinsoku w:val="0"/>
        <w:overflowPunct w:val="0"/>
        <w:spacing w:before="5"/>
        <w:rPr>
          <w:b/>
          <w:bCs/>
          <w:sz w:val="27"/>
          <w:szCs w:val="27"/>
        </w:rPr>
      </w:pPr>
    </w:p>
    <w:p w:rsidR="00B30251" w:rsidRDefault="00B30251">
      <w:pPr>
        <w:pStyle w:val="a3"/>
        <w:kinsoku w:val="0"/>
        <w:overflowPunct w:val="0"/>
        <w:spacing w:line="360" w:lineRule="auto"/>
        <w:ind w:left="1017" w:right="613"/>
        <w:jc w:val="both"/>
      </w:pPr>
      <w:r>
        <w:rPr>
          <w:b/>
          <w:bCs/>
        </w:rPr>
        <w:t xml:space="preserve">Цель </w:t>
      </w:r>
      <w:r>
        <w:t>- формирование основ безопасности собственной жизнедеятельности и формирование предпосылок экологического сознания (безопасности окружаю- щего мира).</w:t>
      </w:r>
    </w:p>
    <w:p w:rsidR="00B30251" w:rsidRDefault="00B30251">
      <w:pPr>
        <w:pStyle w:val="4"/>
        <w:kinsoku w:val="0"/>
        <w:overflowPunct w:val="0"/>
        <w:spacing w:before="205"/>
      </w:pPr>
      <w:r>
        <w:t>Задачи:</w:t>
      </w:r>
    </w:p>
    <w:p w:rsidR="00B30251" w:rsidRDefault="00B30251">
      <w:pPr>
        <w:pStyle w:val="a5"/>
        <w:numPr>
          <w:ilvl w:val="0"/>
          <w:numId w:val="226"/>
        </w:numPr>
        <w:tabs>
          <w:tab w:val="left" w:pos="1298"/>
        </w:tabs>
        <w:kinsoku w:val="0"/>
        <w:overflowPunct w:val="0"/>
        <w:spacing w:before="156" w:line="362" w:lineRule="auto"/>
        <w:ind w:right="772" w:firstLine="0"/>
        <w:rPr>
          <w:sz w:val="28"/>
          <w:szCs w:val="28"/>
        </w:rPr>
      </w:pPr>
      <w:r>
        <w:rPr>
          <w:sz w:val="28"/>
          <w:szCs w:val="28"/>
        </w:rPr>
        <w:t>формирование представлений об опасных ситуациях для человека и</w:t>
      </w:r>
      <w:r>
        <w:rPr>
          <w:spacing w:val="-23"/>
          <w:sz w:val="28"/>
          <w:szCs w:val="28"/>
        </w:rPr>
        <w:t xml:space="preserve"> </w:t>
      </w:r>
      <w:r>
        <w:rPr>
          <w:sz w:val="28"/>
          <w:szCs w:val="28"/>
        </w:rPr>
        <w:t>окружа- ющего мира природы и способах поведения в</w:t>
      </w:r>
      <w:r>
        <w:rPr>
          <w:spacing w:val="-8"/>
          <w:sz w:val="28"/>
          <w:szCs w:val="28"/>
        </w:rPr>
        <w:t xml:space="preserve"> </w:t>
      </w:r>
      <w:r>
        <w:rPr>
          <w:sz w:val="28"/>
          <w:szCs w:val="28"/>
        </w:rPr>
        <w:t>них;</w:t>
      </w:r>
    </w:p>
    <w:p w:rsidR="00B30251" w:rsidRDefault="00B30251">
      <w:pPr>
        <w:pStyle w:val="a5"/>
        <w:numPr>
          <w:ilvl w:val="0"/>
          <w:numId w:val="226"/>
        </w:numPr>
        <w:tabs>
          <w:tab w:val="left" w:pos="1298"/>
        </w:tabs>
        <w:kinsoku w:val="0"/>
        <w:overflowPunct w:val="0"/>
        <w:spacing w:line="360" w:lineRule="auto"/>
        <w:ind w:right="701" w:firstLine="0"/>
        <w:rPr>
          <w:sz w:val="28"/>
          <w:szCs w:val="28"/>
        </w:rPr>
      </w:pPr>
      <w:r>
        <w:rPr>
          <w:sz w:val="28"/>
          <w:szCs w:val="28"/>
        </w:rPr>
        <w:t>приобщение к правилам безопасного для человека и окружающего мира</w:t>
      </w:r>
      <w:r>
        <w:rPr>
          <w:spacing w:val="-35"/>
          <w:sz w:val="28"/>
          <w:szCs w:val="28"/>
        </w:rPr>
        <w:t xml:space="preserve"> </w:t>
      </w:r>
      <w:r>
        <w:rPr>
          <w:sz w:val="28"/>
          <w:szCs w:val="28"/>
        </w:rPr>
        <w:t>при- роды</w:t>
      </w:r>
      <w:r>
        <w:rPr>
          <w:spacing w:val="-1"/>
          <w:sz w:val="28"/>
          <w:szCs w:val="28"/>
        </w:rPr>
        <w:t xml:space="preserve"> </w:t>
      </w:r>
      <w:r>
        <w:rPr>
          <w:sz w:val="28"/>
          <w:szCs w:val="28"/>
        </w:rPr>
        <w:t>поведения;</w:t>
      </w:r>
    </w:p>
    <w:p w:rsidR="00B30251" w:rsidRDefault="00B30251">
      <w:pPr>
        <w:pStyle w:val="a5"/>
        <w:numPr>
          <w:ilvl w:val="0"/>
          <w:numId w:val="226"/>
        </w:numPr>
        <w:tabs>
          <w:tab w:val="left" w:pos="1298"/>
        </w:tabs>
        <w:kinsoku w:val="0"/>
        <w:overflowPunct w:val="0"/>
        <w:spacing w:line="362" w:lineRule="auto"/>
        <w:ind w:right="662" w:firstLine="0"/>
        <w:rPr>
          <w:sz w:val="28"/>
          <w:szCs w:val="28"/>
        </w:rPr>
      </w:pPr>
      <w:r>
        <w:rPr>
          <w:sz w:val="28"/>
          <w:szCs w:val="28"/>
        </w:rPr>
        <w:t>передачу детям знаний о правилах безопасности дорожного движения в</w:t>
      </w:r>
      <w:r>
        <w:rPr>
          <w:spacing w:val="-27"/>
          <w:sz w:val="28"/>
          <w:szCs w:val="28"/>
        </w:rPr>
        <w:t xml:space="preserve"> </w:t>
      </w:r>
      <w:r>
        <w:rPr>
          <w:sz w:val="28"/>
          <w:szCs w:val="28"/>
        </w:rPr>
        <w:t>каче- стве пешехода и пассажира транспортного</w:t>
      </w:r>
      <w:r>
        <w:rPr>
          <w:spacing w:val="-5"/>
          <w:sz w:val="28"/>
          <w:szCs w:val="28"/>
        </w:rPr>
        <w:t xml:space="preserve"> </w:t>
      </w:r>
      <w:r>
        <w:rPr>
          <w:sz w:val="28"/>
          <w:szCs w:val="28"/>
        </w:rPr>
        <w:t>средства;</w:t>
      </w:r>
    </w:p>
    <w:p w:rsidR="00B30251" w:rsidRDefault="00B30251">
      <w:pPr>
        <w:pStyle w:val="a5"/>
        <w:numPr>
          <w:ilvl w:val="0"/>
          <w:numId w:val="226"/>
        </w:numPr>
        <w:tabs>
          <w:tab w:val="left" w:pos="1298"/>
        </w:tabs>
        <w:kinsoku w:val="0"/>
        <w:overflowPunct w:val="0"/>
        <w:spacing w:line="360" w:lineRule="auto"/>
        <w:ind w:right="933" w:firstLine="0"/>
        <w:rPr>
          <w:sz w:val="28"/>
          <w:szCs w:val="28"/>
        </w:rPr>
      </w:pPr>
      <w:r>
        <w:rPr>
          <w:sz w:val="28"/>
          <w:szCs w:val="28"/>
        </w:rPr>
        <w:t>формирование осторожного и осмотрительного отношения к</w:t>
      </w:r>
      <w:r>
        <w:rPr>
          <w:spacing w:val="-28"/>
          <w:sz w:val="28"/>
          <w:szCs w:val="28"/>
        </w:rPr>
        <w:t xml:space="preserve"> </w:t>
      </w:r>
      <w:r>
        <w:rPr>
          <w:sz w:val="28"/>
          <w:szCs w:val="28"/>
        </w:rPr>
        <w:t>потенциально опасным для человека и окружающего мира природы</w:t>
      </w:r>
      <w:r>
        <w:rPr>
          <w:spacing w:val="-3"/>
          <w:sz w:val="28"/>
          <w:szCs w:val="28"/>
        </w:rPr>
        <w:t xml:space="preserve"> </w:t>
      </w:r>
      <w:r>
        <w:rPr>
          <w:sz w:val="28"/>
          <w:szCs w:val="28"/>
        </w:rPr>
        <w:t>ситуациям.</w:t>
      </w:r>
    </w:p>
    <w:p w:rsidR="00B30251" w:rsidRDefault="00B30251">
      <w:pPr>
        <w:pStyle w:val="a3"/>
        <w:kinsoku w:val="0"/>
        <w:overflowPunct w:val="0"/>
        <w:spacing w:before="195"/>
        <w:ind w:left="1017"/>
        <w:rPr>
          <w:spacing w:val="-71"/>
        </w:rPr>
      </w:pPr>
      <w:r>
        <w:rPr>
          <w:spacing w:val="-71"/>
          <w:u w:val="thick" w:color="000000"/>
        </w:rPr>
        <w:t xml:space="preserve"> </w:t>
      </w:r>
      <w:r>
        <w:rPr>
          <w:b/>
          <w:bCs/>
          <w:u w:val="thick" w:color="000000"/>
        </w:rPr>
        <w:t>Основные направления работы по ОБЖ:</w:t>
      </w:r>
    </w:p>
    <w:p w:rsidR="00B30251" w:rsidRDefault="00B30251">
      <w:pPr>
        <w:pStyle w:val="a3"/>
        <w:kinsoku w:val="0"/>
        <w:overflowPunct w:val="0"/>
        <w:spacing w:before="10"/>
        <w:rPr>
          <w:b/>
          <w:bCs/>
          <w:sz w:val="22"/>
          <w:szCs w:val="22"/>
        </w:rPr>
      </w:pPr>
    </w:p>
    <w:p w:rsidR="00B30251" w:rsidRDefault="00B30251">
      <w:pPr>
        <w:pStyle w:val="a5"/>
        <w:numPr>
          <w:ilvl w:val="1"/>
          <w:numId w:val="226"/>
        </w:numPr>
        <w:tabs>
          <w:tab w:val="left" w:pos="1738"/>
        </w:tabs>
        <w:kinsoku w:val="0"/>
        <w:overflowPunct w:val="0"/>
        <w:spacing w:before="92" w:line="360" w:lineRule="auto"/>
        <w:ind w:right="616"/>
        <w:jc w:val="both"/>
        <w:rPr>
          <w:sz w:val="28"/>
          <w:szCs w:val="28"/>
        </w:rPr>
      </w:pPr>
      <w:r>
        <w:rPr>
          <w:sz w:val="28"/>
          <w:szCs w:val="28"/>
        </w:rPr>
        <w:t>Освоение дошкольниками первоначальных знаний о правилах безопасно- го поведения;</w:t>
      </w:r>
    </w:p>
    <w:p w:rsidR="00B30251" w:rsidRDefault="00B30251">
      <w:pPr>
        <w:pStyle w:val="a5"/>
        <w:numPr>
          <w:ilvl w:val="1"/>
          <w:numId w:val="226"/>
        </w:numPr>
        <w:tabs>
          <w:tab w:val="left" w:pos="1738"/>
        </w:tabs>
        <w:kinsoku w:val="0"/>
        <w:overflowPunct w:val="0"/>
        <w:spacing w:before="1" w:line="360" w:lineRule="auto"/>
        <w:ind w:right="616"/>
        <w:jc w:val="both"/>
        <w:rPr>
          <w:sz w:val="28"/>
          <w:szCs w:val="28"/>
        </w:rPr>
      </w:pPr>
      <w:r>
        <w:rPr>
          <w:sz w:val="28"/>
          <w:szCs w:val="28"/>
        </w:rPr>
        <w:t>формирование у детей качественно новых двигательных навыков и бди- тельного восприятия окружающей</w:t>
      </w:r>
      <w:r>
        <w:rPr>
          <w:spacing w:val="-1"/>
          <w:sz w:val="28"/>
          <w:szCs w:val="28"/>
        </w:rPr>
        <w:t xml:space="preserve"> </w:t>
      </w:r>
      <w:r>
        <w:rPr>
          <w:sz w:val="28"/>
          <w:szCs w:val="28"/>
        </w:rPr>
        <w:t>обстановки;</w:t>
      </w:r>
    </w:p>
    <w:p w:rsidR="00B30251" w:rsidRDefault="00B30251">
      <w:pPr>
        <w:pStyle w:val="a5"/>
        <w:numPr>
          <w:ilvl w:val="1"/>
          <w:numId w:val="226"/>
        </w:numPr>
        <w:tabs>
          <w:tab w:val="left" w:pos="1738"/>
        </w:tabs>
        <w:kinsoku w:val="0"/>
        <w:overflowPunct w:val="0"/>
        <w:spacing w:line="360" w:lineRule="auto"/>
        <w:ind w:right="606"/>
        <w:jc w:val="both"/>
        <w:rPr>
          <w:sz w:val="28"/>
          <w:szCs w:val="28"/>
        </w:rPr>
      </w:pPr>
      <w:r>
        <w:rPr>
          <w:sz w:val="28"/>
          <w:szCs w:val="28"/>
        </w:rPr>
        <w:t>развитие у детей способности к предвидению возможной опасности в конкретной меняющейся ситуации и построению адекватного безопасно- го поведения.</w:t>
      </w:r>
    </w:p>
    <w:p w:rsidR="00B30251" w:rsidRDefault="00B30251">
      <w:pPr>
        <w:pStyle w:val="a3"/>
        <w:kinsoku w:val="0"/>
        <w:overflowPunct w:val="0"/>
        <w:spacing w:line="360" w:lineRule="auto"/>
        <w:ind w:left="1017"/>
      </w:pPr>
      <w:r>
        <w:rPr>
          <w:b/>
          <w:bCs/>
        </w:rPr>
        <w:t xml:space="preserve">Основные принципы </w:t>
      </w:r>
      <w:r>
        <w:t>работы по воспитанию у детей навыков безопасного по- ведения:</w:t>
      </w:r>
    </w:p>
    <w:p w:rsidR="00B30251" w:rsidRDefault="00B30251">
      <w:pPr>
        <w:pStyle w:val="a3"/>
        <w:kinsoku w:val="0"/>
        <w:overflowPunct w:val="0"/>
        <w:spacing w:before="176" w:line="362" w:lineRule="auto"/>
        <w:ind w:left="1017" w:right="500"/>
      </w:pPr>
      <w:r>
        <w:rPr>
          <w:b/>
          <w:bCs/>
          <w:i/>
          <w:iCs/>
          <w:spacing w:val="-5"/>
        </w:rPr>
        <w:t xml:space="preserve">Принцип </w:t>
      </w:r>
      <w:r>
        <w:rPr>
          <w:b/>
          <w:bCs/>
          <w:i/>
          <w:iCs/>
          <w:spacing w:val="-4"/>
        </w:rPr>
        <w:t xml:space="preserve">полноты. </w:t>
      </w:r>
      <w:r>
        <w:rPr>
          <w:spacing w:val="-4"/>
        </w:rPr>
        <w:t xml:space="preserve">Содержание </w:t>
      </w:r>
      <w:r>
        <w:rPr>
          <w:spacing w:val="-5"/>
        </w:rPr>
        <w:t xml:space="preserve">программы реализуется </w:t>
      </w:r>
      <w:r>
        <w:t xml:space="preserve">по </w:t>
      </w:r>
      <w:r>
        <w:rPr>
          <w:spacing w:val="-4"/>
        </w:rPr>
        <w:t xml:space="preserve">всем разделам. </w:t>
      </w:r>
      <w:r>
        <w:rPr>
          <w:b/>
          <w:bCs/>
          <w:i/>
          <w:iCs/>
          <w:spacing w:val="-7"/>
        </w:rPr>
        <w:t xml:space="preserve">Принцип </w:t>
      </w:r>
      <w:r>
        <w:rPr>
          <w:b/>
          <w:bCs/>
          <w:i/>
          <w:iCs/>
          <w:spacing w:val="-8"/>
        </w:rPr>
        <w:t xml:space="preserve">системности. </w:t>
      </w:r>
      <w:r>
        <w:rPr>
          <w:spacing w:val="-7"/>
        </w:rPr>
        <w:t xml:space="preserve">Работа проводится системно, </w:t>
      </w:r>
      <w:r>
        <w:rPr>
          <w:spacing w:val="-6"/>
        </w:rPr>
        <w:t xml:space="preserve">весь </w:t>
      </w:r>
      <w:r>
        <w:rPr>
          <w:spacing w:val="-7"/>
        </w:rPr>
        <w:t xml:space="preserve">учебный </w:t>
      </w:r>
      <w:r>
        <w:rPr>
          <w:spacing w:val="-6"/>
        </w:rPr>
        <w:t xml:space="preserve">год при </w:t>
      </w:r>
      <w:r>
        <w:t xml:space="preserve">гиб- ком </w:t>
      </w:r>
      <w:r>
        <w:rPr>
          <w:spacing w:val="-3"/>
        </w:rPr>
        <w:t xml:space="preserve">распределении содержания программы </w:t>
      </w:r>
      <w:r>
        <w:t xml:space="preserve">в </w:t>
      </w:r>
      <w:r>
        <w:rPr>
          <w:spacing w:val="-3"/>
        </w:rPr>
        <w:t xml:space="preserve">течение </w:t>
      </w:r>
      <w:r>
        <w:t>дня.</w:t>
      </w:r>
    </w:p>
    <w:p w:rsidR="00B30251" w:rsidRDefault="00B30251">
      <w:pPr>
        <w:pStyle w:val="a3"/>
        <w:kinsoku w:val="0"/>
        <w:overflowPunct w:val="0"/>
        <w:spacing w:before="176" w:line="362" w:lineRule="auto"/>
        <w:ind w:left="1017" w:right="500"/>
        <w:sectPr w:rsidR="00B30251">
          <w:pgSz w:w="11910" w:h="16840"/>
          <w:pgMar w:top="1580" w:right="380" w:bottom="1260" w:left="260" w:header="0" w:footer="950" w:gutter="0"/>
          <w:cols w:space="720"/>
          <w:noEndnote/>
        </w:sectPr>
      </w:pPr>
    </w:p>
    <w:p w:rsidR="00B30251" w:rsidRDefault="00B30251">
      <w:pPr>
        <w:pStyle w:val="a3"/>
        <w:kinsoku w:val="0"/>
        <w:overflowPunct w:val="0"/>
        <w:spacing w:before="65" w:line="360" w:lineRule="auto"/>
        <w:ind w:left="1017" w:right="500"/>
        <w:rPr>
          <w:spacing w:val="-9"/>
        </w:rPr>
      </w:pPr>
      <w:r>
        <w:rPr>
          <w:b/>
          <w:bCs/>
          <w:i/>
          <w:iCs/>
          <w:spacing w:val="-8"/>
        </w:rPr>
        <w:lastRenderedPageBreak/>
        <w:t xml:space="preserve">Принцип сезонности. </w:t>
      </w:r>
      <w:r>
        <w:rPr>
          <w:spacing w:val="-7"/>
        </w:rPr>
        <w:t xml:space="preserve">Зимой </w:t>
      </w:r>
      <w:r>
        <w:rPr>
          <w:spacing w:val="-9"/>
        </w:rPr>
        <w:t xml:space="preserve">дидактические </w:t>
      </w:r>
      <w:r>
        <w:rPr>
          <w:spacing w:val="-8"/>
        </w:rPr>
        <w:t xml:space="preserve">пособия, </w:t>
      </w:r>
      <w:r>
        <w:t xml:space="preserve">а </w:t>
      </w:r>
      <w:r>
        <w:rPr>
          <w:spacing w:val="-8"/>
        </w:rPr>
        <w:t xml:space="preserve">летом </w:t>
      </w:r>
      <w:r>
        <w:rPr>
          <w:spacing w:val="-9"/>
        </w:rPr>
        <w:t xml:space="preserve">организованные </w:t>
      </w:r>
      <w:r>
        <w:rPr>
          <w:spacing w:val="-8"/>
        </w:rPr>
        <w:t xml:space="preserve">экс- </w:t>
      </w:r>
      <w:r>
        <w:rPr>
          <w:spacing w:val="-9"/>
        </w:rPr>
        <w:t>курсии.</w:t>
      </w:r>
    </w:p>
    <w:p w:rsidR="00B30251" w:rsidRDefault="00B30251">
      <w:pPr>
        <w:pStyle w:val="a3"/>
        <w:kinsoku w:val="0"/>
        <w:overflowPunct w:val="0"/>
        <w:spacing w:before="2" w:line="360" w:lineRule="auto"/>
        <w:ind w:left="1017"/>
      </w:pPr>
      <w:r>
        <w:t>Принцип учета городской местности. Известно, что городские и сельские до- школьники имеют разный опыт взаимодействия с окружающей средой.</w:t>
      </w:r>
    </w:p>
    <w:p w:rsidR="00B30251" w:rsidRDefault="00B30251">
      <w:pPr>
        <w:pStyle w:val="a3"/>
        <w:kinsoku w:val="0"/>
        <w:overflowPunct w:val="0"/>
        <w:spacing w:before="1" w:line="360" w:lineRule="auto"/>
        <w:ind w:left="1017" w:right="500"/>
        <w:rPr>
          <w:spacing w:val="-9"/>
        </w:rPr>
      </w:pPr>
      <w:r>
        <w:rPr>
          <w:b/>
          <w:bCs/>
          <w:i/>
          <w:iCs/>
          <w:spacing w:val="-8"/>
        </w:rPr>
        <w:t xml:space="preserve">Принцип </w:t>
      </w:r>
      <w:r>
        <w:rPr>
          <w:b/>
          <w:bCs/>
          <w:i/>
          <w:iCs/>
          <w:spacing w:val="-7"/>
        </w:rPr>
        <w:t xml:space="preserve">учета </w:t>
      </w:r>
      <w:r>
        <w:rPr>
          <w:b/>
          <w:bCs/>
          <w:i/>
          <w:iCs/>
          <w:spacing w:val="-9"/>
        </w:rPr>
        <w:t xml:space="preserve">возрастной периодизации. </w:t>
      </w:r>
      <w:r>
        <w:rPr>
          <w:spacing w:val="-8"/>
        </w:rPr>
        <w:t xml:space="preserve">Обучение </w:t>
      </w:r>
      <w:r>
        <w:rPr>
          <w:spacing w:val="-9"/>
        </w:rPr>
        <w:t xml:space="preserve">выстраивается </w:t>
      </w:r>
      <w:r>
        <w:rPr>
          <w:spacing w:val="-5"/>
        </w:rPr>
        <w:t xml:space="preserve">последова- тельно: </w:t>
      </w:r>
      <w:r>
        <w:rPr>
          <w:spacing w:val="-3"/>
        </w:rPr>
        <w:t xml:space="preserve">одни </w:t>
      </w:r>
      <w:r>
        <w:rPr>
          <w:spacing w:val="-5"/>
        </w:rPr>
        <w:t xml:space="preserve">разделы </w:t>
      </w:r>
      <w:r>
        <w:rPr>
          <w:spacing w:val="-4"/>
        </w:rPr>
        <w:t xml:space="preserve">для работы </w:t>
      </w:r>
      <w:r>
        <w:t xml:space="preserve">с </w:t>
      </w:r>
      <w:r>
        <w:rPr>
          <w:spacing w:val="-4"/>
        </w:rPr>
        <w:t xml:space="preserve">детьми </w:t>
      </w:r>
      <w:r>
        <w:rPr>
          <w:spacing w:val="-5"/>
        </w:rPr>
        <w:t xml:space="preserve">младшего дошкольного возраста, </w:t>
      </w:r>
      <w:r>
        <w:rPr>
          <w:spacing w:val="-3"/>
        </w:rPr>
        <w:t xml:space="preserve">дру- гие </w:t>
      </w:r>
      <w:r>
        <w:t xml:space="preserve">- </w:t>
      </w:r>
      <w:r>
        <w:rPr>
          <w:spacing w:val="-3"/>
        </w:rPr>
        <w:t xml:space="preserve">для </w:t>
      </w:r>
      <w:r>
        <w:rPr>
          <w:spacing w:val="-4"/>
        </w:rPr>
        <w:t xml:space="preserve">среднего, третьи </w:t>
      </w:r>
      <w:r>
        <w:t xml:space="preserve">- </w:t>
      </w:r>
      <w:r>
        <w:rPr>
          <w:spacing w:val="-4"/>
        </w:rPr>
        <w:t xml:space="preserve">для </w:t>
      </w:r>
      <w:r>
        <w:rPr>
          <w:spacing w:val="-9"/>
        </w:rPr>
        <w:t>старшегодошкольника.</w:t>
      </w:r>
    </w:p>
    <w:p w:rsidR="00B30251" w:rsidRDefault="00D02661">
      <w:pPr>
        <w:pStyle w:val="a3"/>
        <w:kinsoku w:val="0"/>
        <w:overflowPunct w:val="0"/>
        <w:spacing w:before="11" w:line="360" w:lineRule="auto"/>
        <w:ind w:left="1017" w:right="598"/>
        <w:jc w:val="both"/>
      </w:pPr>
      <w:r>
        <w:rPr>
          <w:noProof/>
        </w:rPr>
        <mc:AlternateContent>
          <mc:Choice Requires="wpg">
            <w:drawing>
              <wp:anchor distT="0" distB="0" distL="114300" distR="114300" simplePos="0" relativeHeight="251615232" behindDoc="0" locked="0" layoutInCell="0" allowOverlap="1">
                <wp:simplePos x="0" y="0"/>
                <wp:positionH relativeFrom="page">
                  <wp:posOffset>610870</wp:posOffset>
                </wp:positionH>
                <wp:positionV relativeFrom="paragraph">
                  <wp:posOffset>1990725</wp:posOffset>
                </wp:positionV>
                <wp:extent cx="4867275" cy="1486535"/>
                <wp:effectExtent l="0" t="0" r="0" b="0"/>
                <wp:wrapNone/>
                <wp:docPr id="58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1486535"/>
                          <a:chOff x="962" y="3135"/>
                          <a:chExt cx="7665" cy="2341"/>
                        </a:xfrm>
                      </wpg:grpSpPr>
                      <wpg:grpSp>
                        <wpg:cNvPr id="588" name="Group 40"/>
                        <wpg:cNvGrpSpPr>
                          <a:grpSpLocks/>
                        </wpg:cNvGrpSpPr>
                        <wpg:grpSpPr bwMode="auto">
                          <a:xfrm>
                            <a:off x="1840" y="3676"/>
                            <a:ext cx="1713" cy="806"/>
                            <a:chOff x="1840" y="3676"/>
                            <a:chExt cx="1713" cy="806"/>
                          </a:xfrm>
                        </wpg:grpSpPr>
                        <wps:wsp>
                          <wps:cNvPr id="589" name="Freeform 41"/>
                          <wps:cNvSpPr>
                            <a:spLocks/>
                          </wps:cNvSpPr>
                          <wps:spPr bwMode="auto">
                            <a:xfrm>
                              <a:off x="1840" y="3676"/>
                              <a:ext cx="1713" cy="806"/>
                            </a:xfrm>
                            <a:custGeom>
                              <a:avLst/>
                              <a:gdLst>
                                <a:gd name="T0" fmla="*/ 83 w 1713"/>
                                <a:gd name="T1" fmla="*/ 696 h 806"/>
                                <a:gd name="T2" fmla="*/ 0 w 1713"/>
                                <a:gd name="T3" fmla="*/ 801 h 806"/>
                                <a:gd name="T4" fmla="*/ 134 w 1713"/>
                                <a:gd name="T5" fmla="*/ 805 h 806"/>
                                <a:gd name="T6" fmla="*/ 115 w 1713"/>
                                <a:gd name="T7" fmla="*/ 766 h 806"/>
                                <a:gd name="T8" fmla="*/ 93 w 1713"/>
                                <a:gd name="T9" fmla="*/ 766 h 806"/>
                                <a:gd name="T10" fmla="*/ 87 w 1713"/>
                                <a:gd name="T11" fmla="*/ 752 h 806"/>
                                <a:gd name="T12" fmla="*/ 105 w 1713"/>
                                <a:gd name="T13" fmla="*/ 744 h 806"/>
                                <a:gd name="T14" fmla="*/ 83 w 1713"/>
                                <a:gd name="T15" fmla="*/ 696 h 8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13" h="806">
                                  <a:moveTo>
                                    <a:pt x="83" y="696"/>
                                  </a:moveTo>
                                  <a:lnTo>
                                    <a:pt x="0" y="801"/>
                                  </a:lnTo>
                                  <a:lnTo>
                                    <a:pt x="134" y="805"/>
                                  </a:lnTo>
                                  <a:lnTo>
                                    <a:pt x="115" y="766"/>
                                  </a:lnTo>
                                  <a:lnTo>
                                    <a:pt x="93" y="766"/>
                                  </a:lnTo>
                                  <a:lnTo>
                                    <a:pt x="87" y="752"/>
                                  </a:lnTo>
                                  <a:lnTo>
                                    <a:pt x="105" y="744"/>
                                  </a:lnTo>
                                  <a:lnTo>
                                    <a:pt x="83" y="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2"/>
                          <wps:cNvSpPr>
                            <a:spLocks/>
                          </wps:cNvSpPr>
                          <wps:spPr bwMode="auto">
                            <a:xfrm>
                              <a:off x="1840" y="3676"/>
                              <a:ext cx="1713" cy="806"/>
                            </a:xfrm>
                            <a:custGeom>
                              <a:avLst/>
                              <a:gdLst>
                                <a:gd name="T0" fmla="*/ 105 w 1713"/>
                                <a:gd name="T1" fmla="*/ 744 h 806"/>
                                <a:gd name="T2" fmla="*/ 87 w 1713"/>
                                <a:gd name="T3" fmla="*/ 752 h 806"/>
                                <a:gd name="T4" fmla="*/ 93 w 1713"/>
                                <a:gd name="T5" fmla="*/ 766 h 806"/>
                                <a:gd name="T6" fmla="*/ 111 w 1713"/>
                                <a:gd name="T7" fmla="*/ 757 h 806"/>
                                <a:gd name="T8" fmla="*/ 105 w 1713"/>
                                <a:gd name="T9" fmla="*/ 744 h 806"/>
                              </a:gdLst>
                              <a:ahLst/>
                              <a:cxnLst>
                                <a:cxn ang="0">
                                  <a:pos x="T0" y="T1"/>
                                </a:cxn>
                                <a:cxn ang="0">
                                  <a:pos x="T2" y="T3"/>
                                </a:cxn>
                                <a:cxn ang="0">
                                  <a:pos x="T4" y="T5"/>
                                </a:cxn>
                                <a:cxn ang="0">
                                  <a:pos x="T6" y="T7"/>
                                </a:cxn>
                                <a:cxn ang="0">
                                  <a:pos x="T8" y="T9"/>
                                </a:cxn>
                              </a:cxnLst>
                              <a:rect l="0" t="0" r="r" b="b"/>
                              <a:pathLst>
                                <a:path w="1713" h="806">
                                  <a:moveTo>
                                    <a:pt x="105" y="744"/>
                                  </a:moveTo>
                                  <a:lnTo>
                                    <a:pt x="87" y="752"/>
                                  </a:lnTo>
                                  <a:lnTo>
                                    <a:pt x="93" y="766"/>
                                  </a:lnTo>
                                  <a:lnTo>
                                    <a:pt x="111" y="757"/>
                                  </a:lnTo>
                                  <a:lnTo>
                                    <a:pt x="105" y="7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3"/>
                          <wps:cNvSpPr>
                            <a:spLocks/>
                          </wps:cNvSpPr>
                          <wps:spPr bwMode="auto">
                            <a:xfrm>
                              <a:off x="1840" y="3676"/>
                              <a:ext cx="1713" cy="806"/>
                            </a:xfrm>
                            <a:custGeom>
                              <a:avLst/>
                              <a:gdLst>
                                <a:gd name="T0" fmla="*/ 111 w 1713"/>
                                <a:gd name="T1" fmla="*/ 757 h 806"/>
                                <a:gd name="T2" fmla="*/ 93 w 1713"/>
                                <a:gd name="T3" fmla="*/ 766 h 806"/>
                                <a:gd name="T4" fmla="*/ 115 w 1713"/>
                                <a:gd name="T5" fmla="*/ 766 h 806"/>
                                <a:gd name="T6" fmla="*/ 111 w 1713"/>
                                <a:gd name="T7" fmla="*/ 757 h 806"/>
                              </a:gdLst>
                              <a:ahLst/>
                              <a:cxnLst>
                                <a:cxn ang="0">
                                  <a:pos x="T0" y="T1"/>
                                </a:cxn>
                                <a:cxn ang="0">
                                  <a:pos x="T2" y="T3"/>
                                </a:cxn>
                                <a:cxn ang="0">
                                  <a:pos x="T4" y="T5"/>
                                </a:cxn>
                                <a:cxn ang="0">
                                  <a:pos x="T6" y="T7"/>
                                </a:cxn>
                              </a:cxnLst>
                              <a:rect l="0" t="0" r="r" b="b"/>
                              <a:pathLst>
                                <a:path w="1713" h="806">
                                  <a:moveTo>
                                    <a:pt x="111" y="757"/>
                                  </a:moveTo>
                                  <a:lnTo>
                                    <a:pt x="93" y="766"/>
                                  </a:lnTo>
                                  <a:lnTo>
                                    <a:pt x="115" y="766"/>
                                  </a:lnTo>
                                  <a:lnTo>
                                    <a:pt x="111"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4"/>
                          <wps:cNvSpPr>
                            <a:spLocks/>
                          </wps:cNvSpPr>
                          <wps:spPr bwMode="auto">
                            <a:xfrm>
                              <a:off x="1840" y="3676"/>
                              <a:ext cx="1713" cy="806"/>
                            </a:xfrm>
                            <a:custGeom>
                              <a:avLst/>
                              <a:gdLst>
                                <a:gd name="T0" fmla="*/ 1705 w 1713"/>
                                <a:gd name="T1" fmla="*/ 0 h 806"/>
                                <a:gd name="T2" fmla="*/ 105 w 1713"/>
                                <a:gd name="T3" fmla="*/ 744 h 806"/>
                                <a:gd name="T4" fmla="*/ 111 w 1713"/>
                                <a:gd name="T5" fmla="*/ 757 h 806"/>
                                <a:gd name="T6" fmla="*/ 1712 w 1713"/>
                                <a:gd name="T7" fmla="*/ 13 h 806"/>
                                <a:gd name="T8" fmla="*/ 1705 w 1713"/>
                                <a:gd name="T9" fmla="*/ 0 h 806"/>
                              </a:gdLst>
                              <a:ahLst/>
                              <a:cxnLst>
                                <a:cxn ang="0">
                                  <a:pos x="T0" y="T1"/>
                                </a:cxn>
                                <a:cxn ang="0">
                                  <a:pos x="T2" y="T3"/>
                                </a:cxn>
                                <a:cxn ang="0">
                                  <a:pos x="T4" y="T5"/>
                                </a:cxn>
                                <a:cxn ang="0">
                                  <a:pos x="T6" y="T7"/>
                                </a:cxn>
                                <a:cxn ang="0">
                                  <a:pos x="T8" y="T9"/>
                                </a:cxn>
                              </a:cxnLst>
                              <a:rect l="0" t="0" r="r" b="b"/>
                              <a:pathLst>
                                <a:path w="1713" h="806">
                                  <a:moveTo>
                                    <a:pt x="1705" y="0"/>
                                  </a:moveTo>
                                  <a:lnTo>
                                    <a:pt x="105" y="744"/>
                                  </a:lnTo>
                                  <a:lnTo>
                                    <a:pt x="111" y="757"/>
                                  </a:lnTo>
                                  <a:lnTo>
                                    <a:pt x="1712" y="13"/>
                                  </a:lnTo>
                                  <a:lnTo>
                                    <a:pt x="17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3" name="Text Box 45"/>
                        <wps:cNvSpPr txBox="1">
                          <a:spLocks noChangeArrowheads="1"/>
                        </wps:cNvSpPr>
                        <wps:spPr bwMode="auto">
                          <a:xfrm>
                            <a:off x="970" y="4479"/>
                            <a:ext cx="3135"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80"/>
                                <w:ind w:left="143"/>
                                <w:rPr>
                                  <w:b/>
                                  <w:bCs/>
                                </w:rPr>
                              </w:pPr>
                              <w:r>
                                <w:rPr>
                                  <w:b/>
                                  <w:bCs/>
                                </w:rPr>
                                <w:t>Опасности дома.</w:t>
                              </w:r>
                            </w:p>
                          </w:txbxContent>
                        </wps:txbx>
                        <wps:bodyPr rot="0" vert="horz" wrap="square" lIns="0" tIns="0" rIns="0" bIns="0" anchor="t" anchorCtr="0" upright="1">
                          <a:noAutofit/>
                        </wps:bodyPr>
                      </wps:wsp>
                      <wps:wsp>
                        <wps:cNvPr id="594" name="Text Box 46"/>
                        <wps:cNvSpPr txBox="1">
                          <a:spLocks noChangeArrowheads="1"/>
                        </wps:cNvSpPr>
                        <wps:spPr bwMode="auto">
                          <a:xfrm>
                            <a:off x="3550" y="3143"/>
                            <a:ext cx="5070" cy="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5"/>
                                <w:ind w:left="717" w:right="158" w:hanging="543"/>
                              </w:pPr>
                              <w:r>
                                <w:rPr>
                                  <w:b/>
                                  <w:bCs/>
                                </w:rPr>
                                <w:t xml:space="preserve">Опасность </w:t>
                              </w:r>
                              <w:r>
                                <w:t>– центральное понятие без- опасности жизнедеятельности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6" style="position:absolute;left:0;text-align:left;margin-left:48.1pt;margin-top:156.75pt;width:383.25pt;height:117.05pt;z-index:251615232;mso-position-horizontal-relative:page" coordorigin="962,3135" coordsize="766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" o:allowincell="f">
                <v:group id="Group 40" o:spid="_x0000_s1057" style="position:absolute;left:1840;top:3676;width:1713;height:806" coordorigin="1840,3676" coordsize="171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41" o:spid="_x0000_s1058" style="position:absolute;left:1840;top:3676;width:1713;height:806;visibility:visible;mso-wrap-style:square;v-text-anchor:top" coordsize="171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hcYA&#10;AADcAAAADwAAAGRycy9kb3ducmV2LnhtbESPQWsCMRSE74L/ITyhNzfbisWuRmkrBaGlqBXF22Pz&#10;uru6eVmSqOu/N4WCx2FmvmEms9bU4kzOV5YVPCYpCOLc6ooLBZufj/4IhA/IGmvLpOBKHmbTbmeC&#10;mbYXXtF5HQoRIewzVFCG0GRS+rwkgz6xDXH0fq0zGKJ0hdQOLxFuavmUps/SYMVxocSG3kvKj+uT&#10;UdD6z8H37u0wX/K+Oq7c1/ZwrbdKPfTa1zGIQG24h//bC61gOHqB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hcYAAADcAAAADwAAAAAAAAAAAAAAAACYAgAAZHJz&#10;L2Rvd25yZXYueG1sUEsFBgAAAAAEAAQA9QAAAIsDAAAAAA==&#10;" path="m83,696l,801r134,4l115,766r-22,l87,752r18,-8l83,696xe" fillcolor="black" stroked="f">
                    <v:path arrowok="t" o:connecttype="custom" o:connectlocs="83,696;0,801;134,805;115,766;93,766;87,752;105,744;83,696" o:connectangles="0,0,0,0,0,0,0,0"/>
                  </v:shape>
                  <v:shape id="Freeform 42" o:spid="_x0000_s1059" style="position:absolute;left:1840;top:3676;width:1713;height:806;visibility:visible;mso-wrap-style:square;v-text-anchor:top" coordsize="171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AxcQA&#10;AADcAAAADwAAAGRycy9kb3ducmV2LnhtbERPW2vCMBR+H/gfwhF8m6kTh9am4jYGwsaYFxTfDs2x&#10;rTYnJcm0/vvlYbDHj++eLTrTiCs5X1tWMBomIIgLq2suFey2749TED4ga2wsk4I7eVjkvYcMU21v&#10;vKbrJpQihrBPUUEVQptK6YuKDPqhbYkjd7LOYIjQlVI7vMVw08inJHmWBmuODRW29FpRcdn8GAWd&#10;/xh/HV7Ob998rC9r97k/35u9UoN+t5yDCNSFf/Gfe6UVTGZxfj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MXEAAAA3AAAAA8AAAAAAAAAAAAAAAAAmAIAAGRycy9k&#10;b3ducmV2LnhtbFBLBQYAAAAABAAEAPUAAACJAwAAAAA=&#10;" path="m105,744r-18,8l93,766r18,-9l105,744xe" fillcolor="black" stroked="f">
                    <v:path arrowok="t" o:connecttype="custom" o:connectlocs="105,744;87,752;93,766;111,757;105,744" o:connectangles="0,0,0,0,0"/>
                  </v:shape>
                  <v:shape id="Freeform 43" o:spid="_x0000_s1060" style="position:absolute;left:1840;top:3676;width:1713;height:806;visibility:visible;mso-wrap-style:square;v-text-anchor:top" coordsize="171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lXsYA&#10;AADcAAAADwAAAGRycy9kb3ducmV2LnhtbESPQWsCMRSE74L/IbxCb25WS8WuRtGWQqFF1Iri7bF5&#10;3V3dvCxJquu/bwqCx2FmvmEms9bU4kzOV5YV9JMUBHFudcWFgu33e28EwgdkjbVlUnAlD7NptzPB&#10;TNsLr+m8CYWIEPYZKihDaDIpfV6SQZ/Yhjh6P9YZDFG6QmqHlwg3tRyk6VAarDgulNjQa0n5afNr&#10;FLT+82m5XxzfVnyoTmv3tTte651Sjw/tfAwiUBvu4Vv7Qyt4fun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lXsYAAADcAAAADwAAAAAAAAAAAAAAAACYAgAAZHJz&#10;L2Rvd25yZXYueG1sUEsFBgAAAAAEAAQA9QAAAIsDAAAAAA==&#10;" path="m111,757r-18,9l115,766r-4,-9xe" fillcolor="black" stroked="f">
                    <v:path arrowok="t" o:connecttype="custom" o:connectlocs="111,757;93,766;115,766;111,757" o:connectangles="0,0,0,0"/>
                  </v:shape>
                  <v:shape id="Freeform 44" o:spid="_x0000_s1061" style="position:absolute;left:1840;top:3676;width:1713;height:806;visibility:visible;mso-wrap-style:square;v-text-anchor:top" coordsize="171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7KcYA&#10;AADcAAAADwAAAGRycy9kb3ducmV2LnhtbESPW2sCMRSE3wv9D+EUfKtZFaVujdILQkERbyh9O2yO&#10;u6ubkyWJuv77RhD6OMzMN8xo0phKXMj50rKCTjsBQZxZXXKuYLuZvr6B8AFZY2WZFNzIw2T8/DTC&#10;VNsrr+iyDrmIEPYpKihCqFMpfVaQQd+2NXH0DtYZDFG6XGqH1wg3lewmyUAaLDkuFFjTV0HZaX02&#10;Cho/6y32n8fvJf+Wp5Wb7463aqdU66X5eAcRqAn/4Uf7RyvoD7twPxOP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7KcYAAADcAAAADwAAAAAAAAAAAAAAAACYAgAAZHJz&#10;L2Rvd25yZXYueG1sUEsFBgAAAAAEAAQA9QAAAIsDAAAAAA==&#10;" path="m1705,l105,744r6,13l1712,13,1705,xe" fillcolor="black" stroked="f">
                    <v:path arrowok="t" o:connecttype="custom" o:connectlocs="1705,0;105,744;111,757;1712,13;1705,0" o:connectangles="0,0,0,0,0"/>
                  </v:shape>
                </v:group>
                <v:shape id="Text Box 45" o:spid="_x0000_s1062" type="#_x0000_t202" style="position:absolute;left:970;top:4479;width:313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MYA&#10;AADcAAAADwAAAGRycy9kb3ducmV2LnhtbESPQWvCQBSE70L/w/KEXkQ3bWnR6CpFWuhBRK2ix0f2&#10;mQ3Jvg3ZrYn/3hUKHoeZ+YaZLTpbiQs1vnCs4GWUgCDOnC44V7D//R6OQfiArLFyTAqu5GExf+rN&#10;MNWu5S1ddiEXEcI+RQUmhDqV0meGLPqRq4mjd3aNxRBlk0vdYBvhtpKvSfIhLRYcFwzWtDSUlbs/&#10;q6Bcm832uFqesoGkMm8PyXF8/VLqud99TkEE6sIj/N/+0QreJ2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MYAAADcAAAADwAAAAAAAAAAAAAAAACYAgAAZHJz&#10;L2Rvd25yZXYueG1sUEsFBgAAAAAEAAQA9QAAAIsDAAAAAA==&#10;" filled="f">
                  <v:textbox inset="0,0,0,0">
                    <w:txbxContent>
                      <w:p w:rsidR="00B30251" w:rsidRDefault="00B30251">
                        <w:pPr>
                          <w:pStyle w:val="a3"/>
                          <w:kinsoku w:val="0"/>
                          <w:overflowPunct w:val="0"/>
                          <w:spacing w:before="80"/>
                          <w:ind w:left="143"/>
                          <w:rPr>
                            <w:b/>
                            <w:bCs/>
                          </w:rPr>
                        </w:pPr>
                        <w:r>
                          <w:rPr>
                            <w:b/>
                            <w:bCs/>
                          </w:rPr>
                          <w:t>Опасности дома.</w:t>
                        </w:r>
                      </w:p>
                    </w:txbxContent>
                  </v:textbox>
                </v:shape>
                <v:shape id="Text Box 46" o:spid="_x0000_s1063" type="#_x0000_t202" style="position:absolute;left:3550;top:3143;width:50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n9MYA&#10;AADcAAAADwAAAGRycy9kb3ducmV2LnhtbESPQWvCQBSE70L/w/KEXkQ3LW3R6CpFWuhBRK2ix0f2&#10;mQ3Jvg3ZrYn/3hUKHoeZ+YaZLTpbiQs1vnCs4GWUgCDOnC44V7D//R6OQfiArLFyTAqu5GExf+rN&#10;MNWu5S1ddiEXEcI+RQUmhDqV0meGLPqRq4mjd3aNxRBlk0vdYBvhtpKvSfIhLRYcFwzWtDSUlbs/&#10;q6Bcm832uFqesoGkMm8PyXF8/VLqud99TkEE6sIj/N/+0QreJ2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8n9MYAAADcAAAADwAAAAAAAAAAAAAAAACYAgAAZHJz&#10;L2Rvd25yZXYueG1sUEsFBgAAAAAEAAQA9QAAAIsDAAAAAA==&#10;" filled="f">
                  <v:textbox inset="0,0,0,0">
                    <w:txbxContent>
                      <w:p w:rsidR="00B30251" w:rsidRDefault="00B30251">
                        <w:pPr>
                          <w:pStyle w:val="a3"/>
                          <w:kinsoku w:val="0"/>
                          <w:overflowPunct w:val="0"/>
                          <w:spacing w:before="65"/>
                          <w:ind w:left="717" w:right="158" w:hanging="543"/>
                        </w:pPr>
                        <w:r>
                          <w:rPr>
                            <w:b/>
                            <w:bCs/>
                          </w:rPr>
                          <w:t xml:space="preserve">Опасность </w:t>
                        </w:r>
                        <w:r>
                          <w:t>– центральное понятие без- опасности жизнедеятельности</w:t>
                        </w:r>
                      </w:p>
                    </w:txbxContent>
                  </v:textbox>
                </v:shape>
                <w10:wrap anchorx="page"/>
              </v:group>
            </w:pict>
          </mc:Fallback>
        </mc:AlternateContent>
      </w:r>
      <w:r>
        <w:rPr>
          <w:noProof/>
        </w:rPr>
        <mc:AlternateContent>
          <mc:Choice Requires="wpg">
            <w:drawing>
              <wp:anchor distT="0" distB="0" distL="114300" distR="114300" simplePos="0" relativeHeight="251616256" behindDoc="0" locked="0" layoutInCell="0" allowOverlap="1">
                <wp:simplePos x="0" y="0"/>
                <wp:positionH relativeFrom="page">
                  <wp:posOffset>3787775</wp:posOffset>
                </wp:positionH>
                <wp:positionV relativeFrom="paragraph">
                  <wp:posOffset>2586355</wp:posOffset>
                </wp:positionV>
                <wp:extent cx="76200" cy="485775"/>
                <wp:effectExtent l="0" t="0" r="0" b="0"/>
                <wp:wrapNone/>
                <wp:docPr id="58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85775"/>
                          <a:chOff x="5965" y="4073"/>
                          <a:chExt cx="120" cy="765"/>
                        </a:xfrm>
                      </wpg:grpSpPr>
                      <wps:wsp>
                        <wps:cNvPr id="584" name="Freeform 48"/>
                        <wps:cNvSpPr>
                          <a:spLocks/>
                        </wps:cNvSpPr>
                        <wps:spPr bwMode="auto">
                          <a:xfrm>
                            <a:off x="5965" y="4073"/>
                            <a:ext cx="120" cy="765"/>
                          </a:xfrm>
                          <a:custGeom>
                            <a:avLst/>
                            <a:gdLst>
                              <a:gd name="T0" fmla="*/ 52 w 120"/>
                              <a:gd name="T1" fmla="*/ 645 h 765"/>
                              <a:gd name="T2" fmla="*/ 0 w 120"/>
                              <a:gd name="T3" fmla="*/ 645 h 765"/>
                              <a:gd name="T4" fmla="*/ 60 w 120"/>
                              <a:gd name="T5" fmla="*/ 765 h 765"/>
                              <a:gd name="T6" fmla="*/ 110 w 120"/>
                              <a:gd name="T7" fmla="*/ 665 h 765"/>
                              <a:gd name="T8" fmla="*/ 52 w 120"/>
                              <a:gd name="T9" fmla="*/ 665 h 765"/>
                              <a:gd name="T10" fmla="*/ 52 w 120"/>
                              <a:gd name="T11" fmla="*/ 645 h 765"/>
                            </a:gdLst>
                            <a:ahLst/>
                            <a:cxnLst>
                              <a:cxn ang="0">
                                <a:pos x="T0" y="T1"/>
                              </a:cxn>
                              <a:cxn ang="0">
                                <a:pos x="T2" y="T3"/>
                              </a:cxn>
                              <a:cxn ang="0">
                                <a:pos x="T4" y="T5"/>
                              </a:cxn>
                              <a:cxn ang="0">
                                <a:pos x="T6" y="T7"/>
                              </a:cxn>
                              <a:cxn ang="0">
                                <a:pos x="T8" y="T9"/>
                              </a:cxn>
                              <a:cxn ang="0">
                                <a:pos x="T10" y="T11"/>
                              </a:cxn>
                            </a:cxnLst>
                            <a:rect l="0" t="0" r="r" b="b"/>
                            <a:pathLst>
                              <a:path w="120" h="765">
                                <a:moveTo>
                                  <a:pt x="52" y="645"/>
                                </a:moveTo>
                                <a:lnTo>
                                  <a:pt x="0" y="645"/>
                                </a:lnTo>
                                <a:lnTo>
                                  <a:pt x="60" y="765"/>
                                </a:lnTo>
                                <a:lnTo>
                                  <a:pt x="110" y="665"/>
                                </a:lnTo>
                                <a:lnTo>
                                  <a:pt x="52" y="665"/>
                                </a:lnTo>
                                <a:lnTo>
                                  <a:pt x="52"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9"/>
                        <wps:cNvSpPr>
                          <a:spLocks/>
                        </wps:cNvSpPr>
                        <wps:spPr bwMode="auto">
                          <a:xfrm>
                            <a:off x="5965" y="4073"/>
                            <a:ext cx="120" cy="765"/>
                          </a:xfrm>
                          <a:custGeom>
                            <a:avLst/>
                            <a:gdLst>
                              <a:gd name="T0" fmla="*/ 67 w 120"/>
                              <a:gd name="T1" fmla="*/ 0 h 765"/>
                              <a:gd name="T2" fmla="*/ 52 w 120"/>
                              <a:gd name="T3" fmla="*/ 0 h 765"/>
                              <a:gd name="T4" fmla="*/ 52 w 120"/>
                              <a:gd name="T5" fmla="*/ 665 h 765"/>
                              <a:gd name="T6" fmla="*/ 67 w 120"/>
                              <a:gd name="T7" fmla="*/ 665 h 765"/>
                              <a:gd name="T8" fmla="*/ 67 w 120"/>
                              <a:gd name="T9" fmla="*/ 0 h 765"/>
                            </a:gdLst>
                            <a:ahLst/>
                            <a:cxnLst>
                              <a:cxn ang="0">
                                <a:pos x="T0" y="T1"/>
                              </a:cxn>
                              <a:cxn ang="0">
                                <a:pos x="T2" y="T3"/>
                              </a:cxn>
                              <a:cxn ang="0">
                                <a:pos x="T4" y="T5"/>
                              </a:cxn>
                              <a:cxn ang="0">
                                <a:pos x="T6" y="T7"/>
                              </a:cxn>
                              <a:cxn ang="0">
                                <a:pos x="T8" y="T9"/>
                              </a:cxn>
                            </a:cxnLst>
                            <a:rect l="0" t="0" r="r" b="b"/>
                            <a:pathLst>
                              <a:path w="120" h="765">
                                <a:moveTo>
                                  <a:pt x="67" y="0"/>
                                </a:moveTo>
                                <a:lnTo>
                                  <a:pt x="52" y="0"/>
                                </a:lnTo>
                                <a:lnTo>
                                  <a:pt x="52" y="665"/>
                                </a:lnTo>
                                <a:lnTo>
                                  <a:pt x="67" y="66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0"/>
                        <wps:cNvSpPr>
                          <a:spLocks/>
                        </wps:cNvSpPr>
                        <wps:spPr bwMode="auto">
                          <a:xfrm>
                            <a:off x="5965" y="4073"/>
                            <a:ext cx="120" cy="765"/>
                          </a:xfrm>
                          <a:custGeom>
                            <a:avLst/>
                            <a:gdLst>
                              <a:gd name="T0" fmla="*/ 120 w 120"/>
                              <a:gd name="T1" fmla="*/ 645 h 765"/>
                              <a:gd name="T2" fmla="*/ 67 w 120"/>
                              <a:gd name="T3" fmla="*/ 645 h 765"/>
                              <a:gd name="T4" fmla="*/ 67 w 120"/>
                              <a:gd name="T5" fmla="*/ 665 h 765"/>
                              <a:gd name="T6" fmla="*/ 110 w 120"/>
                              <a:gd name="T7" fmla="*/ 665 h 765"/>
                              <a:gd name="T8" fmla="*/ 120 w 120"/>
                              <a:gd name="T9" fmla="*/ 645 h 765"/>
                            </a:gdLst>
                            <a:ahLst/>
                            <a:cxnLst>
                              <a:cxn ang="0">
                                <a:pos x="T0" y="T1"/>
                              </a:cxn>
                              <a:cxn ang="0">
                                <a:pos x="T2" y="T3"/>
                              </a:cxn>
                              <a:cxn ang="0">
                                <a:pos x="T4" y="T5"/>
                              </a:cxn>
                              <a:cxn ang="0">
                                <a:pos x="T6" y="T7"/>
                              </a:cxn>
                              <a:cxn ang="0">
                                <a:pos x="T8" y="T9"/>
                              </a:cxn>
                            </a:cxnLst>
                            <a:rect l="0" t="0" r="r" b="b"/>
                            <a:pathLst>
                              <a:path w="120" h="765">
                                <a:moveTo>
                                  <a:pt x="120" y="645"/>
                                </a:moveTo>
                                <a:lnTo>
                                  <a:pt x="67" y="645"/>
                                </a:lnTo>
                                <a:lnTo>
                                  <a:pt x="67" y="665"/>
                                </a:lnTo>
                                <a:lnTo>
                                  <a:pt x="110" y="665"/>
                                </a:lnTo>
                                <a:lnTo>
                                  <a:pt x="120"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98.25pt;margin-top:203.65pt;width:6pt;height:38.25pt;z-index:251616256;mso-position-horizontal-relative:page" coordorigin="5965,4073" coordsize="12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" o:allowincell="f">
                <v:shape id="Freeform 48" o:spid="_x0000_s1027" style="position:absolute;left:5965;top:4073;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xEcUA&#10;AADcAAAADwAAAGRycy9kb3ducmV2LnhtbESPQWvCQBSE74X+h+UVvNVNRYtENyFUlNpL0Va8PrLP&#10;JLj7NmTXmPrr3UKhx2FmvmGW+WCN6KnzjWMFL+MEBHHpdMOVgu+v9fMchA/IGo1jUvBDHvLs8WGJ&#10;qXZX3lG/D5WIEPYpKqhDaFMpfVmTRT92LXH0Tq6zGKLsKqk7vEa4NXKSJK/SYsNxocaW3moqz/uL&#10;VeCOxXH3eXM90uGy+TDb1cwUN6VGT0OxABFoCP/hv/a7VjCbT+H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bERxQAAANwAAAAPAAAAAAAAAAAAAAAAAJgCAABkcnMv&#10;ZG93bnJldi54bWxQSwUGAAAAAAQABAD1AAAAigMAAAAA&#10;" path="m52,645l,645,60,765,110,665r-58,l52,645xe" fillcolor="black" stroked="f">
                  <v:path arrowok="t" o:connecttype="custom" o:connectlocs="52,645;0,645;60,765;110,665;52,665;52,645" o:connectangles="0,0,0,0,0,0"/>
                </v:shape>
                <v:shape id="Freeform 49" o:spid="_x0000_s1028" style="position:absolute;left:5965;top:4073;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UisQA&#10;AADcAAAADwAAAGRycy9kb3ducmV2LnhtbESPT2vCQBTE74V+h+UVeqsbhRSJrhIsldqL+A+vj+wz&#10;Ce6+Ddk1Rj+9Wyh4HGbmN8x03lsjOmp97VjBcJCAIC6crrlUsN99f4xB+ICs0TgmBTfyMJ+9vkwx&#10;0+7KG+q2oRQRwj5DBVUITSalLyqy6AeuIY7eybUWQ5RtKXWL1wi3Ro6S5FNarDkuVNjQoqLivL1Y&#10;Be6YHzfru+uQDpflr1l9pSa/K/X+1ucTEIH68Az/t3+0gnSc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FIrEAAAA3AAAAA8AAAAAAAAAAAAAAAAAmAIAAGRycy9k&#10;b3ducmV2LnhtbFBLBQYAAAAABAAEAPUAAACJAwAAAAA=&#10;" path="m67,l52,r,665l67,665,67,xe" fillcolor="black" stroked="f">
                  <v:path arrowok="t" o:connecttype="custom" o:connectlocs="67,0;52,0;52,665;67,665;67,0" o:connectangles="0,0,0,0,0"/>
                </v:shape>
                <v:shape id="Freeform 50" o:spid="_x0000_s1029" style="position:absolute;left:5965;top:4073;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cUA&#10;AADcAAAADwAAAGRycy9kb3ducmV2LnhtbESPQWvCQBSE70L/w/IKvZlNC4pENyG0VKyXorZ4fWSf&#10;Seju25BdY/TXdwsFj8PMfMOsitEaMVDvW8cKnpMUBHHldMu1gq/D+3QBwgdkjcYxKbiShyJ/mKww&#10;0+7COxr2oRYRwj5DBU0IXSalrxqy6BPXEUfv5HqLIcq+lrrHS4RbI1/SdC4tthwXGuzotaHqZ3+2&#10;CtyxPO4+b25A+j6vt+bjbWbKm1JPj2O5BBFoDPfwf3ujFcwW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4r9xQAAANwAAAAPAAAAAAAAAAAAAAAAAJgCAABkcnMv&#10;ZG93bnJldi54bWxQSwUGAAAAAAQABAD1AAAAigMAAAAA&#10;" path="m120,645r-53,l67,665r43,l120,645xe" fillcolor="black" stroked="f">
                  <v:path arrowok="t" o:connecttype="custom" o:connectlocs="120,645;67,645;67,665;110,665;120,645" o:connectangles="0,0,0,0,0"/>
                </v:shape>
                <w10:wrap anchorx="page"/>
              </v:group>
            </w:pict>
          </mc:Fallback>
        </mc:AlternateContent>
      </w:r>
      <w:r>
        <w:rPr>
          <w:noProof/>
        </w:rPr>
        <mc:AlternateContent>
          <mc:Choice Requires="wpg">
            <w:drawing>
              <wp:anchor distT="0" distB="0" distL="114300" distR="114300" simplePos="0" relativeHeight="251617280" behindDoc="0" locked="0" layoutInCell="0" allowOverlap="1">
                <wp:simplePos x="0" y="0"/>
                <wp:positionH relativeFrom="page">
                  <wp:posOffset>4935220</wp:posOffset>
                </wp:positionH>
                <wp:positionV relativeFrom="paragraph">
                  <wp:posOffset>2200910</wp:posOffset>
                </wp:positionV>
                <wp:extent cx="2000250" cy="1218565"/>
                <wp:effectExtent l="0" t="0" r="0" b="0"/>
                <wp:wrapNone/>
                <wp:docPr id="5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218565"/>
                          <a:chOff x="7772" y="3466"/>
                          <a:chExt cx="3150" cy="1919"/>
                        </a:xfrm>
                      </wpg:grpSpPr>
                      <wpg:grpSp>
                        <wpg:cNvPr id="577" name="Group 52"/>
                        <wpg:cNvGrpSpPr>
                          <a:grpSpLocks/>
                        </wpg:cNvGrpSpPr>
                        <wpg:grpSpPr bwMode="auto">
                          <a:xfrm>
                            <a:off x="8615" y="3466"/>
                            <a:ext cx="1504" cy="922"/>
                            <a:chOff x="8615" y="3466"/>
                            <a:chExt cx="1504" cy="922"/>
                          </a:xfrm>
                        </wpg:grpSpPr>
                        <wps:wsp>
                          <wps:cNvPr id="578" name="Freeform 53"/>
                          <wps:cNvSpPr>
                            <a:spLocks/>
                          </wps:cNvSpPr>
                          <wps:spPr bwMode="auto">
                            <a:xfrm>
                              <a:off x="8615" y="3466"/>
                              <a:ext cx="1504" cy="922"/>
                            </a:xfrm>
                            <a:custGeom>
                              <a:avLst/>
                              <a:gdLst>
                                <a:gd name="T0" fmla="*/ 1397 w 1504"/>
                                <a:gd name="T1" fmla="*/ 865 h 922"/>
                                <a:gd name="T2" fmla="*/ 1370 w 1504"/>
                                <a:gd name="T3" fmla="*/ 910 h 922"/>
                                <a:gd name="T4" fmla="*/ 1503 w 1504"/>
                                <a:gd name="T5" fmla="*/ 921 h 922"/>
                                <a:gd name="T6" fmla="*/ 1475 w 1504"/>
                                <a:gd name="T7" fmla="*/ 875 h 922"/>
                                <a:gd name="T8" fmla="*/ 1414 w 1504"/>
                                <a:gd name="T9" fmla="*/ 875 h 922"/>
                                <a:gd name="T10" fmla="*/ 1397 w 1504"/>
                                <a:gd name="T11" fmla="*/ 865 h 922"/>
                              </a:gdLst>
                              <a:ahLst/>
                              <a:cxnLst>
                                <a:cxn ang="0">
                                  <a:pos x="T0" y="T1"/>
                                </a:cxn>
                                <a:cxn ang="0">
                                  <a:pos x="T2" y="T3"/>
                                </a:cxn>
                                <a:cxn ang="0">
                                  <a:pos x="T4" y="T5"/>
                                </a:cxn>
                                <a:cxn ang="0">
                                  <a:pos x="T6" y="T7"/>
                                </a:cxn>
                                <a:cxn ang="0">
                                  <a:pos x="T8" y="T9"/>
                                </a:cxn>
                                <a:cxn ang="0">
                                  <a:pos x="T10" y="T11"/>
                                </a:cxn>
                              </a:cxnLst>
                              <a:rect l="0" t="0" r="r" b="b"/>
                              <a:pathLst>
                                <a:path w="1504" h="922">
                                  <a:moveTo>
                                    <a:pt x="1397" y="865"/>
                                  </a:moveTo>
                                  <a:lnTo>
                                    <a:pt x="1370" y="910"/>
                                  </a:lnTo>
                                  <a:lnTo>
                                    <a:pt x="1503" y="921"/>
                                  </a:lnTo>
                                  <a:lnTo>
                                    <a:pt x="1475" y="875"/>
                                  </a:lnTo>
                                  <a:lnTo>
                                    <a:pt x="1414" y="875"/>
                                  </a:lnTo>
                                  <a:lnTo>
                                    <a:pt x="1397" y="8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4"/>
                          <wps:cNvSpPr>
                            <a:spLocks/>
                          </wps:cNvSpPr>
                          <wps:spPr bwMode="auto">
                            <a:xfrm>
                              <a:off x="8615" y="3466"/>
                              <a:ext cx="1504" cy="922"/>
                            </a:xfrm>
                            <a:custGeom>
                              <a:avLst/>
                              <a:gdLst>
                                <a:gd name="T0" fmla="*/ 1405 w 1504"/>
                                <a:gd name="T1" fmla="*/ 852 h 922"/>
                                <a:gd name="T2" fmla="*/ 1397 w 1504"/>
                                <a:gd name="T3" fmla="*/ 865 h 922"/>
                                <a:gd name="T4" fmla="*/ 1414 w 1504"/>
                                <a:gd name="T5" fmla="*/ 875 h 922"/>
                                <a:gd name="T6" fmla="*/ 1422 w 1504"/>
                                <a:gd name="T7" fmla="*/ 863 h 922"/>
                                <a:gd name="T8" fmla="*/ 1405 w 1504"/>
                                <a:gd name="T9" fmla="*/ 852 h 922"/>
                              </a:gdLst>
                              <a:ahLst/>
                              <a:cxnLst>
                                <a:cxn ang="0">
                                  <a:pos x="T0" y="T1"/>
                                </a:cxn>
                                <a:cxn ang="0">
                                  <a:pos x="T2" y="T3"/>
                                </a:cxn>
                                <a:cxn ang="0">
                                  <a:pos x="T4" y="T5"/>
                                </a:cxn>
                                <a:cxn ang="0">
                                  <a:pos x="T6" y="T7"/>
                                </a:cxn>
                                <a:cxn ang="0">
                                  <a:pos x="T8" y="T9"/>
                                </a:cxn>
                              </a:cxnLst>
                              <a:rect l="0" t="0" r="r" b="b"/>
                              <a:pathLst>
                                <a:path w="1504" h="922">
                                  <a:moveTo>
                                    <a:pt x="1405" y="852"/>
                                  </a:moveTo>
                                  <a:lnTo>
                                    <a:pt x="1397" y="865"/>
                                  </a:lnTo>
                                  <a:lnTo>
                                    <a:pt x="1414" y="875"/>
                                  </a:lnTo>
                                  <a:lnTo>
                                    <a:pt x="1422" y="863"/>
                                  </a:lnTo>
                                  <a:lnTo>
                                    <a:pt x="1405" y="8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5"/>
                          <wps:cNvSpPr>
                            <a:spLocks/>
                          </wps:cNvSpPr>
                          <wps:spPr bwMode="auto">
                            <a:xfrm>
                              <a:off x="8615" y="3466"/>
                              <a:ext cx="1504" cy="922"/>
                            </a:xfrm>
                            <a:custGeom>
                              <a:avLst/>
                              <a:gdLst>
                                <a:gd name="T0" fmla="*/ 1432 w 1504"/>
                                <a:gd name="T1" fmla="*/ 807 h 922"/>
                                <a:gd name="T2" fmla="*/ 1405 w 1504"/>
                                <a:gd name="T3" fmla="*/ 852 h 922"/>
                                <a:gd name="T4" fmla="*/ 1422 w 1504"/>
                                <a:gd name="T5" fmla="*/ 863 h 922"/>
                                <a:gd name="T6" fmla="*/ 1414 w 1504"/>
                                <a:gd name="T7" fmla="*/ 875 h 922"/>
                                <a:gd name="T8" fmla="*/ 1475 w 1504"/>
                                <a:gd name="T9" fmla="*/ 875 h 922"/>
                                <a:gd name="T10" fmla="*/ 1432 w 1504"/>
                                <a:gd name="T11" fmla="*/ 807 h 922"/>
                              </a:gdLst>
                              <a:ahLst/>
                              <a:cxnLst>
                                <a:cxn ang="0">
                                  <a:pos x="T0" y="T1"/>
                                </a:cxn>
                                <a:cxn ang="0">
                                  <a:pos x="T2" y="T3"/>
                                </a:cxn>
                                <a:cxn ang="0">
                                  <a:pos x="T4" y="T5"/>
                                </a:cxn>
                                <a:cxn ang="0">
                                  <a:pos x="T6" y="T7"/>
                                </a:cxn>
                                <a:cxn ang="0">
                                  <a:pos x="T8" y="T9"/>
                                </a:cxn>
                                <a:cxn ang="0">
                                  <a:pos x="T10" y="T11"/>
                                </a:cxn>
                              </a:cxnLst>
                              <a:rect l="0" t="0" r="r" b="b"/>
                              <a:pathLst>
                                <a:path w="1504" h="922">
                                  <a:moveTo>
                                    <a:pt x="1432" y="807"/>
                                  </a:moveTo>
                                  <a:lnTo>
                                    <a:pt x="1405" y="852"/>
                                  </a:lnTo>
                                  <a:lnTo>
                                    <a:pt x="1422" y="863"/>
                                  </a:lnTo>
                                  <a:lnTo>
                                    <a:pt x="1414" y="875"/>
                                  </a:lnTo>
                                  <a:lnTo>
                                    <a:pt x="1475" y="875"/>
                                  </a:lnTo>
                                  <a:lnTo>
                                    <a:pt x="1432" y="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6"/>
                          <wps:cNvSpPr>
                            <a:spLocks/>
                          </wps:cNvSpPr>
                          <wps:spPr bwMode="auto">
                            <a:xfrm>
                              <a:off x="8615" y="3466"/>
                              <a:ext cx="1504" cy="922"/>
                            </a:xfrm>
                            <a:custGeom>
                              <a:avLst/>
                              <a:gdLst>
                                <a:gd name="T0" fmla="*/ 7 w 1504"/>
                                <a:gd name="T1" fmla="*/ 0 h 922"/>
                                <a:gd name="T2" fmla="*/ 0 w 1504"/>
                                <a:gd name="T3" fmla="*/ 12 h 922"/>
                                <a:gd name="T4" fmla="*/ 1397 w 1504"/>
                                <a:gd name="T5" fmla="*/ 865 h 922"/>
                                <a:gd name="T6" fmla="*/ 1405 w 1504"/>
                                <a:gd name="T7" fmla="*/ 852 h 922"/>
                                <a:gd name="T8" fmla="*/ 7 w 1504"/>
                                <a:gd name="T9" fmla="*/ 0 h 922"/>
                              </a:gdLst>
                              <a:ahLst/>
                              <a:cxnLst>
                                <a:cxn ang="0">
                                  <a:pos x="T0" y="T1"/>
                                </a:cxn>
                                <a:cxn ang="0">
                                  <a:pos x="T2" y="T3"/>
                                </a:cxn>
                                <a:cxn ang="0">
                                  <a:pos x="T4" y="T5"/>
                                </a:cxn>
                                <a:cxn ang="0">
                                  <a:pos x="T6" y="T7"/>
                                </a:cxn>
                                <a:cxn ang="0">
                                  <a:pos x="T8" y="T9"/>
                                </a:cxn>
                              </a:cxnLst>
                              <a:rect l="0" t="0" r="r" b="b"/>
                              <a:pathLst>
                                <a:path w="1504" h="922">
                                  <a:moveTo>
                                    <a:pt x="7" y="0"/>
                                  </a:moveTo>
                                  <a:lnTo>
                                    <a:pt x="0" y="12"/>
                                  </a:lnTo>
                                  <a:lnTo>
                                    <a:pt x="1397" y="865"/>
                                  </a:lnTo>
                                  <a:lnTo>
                                    <a:pt x="1405" y="85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2" name="Text Box 57"/>
                        <wps:cNvSpPr txBox="1">
                          <a:spLocks noChangeArrowheads="1"/>
                        </wps:cNvSpPr>
                        <wps:spPr bwMode="auto">
                          <a:xfrm>
                            <a:off x="7780" y="4388"/>
                            <a:ext cx="3135"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80"/>
                                <w:ind w:left="145"/>
                                <w:rPr>
                                  <w:b/>
                                  <w:bCs/>
                                </w:rPr>
                              </w:pPr>
                              <w:r>
                                <w:rPr>
                                  <w:b/>
                                  <w:bCs/>
                                </w:rPr>
                                <w:t>Опасности в природе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4" style="position:absolute;left:0;text-align:left;margin-left:388.6pt;margin-top:173.3pt;width:157.5pt;height:95.95pt;z-index:251617280;mso-position-horizontal-relative:page" coordorigin="7772,3466" coordsize="3150,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" o:allowincell="f">
                <v:group id="Group 52" o:spid="_x0000_s1065" style="position:absolute;left:8615;top:3466;width:1504;height:922" coordorigin="8615,3466" coordsize="150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3" o:spid="_x0000_s1066" style="position:absolute;left:8615;top:3466;width:1504;height:922;visibility:visible;mso-wrap-style:square;v-text-anchor:top" coordsize="150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Q6MAA&#10;AADcAAAADwAAAGRycy9kb3ducmV2LnhtbERPy4rCMBTdC/5DuII7TRV8dYwiMoIILqwFt5fmTtuZ&#10;5qY0GVv9erMQXB7Oe73tTCXu1LjSsoLJOAJBnFldcq4gvR5GSxDOI2usLJOCBznYbvq9Ncbatnyh&#10;e+JzEULYxaig8L6OpXRZQQbd2NbEgfuxjUEfYJNL3WAbwk0lp1E0lwZLDg0F1rQvKPtL/o2Ccyqf&#10;y0Xye2tPyRR38luvbHpWajjodl8gPHX+I367j1rBbBH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2Q6MAAAADcAAAADwAAAAAAAAAAAAAAAACYAgAAZHJzL2Rvd25y&#10;ZXYueG1sUEsFBgAAAAAEAAQA9QAAAIUDAAAAAA==&#10;" path="m1397,865r-27,45l1503,921r-28,-46l1414,875r-17,-10xe" fillcolor="black" stroked="f">
                    <v:path arrowok="t" o:connecttype="custom" o:connectlocs="1397,865;1370,910;1503,921;1475,875;1414,875;1397,865" o:connectangles="0,0,0,0,0,0"/>
                  </v:shape>
                  <v:shape id="Freeform 54" o:spid="_x0000_s1067" style="position:absolute;left:8615;top:3466;width:1504;height:922;visibility:visible;mso-wrap-style:square;v-text-anchor:top" coordsize="150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1c8YA&#10;AADcAAAADwAAAGRycy9kb3ducmV2LnhtbESPzWrDMBCE74G+g9hCb4lcQ/PjRgmmpFACPtQ19LpY&#10;W9uJtTKWYrt9+ihQyHGYmW+Y7X4yrRiod41lBc+LCARxaXXDlYLi632+BuE8ssbWMin4JQf73cNs&#10;i4m2I3/SkPtKBAi7BBXU3neJlK6syaBb2I44eD+2N+iD7CupexwD3LQyjqKlNNhwWKixo7eaynN+&#10;MQqyQv6tV/npezzmMabyoDe2yJR6epzSVxCeJn8P/7c/tIKX1QZuZ8IR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1c8YAAADcAAAADwAAAAAAAAAAAAAAAACYAgAAZHJz&#10;L2Rvd25yZXYueG1sUEsFBgAAAAAEAAQA9QAAAIsDAAAAAA==&#10;" path="m1405,852r-8,13l1414,875r8,-12l1405,852xe" fillcolor="black" stroked="f">
                    <v:path arrowok="t" o:connecttype="custom" o:connectlocs="1405,852;1397,865;1414,875;1422,863;1405,852" o:connectangles="0,0,0,0,0"/>
                  </v:shape>
                  <v:shape id="Freeform 55" o:spid="_x0000_s1068" style="position:absolute;left:8615;top:3466;width:1504;height:922;visibility:visible;mso-wrap-style:square;v-text-anchor:top" coordsize="150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sycIA&#10;AADcAAAADwAAAGRycy9kb3ducmV2LnhtbERPTWuDQBC9F/oflinkVtcIaY1xEyQkUAo51Aq9Du5E&#10;TdxZcTfR9td3D4UeH+87382mF3caXWdZwTKKQRDXVnfcKKg+j88pCOeRNfaWScE3OdhtHx9yzLSd&#10;+IPupW9ECGGXoYLW+yGT0tUtGXSRHYgDd7ajQR/g2Eg94hTCTS+TOH6RBjsODS0OtG+pvpY3o+BU&#10;yZ/0tbx8Te9lgoU86LWtTkotnuZiA8LT7P/Ff+43rWCVhv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uzJwgAAANwAAAAPAAAAAAAAAAAAAAAAAJgCAABkcnMvZG93&#10;bnJldi54bWxQSwUGAAAAAAQABAD1AAAAhwMAAAAA&#10;" path="m1432,807r-27,45l1422,863r-8,12l1475,875r-43,-68xe" fillcolor="black" stroked="f">
                    <v:path arrowok="t" o:connecttype="custom" o:connectlocs="1432,807;1405,852;1422,863;1414,875;1475,875;1432,807" o:connectangles="0,0,0,0,0,0"/>
                  </v:shape>
                  <v:shape id="Freeform 56" o:spid="_x0000_s1069" style="position:absolute;left:8615;top:3466;width:1504;height:922;visibility:visible;mso-wrap-style:square;v-text-anchor:top" coordsize="150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JUsQA&#10;AADcAAAADwAAAGRycy9kb3ducmV2LnhtbESPQWvCQBSE7wX/w/IEb81GwTZGVxFRKIKHpgGvj+wz&#10;iWbfhuxqUn99t1DocZiZb5jVZjCNeFDnassKplEMgriwuuZSQf51eE1AOI+ssbFMCr7JwWY9ellh&#10;qm3Pn/TIfCkChF2KCirv21RKV1Rk0EW2JQ7exXYGfZBdKXWHfYCbRs7i+E0arDksVNjSrqLilt2N&#10;glMun8l7dj33x2yGW7nXC5uflJqMh+0ShKfB/4f/2h9awTyZ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SVLEAAAA3AAAAA8AAAAAAAAAAAAAAAAAmAIAAGRycy9k&#10;b3ducmV2LnhtbFBLBQYAAAAABAAEAPUAAACJAwAAAAA=&#10;" path="m7,l,12,1397,865r8,-13l7,xe" fillcolor="black" stroked="f">
                    <v:path arrowok="t" o:connecttype="custom" o:connectlocs="7,0;0,12;1397,865;1405,852;7,0" o:connectangles="0,0,0,0,0"/>
                  </v:shape>
                </v:group>
                <v:shape id="Text Box 57" o:spid="_x0000_s1070" type="#_x0000_t202" style="position:absolute;left:7780;top:4388;width:313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MxsYA&#10;AADcAAAADwAAAGRycy9kb3ducmV2LnhtbESPzWrDMBCE74W+g9hCL6WRG0gwjuVQQgs9lJK/khwX&#10;a2sZWytjqbHz9lEgkOMwM98w+XK0rThR72vHCt4mCQji0umaKwX73edrCsIHZI2tY1JwJg/L4vEh&#10;x0y7gTd02oZKRAj7DBWYELpMSl8asugnriOO3p/rLYYo+0rqHocIt62cJslcWqw5LhjsaGWobLb/&#10;VkHzY9abw/fqWL5IaqrhNzmk5w+lnp/G9wWIQGO4h2/tL61glk7heiYe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OMxsYAAADcAAAADwAAAAAAAAAAAAAAAACYAgAAZHJz&#10;L2Rvd25yZXYueG1sUEsFBgAAAAAEAAQA9QAAAIsDAAAAAA==&#10;" filled="f">
                  <v:textbox inset="0,0,0,0">
                    <w:txbxContent>
                      <w:p w:rsidR="00B30251" w:rsidRDefault="00B30251">
                        <w:pPr>
                          <w:pStyle w:val="a3"/>
                          <w:kinsoku w:val="0"/>
                          <w:overflowPunct w:val="0"/>
                          <w:spacing w:before="80"/>
                          <w:ind w:left="145"/>
                          <w:rPr>
                            <w:b/>
                            <w:bCs/>
                          </w:rPr>
                        </w:pPr>
                        <w:r>
                          <w:rPr>
                            <w:b/>
                            <w:bCs/>
                          </w:rPr>
                          <w:t>Опасности в природе</w:t>
                        </w:r>
                      </w:p>
                    </w:txbxContent>
                  </v:textbox>
                </v:shape>
                <w10:wrap anchorx="page"/>
              </v:group>
            </w:pict>
          </mc:Fallback>
        </mc:AlternateContent>
      </w:r>
      <w:r w:rsidR="00B30251">
        <w:rPr>
          <w:b/>
          <w:bCs/>
          <w:i/>
          <w:iCs/>
        </w:rPr>
        <w:t xml:space="preserve">Принцип преемственности </w:t>
      </w:r>
      <w:r w:rsidR="00B30251">
        <w:t>взаимодействия с ребенком в условиях дошколь- ного учреждения и семьи. Основные разделы программы должны стать достоя- нием родителей, которые могут не только продолжать беседы с ребенком на предложенные воспитателем темы, но и выступать активными участниками пе- дагогического процесса.</w:t>
      </w: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spacing w:before="4"/>
        <w:rPr>
          <w:sz w:val="43"/>
          <w:szCs w:val="43"/>
        </w:rPr>
      </w:pPr>
    </w:p>
    <w:p w:rsidR="00B30251" w:rsidRDefault="00D02661">
      <w:pPr>
        <w:pStyle w:val="4"/>
        <w:kinsoku w:val="0"/>
        <w:overflowPunct w:val="0"/>
        <w:jc w:val="both"/>
      </w:pPr>
      <w:r>
        <w:rPr>
          <w:noProof/>
        </w:rPr>
        <mc:AlternateContent>
          <mc:Choice Requires="wps">
            <w:drawing>
              <wp:anchor distT="0" distB="0" distL="114300" distR="114300" simplePos="0" relativeHeight="251618304" behindDoc="0" locked="0" layoutInCell="0" allowOverlap="1">
                <wp:simplePos x="0" y="0"/>
                <wp:positionH relativeFrom="page">
                  <wp:posOffset>2787650</wp:posOffset>
                </wp:positionH>
                <wp:positionV relativeFrom="paragraph">
                  <wp:posOffset>-917575</wp:posOffset>
                </wp:positionV>
                <wp:extent cx="1990725" cy="628650"/>
                <wp:effectExtent l="0" t="0" r="0" b="0"/>
                <wp:wrapNone/>
                <wp:docPr id="5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2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9"/>
                              <w:ind w:left="144"/>
                              <w:rPr>
                                <w:b/>
                                <w:bCs/>
                              </w:rPr>
                            </w:pPr>
                            <w:r>
                              <w:rPr>
                                <w:b/>
                                <w:bCs/>
                              </w:rPr>
                              <w:t>Опасности на улице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left:0;text-align:left;margin-left:219.5pt;margin-top:-72.25pt;width:156.75pt;height:4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" o:allowincell="f" filled="f">
                <v:textbox inset="0,0,0,0">
                  <w:txbxContent>
                    <w:p w:rsidR="00B30251" w:rsidRDefault="00B30251">
                      <w:pPr>
                        <w:pStyle w:val="a3"/>
                        <w:kinsoku w:val="0"/>
                        <w:overflowPunct w:val="0"/>
                        <w:spacing w:before="79"/>
                        <w:ind w:left="144"/>
                        <w:rPr>
                          <w:b/>
                          <w:bCs/>
                        </w:rPr>
                      </w:pPr>
                      <w:r>
                        <w:rPr>
                          <w:b/>
                          <w:bCs/>
                        </w:rPr>
                        <w:t>Опасности на улице</w:t>
                      </w:r>
                    </w:p>
                  </w:txbxContent>
                </v:textbox>
                <w10:wrap anchorx="page"/>
              </v:shape>
            </w:pict>
          </mc:Fallback>
        </mc:AlternateContent>
      </w:r>
      <w:r w:rsidR="00B30251">
        <w:t>Методы и приемы формирования безопасного поведения:</w:t>
      </w:r>
    </w:p>
    <w:p w:rsidR="00B30251" w:rsidRDefault="00B30251">
      <w:pPr>
        <w:pStyle w:val="a5"/>
        <w:numPr>
          <w:ilvl w:val="0"/>
          <w:numId w:val="225"/>
        </w:numPr>
        <w:tabs>
          <w:tab w:val="left" w:pos="1445"/>
        </w:tabs>
        <w:kinsoku w:val="0"/>
        <w:overflowPunct w:val="0"/>
        <w:spacing w:before="245" w:line="276" w:lineRule="auto"/>
        <w:ind w:right="974"/>
        <w:rPr>
          <w:sz w:val="28"/>
          <w:szCs w:val="28"/>
        </w:rPr>
      </w:pPr>
      <w:r>
        <w:rPr>
          <w:sz w:val="28"/>
          <w:szCs w:val="28"/>
        </w:rPr>
        <w:t>Метод наглядного обучения - закрепление представлений о правилах без- опасности и последствиях их нарушений.</w:t>
      </w:r>
    </w:p>
    <w:p w:rsidR="00B30251" w:rsidRDefault="00B30251">
      <w:pPr>
        <w:pStyle w:val="a5"/>
        <w:numPr>
          <w:ilvl w:val="0"/>
          <w:numId w:val="225"/>
        </w:numPr>
        <w:tabs>
          <w:tab w:val="left" w:pos="1445"/>
        </w:tabs>
        <w:kinsoku w:val="0"/>
        <w:overflowPunct w:val="0"/>
        <w:spacing w:line="278" w:lineRule="auto"/>
        <w:ind w:right="699"/>
        <w:rPr>
          <w:sz w:val="28"/>
          <w:szCs w:val="28"/>
        </w:rPr>
      </w:pPr>
      <w:r>
        <w:rPr>
          <w:sz w:val="28"/>
          <w:szCs w:val="28"/>
        </w:rPr>
        <w:t>Словесный метод - обсуждение и рассматривание с детьми наиболее типич- ных опасных</w:t>
      </w:r>
      <w:r>
        <w:rPr>
          <w:spacing w:val="1"/>
          <w:sz w:val="28"/>
          <w:szCs w:val="28"/>
        </w:rPr>
        <w:t xml:space="preserve"> </w:t>
      </w:r>
      <w:r>
        <w:rPr>
          <w:sz w:val="28"/>
          <w:szCs w:val="28"/>
        </w:rPr>
        <w:t>ситуаций.</w:t>
      </w:r>
    </w:p>
    <w:p w:rsidR="00B30251" w:rsidRDefault="00B30251">
      <w:pPr>
        <w:pStyle w:val="a5"/>
        <w:numPr>
          <w:ilvl w:val="0"/>
          <w:numId w:val="225"/>
        </w:numPr>
        <w:tabs>
          <w:tab w:val="left" w:pos="1445"/>
        </w:tabs>
        <w:kinsoku w:val="0"/>
        <w:overflowPunct w:val="0"/>
        <w:spacing w:line="276" w:lineRule="auto"/>
        <w:ind w:right="972"/>
        <w:rPr>
          <w:sz w:val="28"/>
          <w:szCs w:val="28"/>
        </w:rPr>
      </w:pPr>
      <w:r>
        <w:rPr>
          <w:sz w:val="28"/>
          <w:szCs w:val="28"/>
        </w:rPr>
        <w:t>Активный метод - физическая подготовка ребёнка, фактор, влияющий на поведение человека в опасной</w:t>
      </w:r>
      <w:r>
        <w:rPr>
          <w:spacing w:val="-6"/>
          <w:sz w:val="28"/>
          <w:szCs w:val="28"/>
        </w:rPr>
        <w:t xml:space="preserve"> </w:t>
      </w:r>
      <w:r>
        <w:rPr>
          <w:sz w:val="28"/>
          <w:szCs w:val="28"/>
        </w:rPr>
        <w:t>ситуации:</w:t>
      </w:r>
    </w:p>
    <w:p w:rsidR="00B30251" w:rsidRDefault="00B30251">
      <w:pPr>
        <w:pStyle w:val="a5"/>
        <w:numPr>
          <w:ilvl w:val="1"/>
          <w:numId w:val="225"/>
        </w:numPr>
        <w:tabs>
          <w:tab w:val="left" w:pos="2165"/>
        </w:tabs>
        <w:kinsoku w:val="0"/>
        <w:overflowPunct w:val="0"/>
        <w:ind w:hanging="361"/>
        <w:rPr>
          <w:sz w:val="28"/>
          <w:szCs w:val="28"/>
        </w:rPr>
      </w:pPr>
      <w:r>
        <w:rPr>
          <w:sz w:val="28"/>
          <w:szCs w:val="28"/>
        </w:rPr>
        <w:t>НОД по физическому</w:t>
      </w:r>
      <w:r>
        <w:rPr>
          <w:spacing w:val="-4"/>
          <w:sz w:val="28"/>
          <w:szCs w:val="28"/>
        </w:rPr>
        <w:t xml:space="preserve"> </w:t>
      </w:r>
      <w:r>
        <w:rPr>
          <w:sz w:val="28"/>
          <w:szCs w:val="28"/>
        </w:rPr>
        <w:t>воспитанию,</w:t>
      </w:r>
    </w:p>
    <w:p w:rsidR="00B30251" w:rsidRDefault="00B30251">
      <w:pPr>
        <w:pStyle w:val="a5"/>
        <w:numPr>
          <w:ilvl w:val="1"/>
          <w:numId w:val="225"/>
        </w:numPr>
        <w:tabs>
          <w:tab w:val="left" w:pos="2165"/>
        </w:tabs>
        <w:kinsoku w:val="0"/>
        <w:overflowPunct w:val="0"/>
        <w:spacing w:before="42"/>
        <w:ind w:hanging="361"/>
        <w:rPr>
          <w:sz w:val="28"/>
          <w:szCs w:val="28"/>
        </w:rPr>
      </w:pPr>
      <w:r>
        <w:rPr>
          <w:sz w:val="28"/>
          <w:szCs w:val="28"/>
        </w:rPr>
        <w:t>подвижные</w:t>
      </w:r>
      <w:r>
        <w:rPr>
          <w:spacing w:val="-1"/>
          <w:sz w:val="28"/>
          <w:szCs w:val="28"/>
        </w:rPr>
        <w:t xml:space="preserve"> </w:t>
      </w:r>
      <w:r>
        <w:rPr>
          <w:sz w:val="28"/>
          <w:szCs w:val="28"/>
        </w:rPr>
        <w:t>игры,</w:t>
      </w:r>
    </w:p>
    <w:p w:rsidR="00B30251" w:rsidRDefault="00B30251">
      <w:pPr>
        <w:pStyle w:val="a5"/>
        <w:numPr>
          <w:ilvl w:val="1"/>
          <w:numId w:val="225"/>
        </w:numPr>
        <w:tabs>
          <w:tab w:val="left" w:pos="2165"/>
        </w:tabs>
        <w:kinsoku w:val="0"/>
        <w:overflowPunct w:val="0"/>
        <w:spacing w:before="48"/>
        <w:ind w:hanging="361"/>
        <w:rPr>
          <w:sz w:val="28"/>
          <w:szCs w:val="28"/>
        </w:rPr>
      </w:pPr>
      <w:r>
        <w:rPr>
          <w:sz w:val="28"/>
          <w:szCs w:val="28"/>
        </w:rPr>
        <w:t>прогулки,</w:t>
      </w:r>
    </w:p>
    <w:p w:rsidR="00B30251" w:rsidRDefault="00B30251">
      <w:pPr>
        <w:pStyle w:val="a5"/>
        <w:numPr>
          <w:ilvl w:val="1"/>
          <w:numId w:val="225"/>
        </w:numPr>
        <w:tabs>
          <w:tab w:val="left" w:pos="2234"/>
        </w:tabs>
        <w:kinsoku w:val="0"/>
        <w:overflowPunct w:val="0"/>
        <w:spacing w:before="47"/>
        <w:ind w:left="2234" w:hanging="430"/>
        <w:rPr>
          <w:sz w:val="28"/>
          <w:szCs w:val="28"/>
        </w:rPr>
      </w:pPr>
      <w:r>
        <w:rPr>
          <w:sz w:val="28"/>
          <w:szCs w:val="28"/>
        </w:rPr>
        <w:t>различные виды</w:t>
      </w:r>
      <w:r>
        <w:rPr>
          <w:spacing w:val="-1"/>
          <w:sz w:val="28"/>
          <w:szCs w:val="28"/>
        </w:rPr>
        <w:t xml:space="preserve"> </w:t>
      </w:r>
      <w:r>
        <w:rPr>
          <w:sz w:val="28"/>
          <w:szCs w:val="28"/>
        </w:rPr>
        <w:t>гимнастик.</w:t>
      </w:r>
    </w:p>
    <w:p w:rsidR="00B30251" w:rsidRDefault="00B30251">
      <w:pPr>
        <w:pStyle w:val="a5"/>
        <w:numPr>
          <w:ilvl w:val="0"/>
          <w:numId w:val="225"/>
        </w:numPr>
        <w:tabs>
          <w:tab w:val="left" w:pos="1445"/>
        </w:tabs>
        <w:kinsoku w:val="0"/>
        <w:overflowPunct w:val="0"/>
        <w:spacing w:before="51"/>
        <w:rPr>
          <w:sz w:val="28"/>
          <w:szCs w:val="28"/>
        </w:rPr>
      </w:pPr>
      <w:r>
        <w:rPr>
          <w:sz w:val="28"/>
          <w:szCs w:val="28"/>
        </w:rPr>
        <w:t>Игровой</w:t>
      </w:r>
      <w:r>
        <w:rPr>
          <w:spacing w:val="-1"/>
          <w:sz w:val="28"/>
          <w:szCs w:val="28"/>
        </w:rPr>
        <w:t xml:space="preserve"> </w:t>
      </w:r>
      <w:r>
        <w:rPr>
          <w:sz w:val="28"/>
          <w:szCs w:val="28"/>
        </w:rPr>
        <w:t>метод:</w:t>
      </w:r>
    </w:p>
    <w:p w:rsidR="00B30251" w:rsidRDefault="00B30251">
      <w:pPr>
        <w:pStyle w:val="a5"/>
        <w:numPr>
          <w:ilvl w:val="1"/>
          <w:numId w:val="225"/>
        </w:numPr>
        <w:tabs>
          <w:tab w:val="left" w:pos="2165"/>
        </w:tabs>
        <w:kinsoku w:val="0"/>
        <w:overflowPunct w:val="0"/>
        <w:spacing w:before="48"/>
        <w:ind w:hanging="361"/>
        <w:rPr>
          <w:sz w:val="28"/>
          <w:szCs w:val="28"/>
        </w:rPr>
      </w:pPr>
      <w:r>
        <w:rPr>
          <w:sz w:val="28"/>
          <w:szCs w:val="28"/>
        </w:rPr>
        <w:t>Настольно – печатные</w:t>
      </w:r>
      <w:r>
        <w:rPr>
          <w:spacing w:val="-2"/>
          <w:sz w:val="28"/>
          <w:szCs w:val="28"/>
        </w:rPr>
        <w:t xml:space="preserve"> </w:t>
      </w:r>
      <w:r>
        <w:rPr>
          <w:sz w:val="28"/>
          <w:szCs w:val="28"/>
        </w:rPr>
        <w:t>игры,</w:t>
      </w:r>
    </w:p>
    <w:p w:rsidR="00B30251" w:rsidRDefault="00B30251">
      <w:pPr>
        <w:pStyle w:val="a5"/>
        <w:numPr>
          <w:ilvl w:val="1"/>
          <w:numId w:val="225"/>
        </w:numPr>
        <w:tabs>
          <w:tab w:val="left" w:pos="2165"/>
        </w:tabs>
        <w:kinsoku w:val="0"/>
        <w:overflowPunct w:val="0"/>
        <w:spacing w:before="48"/>
        <w:ind w:hanging="361"/>
        <w:rPr>
          <w:sz w:val="28"/>
          <w:szCs w:val="28"/>
        </w:rPr>
        <w:sectPr w:rsidR="00B30251">
          <w:pgSz w:w="11910" w:h="16840"/>
          <w:pgMar w:top="480" w:right="380" w:bottom="1260" w:left="260" w:header="0" w:footer="950" w:gutter="0"/>
          <w:cols w:space="720"/>
          <w:noEndnote/>
        </w:sectPr>
      </w:pPr>
    </w:p>
    <w:p w:rsidR="00B30251" w:rsidRDefault="00B30251">
      <w:pPr>
        <w:pStyle w:val="a5"/>
        <w:numPr>
          <w:ilvl w:val="1"/>
          <w:numId w:val="225"/>
        </w:numPr>
        <w:tabs>
          <w:tab w:val="left" w:pos="2165"/>
        </w:tabs>
        <w:kinsoku w:val="0"/>
        <w:overflowPunct w:val="0"/>
        <w:spacing w:before="65"/>
        <w:ind w:hanging="361"/>
        <w:rPr>
          <w:sz w:val="28"/>
          <w:szCs w:val="28"/>
        </w:rPr>
      </w:pPr>
      <w:r>
        <w:rPr>
          <w:sz w:val="28"/>
          <w:szCs w:val="28"/>
        </w:rPr>
        <w:lastRenderedPageBreak/>
        <w:t>дидактические</w:t>
      </w:r>
      <w:r>
        <w:rPr>
          <w:spacing w:val="-1"/>
          <w:sz w:val="28"/>
          <w:szCs w:val="28"/>
        </w:rPr>
        <w:t xml:space="preserve"> </w:t>
      </w:r>
      <w:r>
        <w:rPr>
          <w:sz w:val="28"/>
          <w:szCs w:val="28"/>
        </w:rPr>
        <w:t>игры,</w:t>
      </w:r>
    </w:p>
    <w:p w:rsidR="00B30251" w:rsidRDefault="00B30251">
      <w:pPr>
        <w:pStyle w:val="a5"/>
        <w:numPr>
          <w:ilvl w:val="1"/>
          <w:numId w:val="225"/>
        </w:numPr>
        <w:tabs>
          <w:tab w:val="left" w:pos="2165"/>
        </w:tabs>
        <w:kinsoku w:val="0"/>
        <w:overflowPunct w:val="0"/>
        <w:spacing w:before="51"/>
        <w:ind w:hanging="361"/>
        <w:rPr>
          <w:sz w:val="28"/>
          <w:szCs w:val="28"/>
        </w:rPr>
      </w:pPr>
      <w:r>
        <w:rPr>
          <w:sz w:val="28"/>
          <w:szCs w:val="28"/>
        </w:rPr>
        <w:t>сюжетно ролевые игры,</w:t>
      </w:r>
    </w:p>
    <w:p w:rsidR="00B30251" w:rsidRDefault="00B30251">
      <w:pPr>
        <w:pStyle w:val="a5"/>
        <w:numPr>
          <w:ilvl w:val="1"/>
          <w:numId w:val="225"/>
        </w:numPr>
        <w:tabs>
          <w:tab w:val="left" w:pos="2165"/>
        </w:tabs>
        <w:kinsoku w:val="0"/>
        <w:overflowPunct w:val="0"/>
        <w:spacing w:before="47"/>
        <w:ind w:hanging="361"/>
        <w:rPr>
          <w:sz w:val="28"/>
          <w:szCs w:val="28"/>
        </w:rPr>
      </w:pPr>
      <w:r>
        <w:rPr>
          <w:sz w:val="28"/>
          <w:szCs w:val="28"/>
        </w:rPr>
        <w:t>подвижные</w:t>
      </w:r>
      <w:r>
        <w:rPr>
          <w:spacing w:val="-1"/>
          <w:sz w:val="28"/>
          <w:szCs w:val="28"/>
        </w:rPr>
        <w:t xml:space="preserve"> </w:t>
      </w:r>
      <w:r>
        <w:rPr>
          <w:sz w:val="28"/>
          <w:szCs w:val="28"/>
        </w:rPr>
        <w:t>игры,</w:t>
      </w:r>
    </w:p>
    <w:p w:rsidR="00B30251" w:rsidRDefault="00B30251">
      <w:pPr>
        <w:pStyle w:val="a5"/>
        <w:numPr>
          <w:ilvl w:val="1"/>
          <w:numId w:val="225"/>
        </w:numPr>
        <w:tabs>
          <w:tab w:val="left" w:pos="2165"/>
        </w:tabs>
        <w:kinsoku w:val="0"/>
        <w:overflowPunct w:val="0"/>
        <w:spacing w:before="48"/>
        <w:ind w:hanging="361"/>
        <w:rPr>
          <w:sz w:val="28"/>
          <w:szCs w:val="28"/>
        </w:rPr>
      </w:pPr>
      <w:r>
        <w:rPr>
          <w:sz w:val="28"/>
          <w:szCs w:val="28"/>
        </w:rPr>
        <w:t>игровые</w:t>
      </w:r>
      <w:r>
        <w:rPr>
          <w:spacing w:val="-1"/>
          <w:sz w:val="28"/>
          <w:szCs w:val="28"/>
        </w:rPr>
        <w:t xml:space="preserve"> </w:t>
      </w:r>
      <w:r>
        <w:rPr>
          <w:sz w:val="28"/>
          <w:szCs w:val="28"/>
        </w:rPr>
        <w:t>тренинги,</w:t>
      </w:r>
    </w:p>
    <w:p w:rsidR="00B30251" w:rsidRDefault="00B30251">
      <w:pPr>
        <w:pStyle w:val="a5"/>
        <w:numPr>
          <w:ilvl w:val="1"/>
          <w:numId w:val="225"/>
        </w:numPr>
        <w:tabs>
          <w:tab w:val="left" w:pos="2165"/>
        </w:tabs>
        <w:kinsoku w:val="0"/>
        <w:overflowPunct w:val="0"/>
        <w:spacing w:before="48"/>
        <w:ind w:hanging="361"/>
        <w:rPr>
          <w:sz w:val="28"/>
          <w:szCs w:val="28"/>
        </w:rPr>
      </w:pPr>
      <w:r>
        <w:rPr>
          <w:sz w:val="28"/>
          <w:szCs w:val="28"/>
        </w:rPr>
        <w:t>игры на</w:t>
      </w:r>
      <w:r>
        <w:rPr>
          <w:spacing w:val="-1"/>
          <w:sz w:val="28"/>
          <w:szCs w:val="28"/>
        </w:rPr>
        <w:t xml:space="preserve"> </w:t>
      </w:r>
      <w:r>
        <w:rPr>
          <w:sz w:val="28"/>
          <w:szCs w:val="28"/>
        </w:rPr>
        <w:t>макете,</w:t>
      </w:r>
    </w:p>
    <w:p w:rsidR="00B30251" w:rsidRDefault="00B30251">
      <w:pPr>
        <w:pStyle w:val="a5"/>
        <w:numPr>
          <w:ilvl w:val="1"/>
          <w:numId w:val="225"/>
        </w:numPr>
        <w:tabs>
          <w:tab w:val="left" w:pos="2165"/>
        </w:tabs>
        <w:kinsoku w:val="0"/>
        <w:overflowPunct w:val="0"/>
        <w:spacing w:before="50"/>
        <w:ind w:hanging="361"/>
        <w:rPr>
          <w:sz w:val="28"/>
          <w:szCs w:val="28"/>
        </w:rPr>
      </w:pPr>
      <w:r>
        <w:rPr>
          <w:sz w:val="28"/>
          <w:szCs w:val="28"/>
        </w:rPr>
        <w:t>игровые ситуации –</w:t>
      </w:r>
      <w:r>
        <w:rPr>
          <w:spacing w:val="-1"/>
          <w:sz w:val="28"/>
          <w:szCs w:val="28"/>
        </w:rPr>
        <w:t xml:space="preserve"> </w:t>
      </w:r>
      <w:r>
        <w:rPr>
          <w:sz w:val="28"/>
          <w:szCs w:val="28"/>
        </w:rPr>
        <w:t>загадки,</w:t>
      </w:r>
    </w:p>
    <w:p w:rsidR="00B30251" w:rsidRDefault="00B30251">
      <w:pPr>
        <w:pStyle w:val="a5"/>
        <w:numPr>
          <w:ilvl w:val="1"/>
          <w:numId w:val="225"/>
        </w:numPr>
        <w:tabs>
          <w:tab w:val="left" w:pos="2165"/>
        </w:tabs>
        <w:kinsoku w:val="0"/>
        <w:overflowPunct w:val="0"/>
        <w:spacing w:before="47"/>
        <w:ind w:hanging="361"/>
        <w:rPr>
          <w:sz w:val="28"/>
          <w:szCs w:val="28"/>
        </w:rPr>
      </w:pPr>
      <w:r>
        <w:rPr>
          <w:sz w:val="28"/>
          <w:szCs w:val="28"/>
        </w:rPr>
        <w:t>игровые проблемные</w:t>
      </w:r>
      <w:r>
        <w:rPr>
          <w:spacing w:val="-1"/>
          <w:sz w:val="28"/>
          <w:szCs w:val="28"/>
        </w:rPr>
        <w:t xml:space="preserve"> </w:t>
      </w:r>
      <w:r>
        <w:rPr>
          <w:sz w:val="28"/>
          <w:szCs w:val="28"/>
        </w:rPr>
        <w:t>ситуации,</w:t>
      </w:r>
    </w:p>
    <w:p w:rsidR="00B30251" w:rsidRDefault="00B30251">
      <w:pPr>
        <w:pStyle w:val="a5"/>
        <w:numPr>
          <w:ilvl w:val="1"/>
          <w:numId w:val="225"/>
        </w:numPr>
        <w:tabs>
          <w:tab w:val="left" w:pos="2165"/>
        </w:tabs>
        <w:kinsoku w:val="0"/>
        <w:overflowPunct w:val="0"/>
        <w:spacing w:before="48"/>
        <w:ind w:hanging="361"/>
        <w:rPr>
          <w:sz w:val="28"/>
          <w:szCs w:val="28"/>
        </w:rPr>
      </w:pPr>
      <w:r>
        <w:rPr>
          <w:sz w:val="28"/>
          <w:szCs w:val="28"/>
        </w:rPr>
        <w:t>игровое</w:t>
      </w:r>
      <w:r>
        <w:rPr>
          <w:spacing w:val="-1"/>
          <w:sz w:val="28"/>
          <w:szCs w:val="28"/>
        </w:rPr>
        <w:t xml:space="preserve"> </w:t>
      </w:r>
      <w:r>
        <w:rPr>
          <w:sz w:val="28"/>
          <w:szCs w:val="28"/>
        </w:rPr>
        <w:t>моделирование</w:t>
      </w:r>
    </w:p>
    <w:p w:rsidR="00B30251" w:rsidRDefault="00B30251">
      <w:pPr>
        <w:pStyle w:val="a5"/>
        <w:numPr>
          <w:ilvl w:val="0"/>
          <w:numId w:val="225"/>
        </w:numPr>
        <w:tabs>
          <w:tab w:val="left" w:pos="1445"/>
        </w:tabs>
        <w:kinsoku w:val="0"/>
        <w:overflowPunct w:val="0"/>
        <w:spacing w:before="48"/>
        <w:ind w:hanging="361"/>
        <w:rPr>
          <w:sz w:val="28"/>
          <w:szCs w:val="28"/>
        </w:rPr>
      </w:pPr>
      <w:r>
        <w:rPr>
          <w:sz w:val="28"/>
          <w:szCs w:val="28"/>
        </w:rPr>
        <w:t>Обучение детей приемам защитного поведения (крик, призыв о</w:t>
      </w:r>
      <w:r>
        <w:rPr>
          <w:spacing w:val="-14"/>
          <w:sz w:val="28"/>
          <w:szCs w:val="28"/>
        </w:rPr>
        <w:t xml:space="preserve"> </w:t>
      </w:r>
      <w:r>
        <w:rPr>
          <w:sz w:val="28"/>
          <w:szCs w:val="28"/>
        </w:rPr>
        <w:t>помощи).</w:t>
      </w:r>
    </w:p>
    <w:p w:rsidR="00B30251" w:rsidRDefault="00B30251">
      <w:pPr>
        <w:pStyle w:val="a5"/>
        <w:numPr>
          <w:ilvl w:val="0"/>
          <w:numId w:val="225"/>
        </w:numPr>
        <w:tabs>
          <w:tab w:val="left" w:pos="1445"/>
        </w:tabs>
        <w:kinsoku w:val="0"/>
        <w:overflowPunct w:val="0"/>
        <w:spacing w:before="50" w:line="276" w:lineRule="auto"/>
        <w:ind w:right="724" w:hanging="360"/>
        <w:rPr>
          <w:sz w:val="28"/>
          <w:szCs w:val="28"/>
        </w:rPr>
      </w:pPr>
      <w:r>
        <w:rPr>
          <w:sz w:val="28"/>
          <w:szCs w:val="28"/>
        </w:rPr>
        <w:t>Использование художественной литературы, где иллюстрируются потенци- ально опасные ситуации.</w:t>
      </w:r>
    </w:p>
    <w:p w:rsidR="00B30251" w:rsidRDefault="00B30251">
      <w:pPr>
        <w:pStyle w:val="a5"/>
        <w:numPr>
          <w:ilvl w:val="0"/>
          <w:numId w:val="225"/>
        </w:numPr>
        <w:tabs>
          <w:tab w:val="left" w:pos="1445"/>
        </w:tabs>
        <w:kinsoku w:val="0"/>
        <w:overflowPunct w:val="0"/>
        <w:spacing w:line="321" w:lineRule="exact"/>
        <w:ind w:hanging="361"/>
        <w:rPr>
          <w:sz w:val="28"/>
          <w:szCs w:val="28"/>
        </w:rPr>
      </w:pPr>
      <w:r>
        <w:rPr>
          <w:sz w:val="28"/>
          <w:szCs w:val="28"/>
        </w:rPr>
        <w:t>Применение</w:t>
      </w:r>
      <w:r>
        <w:rPr>
          <w:spacing w:val="-1"/>
          <w:sz w:val="28"/>
          <w:szCs w:val="28"/>
        </w:rPr>
        <w:t xml:space="preserve"> </w:t>
      </w:r>
      <w:r>
        <w:rPr>
          <w:sz w:val="28"/>
          <w:szCs w:val="28"/>
        </w:rPr>
        <w:t>видеоматериалов.</w:t>
      </w:r>
    </w:p>
    <w:p w:rsidR="00B30251" w:rsidRDefault="00B30251">
      <w:pPr>
        <w:pStyle w:val="a5"/>
        <w:numPr>
          <w:ilvl w:val="0"/>
          <w:numId w:val="225"/>
        </w:numPr>
        <w:tabs>
          <w:tab w:val="left" w:pos="1445"/>
        </w:tabs>
        <w:kinsoku w:val="0"/>
        <w:overflowPunct w:val="0"/>
        <w:spacing w:before="50"/>
        <w:ind w:hanging="361"/>
        <w:rPr>
          <w:sz w:val="28"/>
          <w:szCs w:val="28"/>
        </w:rPr>
      </w:pPr>
      <w:r>
        <w:rPr>
          <w:sz w:val="28"/>
          <w:szCs w:val="28"/>
        </w:rPr>
        <w:t>Экскурсии.</w:t>
      </w:r>
    </w:p>
    <w:p w:rsidR="00B30251" w:rsidRDefault="00B30251">
      <w:pPr>
        <w:pStyle w:val="a5"/>
        <w:numPr>
          <w:ilvl w:val="0"/>
          <w:numId w:val="225"/>
        </w:numPr>
        <w:tabs>
          <w:tab w:val="left" w:pos="1445"/>
        </w:tabs>
        <w:kinsoku w:val="0"/>
        <w:overflowPunct w:val="0"/>
        <w:spacing w:before="50"/>
        <w:ind w:hanging="361"/>
        <w:rPr>
          <w:sz w:val="28"/>
          <w:szCs w:val="28"/>
        </w:rPr>
        <w:sectPr w:rsidR="00B30251">
          <w:pgSz w:w="11910" w:h="16840"/>
          <w:pgMar w:top="480" w:right="380" w:bottom="1260" w:left="260" w:header="0" w:footer="950" w:gutter="0"/>
          <w:cols w:space="720"/>
          <w:noEndnote/>
        </w:sectPr>
      </w:pPr>
    </w:p>
    <w:p w:rsidR="00B30251" w:rsidRDefault="00B30251">
      <w:pPr>
        <w:pStyle w:val="5"/>
        <w:numPr>
          <w:ilvl w:val="0"/>
          <w:numId w:val="224"/>
        </w:numPr>
        <w:tabs>
          <w:tab w:val="left" w:pos="1221"/>
        </w:tabs>
        <w:kinsoku w:val="0"/>
        <w:overflowPunct w:val="0"/>
        <w:spacing w:before="65" w:line="360" w:lineRule="auto"/>
        <w:ind w:right="930" w:firstLine="0"/>
        <w:rPr>
          <w:spacing w:val="-9"/>
        </w:rPr>
      </w:pPr>
      <w:r>
        <w:rPr>
          <w:spacing w:val="-9"/>
        </w:rPr>
        <w:lastRenderedPageBreak/>
        <w:t xml:space="preserve">Опыт </w:t>
      </w:r>
      <w:r>
        <w:rPr>
          <w:spacing w:val="-8"/>
        </w:rPr>
        <w:t xml:space="preserve">работы </w:t>
      </w:r>
      <w:r>
        <w:rPr>
          <w:spacing w:val="-10"/>
        </w:rPr>
        <w:t xml:space="preserve">«Безопасность </w:t>
      </w:r>
      <w:r>
        <w:t xml:space="preserve">и </w:t>
      </w:r>
      <w:r>
        <w:rPr>
          <w:spacing w:val="-9"/>
        </w:rPr>
        <w:t xml:space="preserve">формирование здорового </w:t>
      </w:r>
      <w:r>
        <w:rPr>
          <w:spacing w:val="-8"/>
        </w:rPr>
        <w:t>образа жизни</w:t>
      </w:r>
      <w:r>
        <w:rPr>
          <w:spacing w:val="-51"/>
        </w:rPr>
        <w:t xml:space="preserve"> </w:t>
      </w:r>
      <w:r>
        <w:rPr>
          <w:spacing w:val="-8"/>
        </w:rPr>
        <w:t xml:space="preserve">детей </w:t>
      </w:r>
      <w:r>
        <w:rPr>
          <w:spacing w:val="-10"/>
        </w:rPr>
        <w:t>дошкольного</w:t>
      </w:r>
      <w:r>
        <w:rPr>
          <w:spacing w:val="-19"/>
        </w:rPr>
        <w:t xml:space="preserve"> </w:t>
      </w:r>
      <w:r>
        <w:rPr>
          <w:spacing w:val="-9"/>
        </w:rPr>
        <w:t>возраста»</w:t>
      </w:r>
    </w:p>
    <w:p w:rsidR="00B30251" w:rsidRDefault="00B30251">
      <w:pPr>
        <w:pStyle w:val="a3"/>
        <w:kinsoku w:val="0"/>
        <w:overflowPunct w:val="0"/>
        <w:spacing w:before="9"/>
        <w:ind w:left="1017"/>
        <w:rPr>
          <w:b/>
          <w:bCs/>
          <w:i/>
          <w:iCs/>
        </w:rPr>
      </w:pPr>
      <w:r>
        <w:rPr>
          <w:b/>
          <w:bCs/>
          <w:i/>
          <w:iCs/>
        </w:rPr>
        <w:t>Задачи:</w:t>
      </w:r>
    </w:p>
    <w:p w:rsidR="00B30251" w:rsidRDefault="00B30251">
      <w:pPr>
        <w:pStyle w:val="a5"/>
        <w:numPr>
          <w:ilvl w:val="1"/>
          <w:numId w:val="224"/>
        </w:numPr>
        <w:tabs>
          <w:tab w:val="left" w:pos="1738"/>
        </w:tabs>
        <w:kinsoku w:val="0"/>
        <w:overflowPunct w:val="0"/>
        <w:spacing w:before="162" w:line="362" w:lineRule="auto"/>
        <w:ind w:right="878"/>
        <w:rPr>
          <w:i/>
          <w:iCs/>
          <w:spacing w:val="-9"/>
          <w:sz w:val="28"/>
          <w:szCs w:val="28"/>
        </w:rPr>
      </w:pPr>
      <w:r>
        <w:rPr>
          <w:i/>
          <w:iCs/>
          <w:spacing w:val="-9"/>
          <w:sz w:val="28"/>
          <w:szCs w:val="28"/>
        </w:rPr>
        <w:t>Формировать</w:t>
      </w:r>
      <w:r>
        <w:rPr>
          <w:i/>
          <w:iCs/>
          <w:spacing w:val="-17"/>
          <w:sz w:val="28"/>
          <w:szCs w:val="28"/>
        </w:rPr>
        <w:t xml:space="preserve"> </w:t>
      </w:r>
      <w:r>
        <w:rPr>
          <w:i/>
          <w:iCs/>
          <w:spacing w:val="-9"/>
          <w:sz w:val="28"/>
          <w:szCs w:val="28"/>
        </w:rPr>
        <w:t>элементарные</w:t>
      </w:r>
      <w:r>
        <w:rPr>
          <w:i/>
          <w:iCs/>
          <w:spacing w:val="-16"/>
          <w:sz w:val="28"/>
          <w:szCs w:val="28"/>
        </w:rPr>
        <w:t xml:space="preserve"> </w:t>
      </w:r>
      <w:r>
        <w:rPr>
          <w:i/>
          <w:iCs/>
          <w:spacing w:val="-8"/>
          <w:sz w:val="28"/>
          <w:szCs w:val="28"/>
        </w:rPr>
        <w:t>умения</w:t>
      </w:r>
      <w:r>
        <w:rPr>
          <w:i/>
          <w:iCs/>
          <w:spacing w:val="-17"/>
          <w:sz w:val="28"/>
          <w:szCs w:val="28"/>
        </w:rPr>
        <w:t xml:space="preserve"> </w:t>
      </w:r>
      <w:r>
        <w:rPr>
          <w:i/>
          <w:iCs/>
          <w:sz w:val="28"/>
          <w:szCs w:val="28"/>
        </w:rPr>
        <w:t>и</w:t>
      </w:r>
      <w:r>
        <w:rPr>
          <w:i/>
          <w:iCs/>
          <w:spacing w:val="-15"/>
          <w:sz w:val="28"/>
          <w:szCs w:val="28"/>
        </w:rPr>
        <w:t xml:space="preserve"> </w:t>
      </w:r>
      <w:r>
        <w:rPr>
          <w:i/>
          <w:iCs/>
          <w:spacing w:val="-8"/>
          <w:sz w:val="28"/>
          <w:szCs w:val="28"/>
        </w:rPr>
        <w:t>навыки</w:t>
      </w:r>
      <w:r>
        <w:rPr>
          <w:i/>
          <w:iCs/>
          <w:spacing w:val="-15"/>
          <w:sz w:val="28"/>
          <w:szCs w:val="28"/>
        </w:rPr>
        <w:t xml:space="preserve"> </w:t>
      </w:r>
      <w:r>
        <w:rPr>
          <w:i/>
          <w:iCs/>
          <w:sz w:val="28"/>
          <w:szCs w:val="28"/>
        </w:rPr>
        <w:t>в</w:t>
      </w:r>
      <w:r>
        <w:rPr>
          <w:i/>
          <w:iCs/>
          <w:spacing w:val="-14"/>
          <w:sz w:val="28"/>
          <w:szCs w:val="28"/>
        </w:rPr>
        <w:t xml:space="preserve"> </w:t>
      </w:r>
      <w:r>
        <w:rPr>
          <w:i/>
          <w:iCs/>
          <w:spacing w:val="-9"/>
          <w:sz w:val="28"/>
          <w:szCs w:val="28"/>
        </w:rPr>
        <w:t>поведении</w:t>
      </w:r>
      <w:r>
        <w:rPr>
          <w:i/>
          <w:iCs/>
          <w:spacing w:val="-15"/>
          <w:sz w:val="28"/>
          <w:szCs w:val="28"/>
        </w:rPr>
        <w:t xml:space="preserve"> </w:t>
      </w:r>
      <w:r>
        <w:rPr>
          <w:i/>
          <w:iCs/>
          <w:spacing w:val="-9"/>
          <w:sz w:val="28"/>
          <w:szCs w:val="28"/>
        </w:rPr>
        <w:t>детей</w:t>
      </w:r>
      <w:r>
        <w:rPr>
          <w:i/>
          <w:iCs/>
          <w:spacing w:val="-15"/>
          <w:sz w:val="28"/>
          <w:szCs w:val="28"/>
        </w:rPr>
        <w:t xml:space="preserve"> </w:t>
      </w:r>
      <w:r>
        <w:rPr>
          <w:i/>
          <w:iCs/>
          <w:spacing w:val="-6"/>
          <w:sz w:val="28"/>
          <w:szCs w:val="28"/>
        </w:rPr>
        <w:t>при</w:t>
      </w:r>
      <w:r>
        <w:rPr>
          <w:i/>
          <w:iCs/>
          <w:spacing w:val="-15"/>
          <w:sz w:val="28"/>
          <w:szCs w:val="28"/>
        </w:rPr>
        <w:t xml:space="preserve"> </w:t>
      </w:r>
      <w:r>
        <w:rPr>
          <w:i/>
          <w:iCs/>
          <w:spacing w:val="-9"/>
          <w:sz w:val="28"/>
          <w:szCs w:val="28"/>
        </w:rPr>
        <w:t>возник- новении опасных</w:t>
      </w:r>
      <w:r>
        <w:rPr>
          <w:i/>
          <w:iCs/>
          <w:spacing w:val="-30"/>
          <w:sz w:val="28"/>
          <w:szCs w:val="28"/>
        </w:rPr>
        <w:t xml:space="preserve"> </w:t>
      </w:r>
      <w:r>
        <w:rPr>
          <w:i/>
          <w:iCs/>
          <w:spacing w:val="-9"/>
          <w:sz w:val="28"/>
          <w:szCs w:val="28"/>
        </w:rPr>
        <w:t>ситуаций;</w:t>
      </w:r>
    </w:p>
    <w:p w:rsidR="00B30251" w:rsidRDefault="00B30251">
      <w:pPr>
        <w:pStyle w:val="a5"/>
        <w:numPr>
          <w:ilvl w:val="1"/>
          <w:numId w:val="224"/>
        </w:numPr>
        <w:tabs>
          <w:tab w:val="left" w:pos="1738"/>
        </w:tabs>
        <w:kinsoku w:val="0"/>
        <w:overflowPunct w:val="0"/>
        <w:spacing w:line="360" w:lineRule="auto"/>
        <w:ind w:right="776"/>
        <w:rPr>
          <w:i/>
          <w:iCs/>
          <w:spacing w:val="-9"/>
          <w:sz w:val="28"/>
          <w:szCs w:val="28"/>
        </w:rPr>
      </w:pPr>
      <w:r>
        <w:rPr>
          <w:i/>
          <w:iCs/>
          <w:spacing w:val="-9"/>
          <w:sz w:val="28"/>
          <w:szCs w:val="28"/>
        </w:rPr>
        <w:t>Обогащение</w:t>
      </w:r>
      <w:r>
        <w:rPr>
          <w:i/>
          <w:iCs/>
          <w:spacing w:val="-15"/>
          <w:sz w:val="28"/>
          <w:szCs w:val="28"/>
        </w:rPr>
        <w:t xml:space="preserve"> </w:t>
      </w:r>
      <w:r>
        <w:rPr>
          <w:i/>
          <w:iCs/>
          <w:spacing w:val="-8"/>
          <w:sz w:val="28"/>
          <w:szCs w:val="28"/>
        </w:rPr>
        <w:t>знаний</w:t>
      </w:r>
      <w:r>
        <w:rPr>
          <w:i/>
          <w:iCs/>
          <w:spacing w:val="-13"/>
          <w:sz w:val="28"/>
          <w:szCs w:val="28"/>
        </w:rPr>
        <w:t xml:space="preserve"> </w:t>
      </w:r>
      <w:r>
        <w:rPr>
          <w:i/>
          <w:iCs/>
          <w:spacing w:val="-10"/>
          <w:sz w:val="28"/>
          <w:szCs w:val="28"/>
        </w:rPr>
        <w:t>дошкольников</w:t>
      </w:r>
      <w:r>
        <w:rPr>
          <w:i/>
          <w:iCs/>
          <w:spacing w:val="-12"/>
          <w:sz w:val="28"/>
          <w:szCs w:val="28"/>
        </w:rPr>
        <w:t xml:space="preserve"> </w:t>
      </w:r>
      <w:r>
        <w:rPr>
          <w:i/>
          <w:iCs/>
          <w:sz w:val="28"/>
          <w:szCs w:val="28"/>
        </w:rPr>
        <w:t>о</w:t>
      </w:r>
      <w:r>
        <w:rPr>
          <w:i/>
          <w:iCs/>
          <w:spacing w:val="-13"/>
          <w:sz w:val="28"/>
          <w:szCs w:val="28"/>
        </w:rPr>
        <w:t xml:space="preserve"> </w:t>
      </w:r>
      <w:r>
        <w:rPr>
          <w:i/>
          <w:iCs/>
          <w:spacing w:val="-9"/>
          <w:sz w:val="28"/>
          <w:szCs w:val="28"/>
        </w:rPr>
        <w:t>правилах</w:t>
      </w:r>
      <w:r>
        <w:rPr>
          <w:i/>
          <w:iCs/>
          <w:spacing w:val="-15"/>
          <w:sz w:val="28"/>
          <w:szCs w:val="28"/>
        </w:rPr>
        <w:t xml:space="preserve"> </w:t>
      </w:r>
      <w:r>
        <w:rPr>
          <w:i/>
          <w:iCs/>
          <w:spacing w:val="-9"/>
          <w:sz w:val="28"/>
          <w:szCs w:val="28"/>
        </w:rPr>
        <w:t>техники</w:t>
      </w:r>
      <w:r>
        <w:rPr>
          <w:i/>
          <w:iCs/>
          <w:spacing w:val="-12"/>
          <w:sz w:val="28"/>
          <w:szCs w:val="28"/>
        </w:rPr>
        <w:t xml:space="preserve"> </w:t>
      </w:r>
      <w:r>
        <w:rPr>
          <w:i/>
          <w:iCs/>
          <w:spacing w:val="-10"/>
          <w:sz w:val="28"/>
          <w:szCs w:val="28"/>
        </w:rPr>
        <w:t>безопасности</w:t>
      </w:r>
      <w:r>
        <w:rPr>
          <w:i/>
          <w:iCs/>
          <w:spacing w:val="-13"/>
          <w:sz w:val="28"/>
          <w:szCs w:val="28"/>
        </w:rPr>
        <w:t xml:space="preserve"> </w:t>
      </w:r>
      <w:r>
        <w:rPr>
          <w:i/>
          <w:iCs/>
          <w:sz w:val="28"/>
          <w:szCs w:val="28"/>
        </w:rPr>
        <w:t>в</w:t>
      </w:r>
      <w:r>
        <w:rPr>
          <w:i/>
          <w:iCs/>
          <w:spacing w:val="-13"/>
          <w:sz w:val="28"/>
          <w:szCs w:val="28"/>
        </w:rPr>
        <w:t xml:space="preserve"> </w:t>
      </w:r>
      <w:r>
        <w:rPr>
          <w:i/>
          <w:iCs/>
          <w:spacing w:val="-8"/>
          <w:sz w:val="28"/>
          <w:szCs w:val="28"/>
        </w:rPr>
        <w:t>быту</w:t>
      </w:r>
      <w:r>
        <w:rPr>
          <w:i/>
          <w:iCs/>
          <w:spacing w:val="-14"/>
          <w:sz w:val="28"/>
          <w:szCs w:val="28"/>
        </w:rPr>
        <w:t xml:space="preserve"> </w:t>
      </w:r>
      <w:r>
        <w:rPr>
          <w:i/>
          <w:iCs/>
          <w:sz w:val="28"/>
          <w:szCs w:val="28"/>
        </w:rPr>
        <w:t xml:space="preserve">и </w:t>
      </w:r>
      <w:r>
        <w:rPr>
          <w:i/>
          <w:iCs/>
          <w:spacing w:val="-9"/>
          <w:sz w:val="28"/>
          <w:szCs w:val="28"/>
        </w:rPr>
        <w:t>правилах</w:t>
      </w:r>
      <w:r>
        <w:rPr>
          <w:i/>
          <w:iCs/>
          <w:spacing w:val="-20"/>
          <w:sz w:val="28"/>
          <w:szCs w:val="28"/>
        </w:rPr>
        <w:t xml:space="preserve"> </w:t>
      </w:r>
      <w:r>
        <w:rPr>
          <w:i/>
          <w:iCs/>
          <w:spacing w:val="-9"/>
          <w:sz w:val="28"/>
          <w:szCs w:val="28"/>
        </w:rPr>
        <w:t>поведения</w:t>
      </w:r>
      <w:r>
        <w:rPr>
          <w:i/>
          <w:iCs/>
          <w:spacing w:val="-21"/>
          <w:sz w:val="28"/>
          <w:szCs w:val="28"/>
        </w:rPr>
        <w:t xml:space="preserve"> </w:t>
      </w:r>
      <w:r>
        <w:rPr>
          <w:i/>
          <w:iCs/>
          <w:spacing w:val="-4"/>
          <w:sz w:val="28"/>
          <w:szCs w:val="28"/>
        </w:rPr>
        <w:t>на</w:t>
      </w:r>
      <w:r>
        <w:rPr>
          <w:i/>
          <w:iCs/>
          <w:spacing w:val="-19"/>
          <w:sz w:val="28"/>
          <w:szCs w:val="28"/>
        </w:rPr>
        <w:t xml:space="preserve"> </w:t>
      </w:r>
      <w:r>
        <w:rPr>
          <w:i/>
          <w:iCs/>
          <w:spacing w:val="-8"/>
          <w:sz w:val="28"/>
          <w:szCs w:val="28"/>
        </w:rPr>
        <w:t>улице,</w:t>
      </w:r>
      <w:r>
        <w:rPr>
          <w:i/>
          <w:iCs/>
          <w:spacing w:val="-20"/>
          <w:sz w:val="28"/>
          <w:szCs w:val="28"/>
        </w:rPr>
        <w:t xml:space="preserve"> </w:t>
      </w:r>
      <w:r>
        <w:rPr>
          <w:i/>
          <w:iCs/>
          <w:sz w:val="28"/>
          <w:szCs w:val="28"/>
        </w:rPr>
        <w:t>в</w:t>
      </w:r>
      <w:r>
        <w:rPr>
          <w:i/>
          <w:iCs/>
          <w:spacing w:val="-19"/>
          <w:sz w:val="28"/>
          <w:szCs w:val="28"/>
        </w:rPr>
        <w:t xml:space="preserve"> </w:t>
      </w:r>
      <w:r>
        <w:rPr>
          <w:i/>
          <w:iCs/>
          <w:spacing w:val="-9"/>
          <w:sz w:val="28"/>
          <w:szCs w:val="28"/>
        </w:rPr>
        <w:t>природе;</w:t>
      </w:r>
    </w:p>
    <w:p w:rsidR="00B30251" w:rsidRDefault="00B30251">
      <w:pPr>
        <w:pStyle w:val="a5"/>
        <w:numPr>
          <w:ilvl w:val="1"/>
          <w:numId w:val="224"/>
        </w:numPr>
        <w:tabs>
          <w:tab w:val="left" w:pos="1738"/>
        </w:tabs>
        <w:kinsoku w:val="0"/>
        <w:overflowPunct w:val="0"/>
        <w:spacing w:line="362" w:lineRule="auto"/>
        <w:ind w:right="946"/>
        <w:rPr>
          <w:i/>
          <w:iCs/>
          <w:spacing w:val="-9"/>
          <w:sz w:val="28"/>
          <w:szCs w:val="28"/>
        </w:rPr>
      </w:pPr>
      <w:r>
        <w:rPr>
          <w:i/>
          <w:iCs/>
          <w:spacing w:val="-9"/>
          <w:sz w:val="28"/>
          <w:szCs w:val="28"/>
        </w:rPr>
        <w:t xml:space="preserve">Воспитание </w:t>
      </w:r>
      <w:r>
        <w:rPr>
          <w:i/>
          <w:iCs/>
          <w:spacing w:val="-8"/>
          <w:sz w:val="28"/>
          <w:szCs w:val="28"/>
        </w:rPr>
        <w:t xml:space="preserve">умения </w:t>
      </w:r>
      <w:r>
        <w:rPr>
          <w:i/>
          <w:iCs/>
          <w:spacing w:val="-10"/>
          <w:sz w:val="28"/>
          <w:szCs w:val="28"/>
        </w:rPr>
        <w:t xml:space="preserve">самостоятельно </w:t>
      </w:r>
      <w:r>
        <w:rPr>
          <w:i/>
          <w:iCs/>
          <w:spacing w:val="-9"/>
          <w:sz w:val="28"/>
          <w:szCs w:val="28"/>
        </w:rPr>
        <w:t xml:space="preserve">пользоваться полученными знаниями </w:t>
      </w:r>
      <w:r>
        <w:rPr>
          <w:i/>
          <w:iCs/>
          <w:sz w:val="28"/>
          <w:szCs w:val="28"/>
        </w:rPr>
        <w:t xml:space="preserve">в </w:t>
      </w:r>
      <w:r>
        <w:rPr>
          <w:i/>
          <w:iCs/>
          <w:spacing w:val="-9"/>
          <w:sz w:val="28"/>
          <w:szCs w:val="28"/>
        </w:rPr>
        <w:t>повседневной</w:t>
      </w:r>
      <w:r>
        <w:rPr>
          <w:i/>
          <w:iCs/>
          <w:spacing w:val="-19"/>
          <w:sz w:val="28"/>
          <w:szCs w:val="28"/>
        </w:rPr>
        <w:t xml:space="preserve"> </w:t>
      </w:r>
      <w:r>
        <w:rPr>
          <w:i/>
          <w:iCs/>
          <w:spacing w:val="-9"/>
          <w:sz w:val="28"/>
          <w:szCs w:val="28"/>
        </w:rPr>
        <w:t>жизни.</w:t>
      </w:r>
    </w:p>
    <w:p w:rsidR="00B30251" w:rsidRDefault="00B30251">
      <w:pPr>
        <w:pStyle w:val="a3"/>
        <w:kinsoku w:val="0"/>
        <w:overflowPunct w:val="0"/>
        <w:spacing w:before="189"/>
        <w:ind w:left="1377"/>
        <w:rPr>
          <w:i/>
          <w:iCs/>
        </w:rPr>
      </w:pPr>
      <w:r>
        <w:rPr>
          <w:b/>
          <w:bCs/>
          <w:i/>
          <w:iCs/>
        </w:rPr>
        <w:t xml:space="preserve">Возраст детей: </w:t>
      </w:r>
      <w:r>
        <w:rPr>
          <w:i/>
          <w:iCs/>
        </w:rPr>
        <w:t>3-7 лет</w:t>
      </w:r>
    </w:p>
    <w:p w:rsidR="00B30251" w:rsidRDefault="00B30251">
      <w:pPr>
        <w:pStyle w:val="a3"/>
        <w:kinsoku w:val="0"/>
        <w:overflowPunct w:val="0"/>
        <w:spacing w:before="172"/>
        <w:ind w:left="1377"/>
        <w:rPr>
          <w:i/>
          <w:iCs/>
        </w:rPr>
      </w:pPr>
      <w:r>
        <w:rPr>
          <w:b/>
          <w:bCs/>
          <w:i/>
          <w:iCs/>
        </w:rPr>
        <w:t xml:space="preserve">Составитель: </w:t>
      </w:r>
      <w:r>
        <w:rPr>
          <w:i/>
          <w:iCs/>
        </w:rPr>
        <w:t>педагог высшей категории Седякина Г.А.</w:t>
      </w:r>
    </w:p>
    <w:p w:rsidR="00B30251" w:rsidRDefault="00B30251">
      <w:pPr>
        <w:pStyle w:val="5"/>
        <w:numPr>
          <w:ilvl w:val="0"/>
          <w:numId w:val="224"/>
        </w:numPr>
        <w:tabs>
          <w:tab w:val="left" w:pos="1270"/>
        </w:tabs>
        <w:kinsoku w:val="0"/>
        <w:overflowPunct w:val="0"/>
        <w:spacing w:before="177"/>
        <w:ind w:left="1269" w:hanging="253"/>
        <w:rPr>
          <w:spacing w:val="-9"/>
        </w:rPr>
      </w:pPr>
      <w:r>
        <w:rPr>
          <w:spacing w:val="-9"/>
        </w:rPr>
        <w:t xml:space="preserve">Методическая разработка «Безопасный </w:t>
      </w:r>
      <w:r>
        <w:rPr>
          <w:spacing w:val="-7"/>
        </w:rPr>
        <w:t>мир</w:t>
      </w:r>
      <w:r>
        <w:rPr>
          <w:spacing w:val="-51"/>
        </w:rPr>
        <w:t xml:space="preserve"> </w:t>
      </w:r>
      <w:r>
        <w:rPr>
          <w:spacing w:val="-9"/>
        </w:rPr>
        <w:t>ребенка»</w:t>
      </w:r>
    </w:p>
    <w:p w:rsidR="00B30251" w:rsidRDefault="00B30251">
      <w:pPr>
        <w:pStyle w:val="a3"/>
        <w:kinsoku w:val="0"/>
        <w:overflowPunct w:val="0"/>
        <w:spacing w:before="163" w:line="360" w:lineRule="auto"/>
        <w:ind w:left="1017" w:right="500"/>
        <w:rPr>
          <w:b/>
          <w:bCs/>
          <w:i/>
          <w:iCs/>
          <w:spacing w:val="-8"/>
        </w:rPr>
      </w:pPr>
      <w:r>
        <w:rPr>
          <w:b/>
          <w:bCs/>
          <w:i/>
          <w:iCs/>
          <w:spacing w:val="-9"/>
        </w:rPr>
        <w:t xml:space="preserve">Цель: </w:t>
      </w:r>
      <w:r>
        <w:rPr>
          <w:i/>
          <w:iCs/>
          <w:spacing w:val="-9"/>
        </w:rPr>
        <w:t xml:space="preserve">познакомить детей </w:t>
      </w:r>
      <w:r>
        <w:rPr>
          <w:i/>
          <w:iCs/>
        </w:rPr>
        <w:t xml:space="preserve">с </w:t>
      </w:r>
      <w:r>
        <w:rPr>
          <w:i/>
          <w:iCs/>
          <w:spacing w:val="-9"/>
        </w:rPr>
        <w:t xml:space="preserve">экстремальными ситуациями аварийного </w:t>
      </w:r>
      <w:r>
        <w:rPr>
          <w:i/>
          <w:iCs/>
        </w:rPr>
        <w:t xml:space="preserve">и </w:t>
      </w:r>
      <w:r>
        <w:rPr>
          <w:i/>
          <w:iCs/>
          <w:spacing w:val="-9"/>
        </w:rPr>
        <w:t xml:space="preserve">криминаль- </w:t>
      </w:r>
      <w:r>
        <w:rPr>
          <w:i/>
          <w:iCs/>
          <w:spacing w:val="-7"/>
        </w:rPr>
        <w:t xml:space="preserve">ного </w:t>
      </w:r>
      <w:r>
        <w:rPr>
          <w:i/>
          <w:iCs/>
          <w:spacing w:val="-9"/>
        </w:rPr>
        <w:t xml:space="preserve">характера, научить правильно действовать соответственно, возникшей </w:t>
      </w:r>
      <w:r>
        <w:rPr>
          <w:i/>
          <w:iCs/>
          <w:spacing w:val="-8"/>
        </w:rPr>
        <w:t xml:space="preserve">ситу- ации, </w:t>
      </w:r>
      <w:r>
        <w:rPr>
          <w:i/>
          <w:iCs/>
          <w:spacing w:val="-9"/>
        </w:rPr>
        <w:t xml:space="preserve">управлять </w:t>
      </w:r>
      <w:r>
        <w:rPr>
          <w:i/>
          <w:iCs/>
          <w:spacing w:val="-8"/>
        </w:rPr>
        <w:t xml:space="preserve">своими </w:t>
      </w:r>
      <w:r>
        <w:rPr>
          <w:i/>
          <w:iCs/>
          <w:spacing w:val="-9"/>
        </w:rPr>
        <w:t xml:space="preserve">чувствами, бороться </w:t>
      </w:r>
      <w:r>
        <w:rPr>
          <w:i/>
          <w:iCs/>
          <w:spacing w:val="-5"/>
        </w:rPr>
        <w:t xml:space="preserve">со </w:t>
      </w:r>
      <w:r>
        <w:rPr>
          <w:i/>
          <w:iCs/>
          <w:spacing w:val="-8"/>
        </w:rPr>
        <w:t>страхами</w:t>
      </w:r>
      <w:r>
        <w:rPr>
          <w:b/>
          <w:bCs/>
          <w:i/>
          <w:iCs/>
          <w:spacing w:val="-8"/>
        </w:rPr>
        <w:t>.</w:t>
      </w:r>
    </w:p>
    <w:p w:rsidR="00B30251" w:rsidRDefault="00B30251">
      <w:pPr>
        <w:pStyle w:val="5"/>
        <w:kinsoku w:val="0"/>
        <w:overflowPunct w:val="0"/>
        <w:spacing w:before="18"/>
      </w:pPr>
      <w:r>
        <w:t>Задачи:</w:t>
      </w:r>
    </w:p>
    <w:p w:rsidR="00B30251" w:rsidRDefault="00B30251">
      <w:pPr>
        <w:pStyle w:val="a5"/>
        <w:numPr>
          <w:ilvl w:val="1"/>
          <w:numId w:val="224"/>
        </w:numPr>
        <w:tabs>
          <w:tab w:val="left" w:pos="1738"/>
        </w:tabs>
        <w:kinsoku w:val="0"/>
        <w:overflowPunct w:val="0"/>
        <w:spacing w:before="165" w:line="360" w:lineRule="auto"/>
        <w:ind w:right="687"/>
        <w:rPr>
          <w:i/>
          <w:iCs/>
          <w:spacing w:val="-9"/>
          <w:sz w:val="28"/>
          <w:szCs w:val="28"/>
        </w:rPr>
      </w:pPr>
      <w:r>
        <w:rPr>
          <w:i/>
          <w:iCs/>
          <w:spacing w:val="-9"/>
          <w:sz w:val="28"/>
          <w:szCs w:val="28"/>
        </w:rPr>
        <w:t xml:space="preserve">Познакомить детей </w:t>
      </w:r>
      <w:r>
        <w:rPr>
          <w:i/>
          <w:iCs/>
          <w:sz w:val="28"/>
          <w:szCs w:val="28"/>
        </w:rPr>
        <w:t>с</w:t>
      </w:r>
      <w:r>
        <w:rPr>
          <w:i/>
          <w:iCs/>
          <w:spacing w:val="-47"/>
          <w:sz w:val="28"/>
          <w:szCs w:val="28"/>
        </w:rPr>
        <w:t xml:space="preserve"> </w:t>
      </w:r>
      <w:r>
        <w:rPr>
          <w:i/>
          <w:iCs/>
          <w:spacing w:val="-9"/>
          <w:sz w:val="28"/>
          <w:szCs w:val="28"/>
        </w:rPr>
        <w:t xml:space="preserve">возможными причинами возникновения пожара, </w:t>
      </w:r>
      <w:r>
        <w:rPr>
          <w:i/>
          <w:iCs/>
          <w:spacing w:val="-8"/>
          <w:sz w:val="28"/>
          <w:szCs w:val="28"/>
        </w:rPr>
        <w:t xml:space="preserve">аварий </w:t>
      </w:r>
      <w:r>
        <w:rPr>
          <w:i/>
          <w:iCs/>
          <w:sz w:val="28"/>
          <w:szCs w:val="28"/>
        </w:rPr>
        <w:t>в</w:t>
      </w:r>
      <w:r>
        <w:rPr>
          <w:i/>
          <w:iCs/>
          <w:spacing w:val="-19"/>
          <w:sz w:val="28"/>
          <w:szCs w:val="28"/>
        </w:rPr>
        <w:t xml:space="preserve"> </w:t>
      </w:r>
      <w:r>
        <w:rPr>
          <w:i/>
          <w:iCs/>
          <w:spacing w:val="-9"/>
          <w:sz w:val="28"/>
          <w:szCs w:val="28"/>
        </w:rPr>
        <w:t>автотранспорте,</w:t>
      </w:r>
      <w:r>
        <w:rPr>
          <w:i/>
          <w:iCs/>
          <w:spacing w:val="-20"/>
          <w:sz w:val="28"/>
          <w:szCs w:val="28"/>
        </w:rPr>
        <w:t xml:space="preserve"> </w:t>
      </w:r>
      <w:r>
        <w:rPr>
          <w:i/>
          <w:iCs/>
          <w:spacing w:val="-10"/>
          <w:sz w:val="28"/>
          <w:szCs w:val="28"/>
        </w:rPr>
        <w:t>криминальными</w:t>
      </w:r>
      <w:r>
        <w:rPr>
          <w:i/>
          <w:iCs/>
          <w:spacing w:val="-18"/>
          <w:sz w:val="28"/>
          <w:szCs w:val="28"/>
        </w:rPr>
        <w:t xml:space="preserve"> </w:t>
      </w:r>
      <w:r>
        <w:rPr>
          <w:i/>
          <w:iCs/>
          <w:spacing w:val="-9"/>
          <w:sz w:val="28"/>
          <w:szCs w:val="28"/>
        </w:rPr>
        <w:t>ситуациями</w:t>
      </w:r>
      <w:r>
        <w:rPr>
          <w:i/>
          <w:iCs/>
          <w:spacing w:val="-18"/>
          <w:sz w:val="28"/>
          <w:szCs w:val="28"/>
        </w:rPr>
        <w:t xml:space="preserve"> </w:t>
      </w:r>
      <w:r>
        <w:rPr>
          <w:i/>
          <w:iCs/>
          <w:spacing w:val="-5"/>
          <w:sz w:val="28"/>
          <w:szCs w:val="28"/>
        </w:rPr>
        <w:t>на</w:t>
      </w:r>
      <w:r>
        <w:rPr>
          <w:i/>
          <w:iCs/>
          <w:spacing w:val="-18"/>
          <w:sz w:val="28"/>
          <w:szCs w:val="28"/>
        </w:rPr>
        <w:t xml:space="preserve"> </w:t>
      </w:r>
      <w:r>
        <w:rPr>
          <w:i/>
          <w:iCs/>
          <w:spacing w:val="-8"/>
          <w:sz w:val="28"/>
          <w:szCs w:val="28"/>
        </w:rPr>
        <w:t>улице</w:t>
      </w:r>
      <w:r>
        <w:rPr>
          <w:i/>
          <w:iCs/>
          <w:spacing w:val="-19"/>
          <w:sz w:val="28"/>
          <w:szCs w:val="28"/>
        </w:rPr>
        <w:t xml:space="preserve"> </w:t>
      </w:r>
      <w:r>
        <w:rPr>
          <w:i/>
          <w:iCs/>
          <w:sz w:val="28"/>
          <w:szCs w:val="28"/>
        </w:rPr>
        <w:t>и</w:t>
      </w:r>
      <w:r>
        <w:rPr>
          <w:i/>
          <w:iCs/>
          <w:spacing w:val="-18"/>
          <w:sz w:val="28"/>
          <w:szCs w:val="28"/>
        </w:rPr>
        <w:t xml:space="preserve"> </w:t>
      </w:r>
      <w:r>
        <w:rPr>
          <w:i/>
          <w:iCs/>
          <w:spacing w:val="-9"/>
          <w:sz w:val="28"/>
          <w:szCs w:val="28"/>
        </w:rPr>
        <w:t>дома.</w:t>
      </w:r>
    </w:p>
    <w:p w:rsidR="00B30251" w:rsidRDefault="00B30251">
      <w:pPr>
        <w:pStyle w:val="a5"/>
        <w:numPr>
          <w:ilvl w:val="1"/>
          <w:numId w:val="224"/>
        </w:numPr>
        <w:tabs>
          <w:tab w:val="left" w:pos="1738"/>
        </w:tabs>
        <w:kinsoku w:val="0"/>
        <w:overflowPunct w:val="0"/>
        <w:spacing w:line="360" w:lineRule="auto"/>
        <w:ind w:right="753"/>
        <w:rPr>
          <w:i/>
          <w:iCs/>
          <w:spacing w:val="-9"/>
          <w:sz w:val="28"/>
          <w:szCs w:val="28"/>
        </w:rPr>
      </w:pPr>
      <w:r>
        <w:rPr>
          <w:i/>
          <w:iCs/>
          <w:spacing w:val="-9"/>
          <w:sz w:val="28"/>
          <w:szCs w:val="28"/>
        </w:rPr>
        <w:t>Развивать</w:t>
      </w:r>
      <w:r>
        <w:rPr>
          <w:i/>
          <w:iCs/>
          <w:spacing w:val="-16"/>
          <w:sz w:val="28"/>
          <w:szCs w:val="28"/>
        </w:rPr>
        <w:t xml:space="preserve"> </w:t>
      </w:r>
      <w:r>
        <w:rPr>
          <w:i/>
          <w:iCs/>
          <w:spacing w:val="-8"/>
          <w:sz w:val="28"/>
          <w:szCs w:val="28"/>
        </w:rPr>
        <w:t>умение</w:t>
      </w:r>
      <w:r>
        <w:rPr>
          <w:i/>
          <w:iCs/>
          <w:spacing w:val="-15"/>
          <w:sz w:val="28"/>
          <w:szCs w:val="28"/>
        </w:rPr>
        <w:t xml:space="preserve"> </w:t>
      </w:r>
      <w:r>
        <w:rPr>
          <w:i/>
          <w:iCs/>
          <w:spacing w:val="-9"/>
          <w:sz w:val="28"/>
          <w:szCs w:val="28"/>
        </w:rPr>
        <w:t>правильно</w:t>
      </w:r>
      <w:r>
        <w:rPr>
          <w:i/>
          <w:iCs/>
          <w:spacing w:val="-14"/>
          <w:sz w:val="28"/>
          <w:szCs w:val="28"/>
        </w:rPr>
        <w:t xml:space="preserve"> </w:t>
      </w:r>
      <w:r>
        <w:rPr>
          <w:i/>
          <w:iCs/>
          <w:spacing w:val="-8"/>
          <w:sz w:val="28"/>
          <w:szCs w:val="28"/>
        </w:rPr>
        <w:t>вести</w:t>
      </w:r>
      <w:r>
        <w:rPr>
          <w:i/>
          <w:iCs/>
          <w:spacing w:val="-14"/>
          <w:sz w:val="28"/>
          <w:szCs w:val="28"/>
        </w:rPr>
        <w:t xml:space="preserve"> </w:t>
      </w:r>
      <w:r>
        <w:rPr>
          <w:i/>
          <w:iCs/>
          <w:spacing w:val="-8"/>
          <w:sz w:val="28"/>
          <w:szCs w:val="28"/>
        </w:rPr>
        <w:t>себя</w:t>
      </w:r>
      <w:r>
        <w:rPr>
          <w:i/>
          <w:iCs/>
          <w:spacing w:val="-16"/>
          <w:sz w:val="28"/>
          <w:szCs w:val="28"/>
        </w:rPr>
        <w:t xml:space="preserve"> </w:t>
      </w:r>
      <w:r>
        <w:rPr>
          <w:i/>
          <w:iCs/>
          <w:sz w:val="28"/>
          <w:szCs w:val="28"/>
        </w:rPr>
        <w:t>и</w:t>
      </w:r>
      <w:r>
        <w:rPr>
          <w:i/>
          <w:iCs/>
          <w:spacing w:val="-11"/>
          <w:sz w:val="28"/>
          <w:szCs w:val="28"/>
        </w:rPr>
        <w:t xml:space="preserve"> </w:t>
      </w:r>
      <w:r>
        <w:rPr>
          <w:i/>
          <w:iCs/>
          <w:spacing w:val="-10"/>
          <w:sz w:val="28"/>
          <w:szCs w:val="28"/>
        </w:rPr>
        <w:t>предпринимать</w:t>
      </w:r>
      <w:r>
        <w:rPr>
          <w:i/>
          <w:iCs/>
          <w:spacing w:val="-16"/>
          <w:sz w:val="28"/>
          <w:szCs w:val="28"/>
        </w:rPr>
        <w:t xml:space="preserve"> </w:t>
      </w:r>
      <w:r>
        <w:rPr>
          <w:i/>
          <w:iCs/>
          <w:spacing w:val="-7"/>
          <w:sz w:val="28"/>
          <w:szCs w:val="28"/>
        </w:rPr>
        <w:t>меры</w:t>
      </w:r>
      <w:r>
        <w:rPr>
          <w:i/>
          <w:iCs/>
          <w:spacing w:val="-16"/>
          <w:sz w:val="28"/>
          <w:szCs w:val="28"/>
        </w:rPr>
        <w:t xml:space="preserve"> </w:t>
      </w:r>
      <w:r>
        <w:rPr>
          <w:i/>
          <w:iCs/>
          <w:spacing w:val="-5"/>
          <w:sz w:val="28"/>
          <w:szCs w:val="28"/>
        </w:rPr>
        <w:t>по</w:t>
      </w:r>
      <w:r>
        <w:rPr>
          <w:i/>
          <w:iCs/>
          <w:spacing w:val="-14"/>
          <w:sz w:val="28"/>
          <w:szCs w:val="28"/>
        </w:rPr>
        <w:t xml:space="preserve"> </w:t>
      </w:r>
      <w:r>
        <w:rPr>
          <w:i/>
          <w:iCs/>
          <w:spacing w:val="-9"/>
          <w:sz w:val="28"/>
          <w:szCs w:val="28"/>
        </w:rPr>
        <w:t xml:space="preserve">безопасно- </w:t>
      </w:r>
      <w:r>
        <w:rPr>
          <w:i/>
          <w:iCs/>
          <w:spacing w:val="-7"/>
          <w:sz w:val="28"/>
          <w:szCs w:val="28"/>
        </w:rPr>
        <w:t>сти</w:t>
      </w:r>
      <w:r>
        <w:rPr>
          <w:i/>
          <w:iCs/>
          <w:spacing w:val="-19"/>
          <w:sz w:val="28"/>
          <w:szCs w:val="28"/>
        </w:rPr>
        <w:t xml:space="preserve"> </w:t>
      </w:r>
      <w:r>
        <w:rPr>
          <w:i/>
          <w:iCs/>
          <w:spacing w:val="-8"/>
          <w:sz w:val="28"/>
          <w:szCs w:val="28"/>
        </w:rPr>
        <w:t>своей</w:t>
      </w:r>
      <w:r>
        <w:rPr>
          <w:i/>
          <w:iCs/>
          <w:spacing w:val="-19"/>
          <w:sz w:val="28"/>
          <w:szCs w:val="28"/>
        </w:rPr>
        <w:t xml:space="preserve"> </w:t>
      </w:r>
      <w:r>
        <w:rPr>
          <w:i/>
          <w:iCs/>
          <w:spacing w:val="-8"/>
          <w:sz w:val="28"/>
          <w:szCs w:val="28"/>
        </w:rPr>
        <w:t>жизни</w:t>
      </w:r>
      <w:r>
        <w:rPr>
          <w:i/>
          <w:iCs/>
          <w:spacing w:val="-17"/>
          <w:sz w:val="28"/>
          <w:szCs w:val="28"/>
        </w:rPr>
        <w:t xml:space="preserve"> </w:t>
      </w:r>
      <w:r>
        <w:rPr>
          <w:i/>
          <w:iCs/>
          <w:sz w:val="28"/>
          <w:szCs w:val="28"/>
        </w:rPr>
        <w:t>в</w:t>
      </w:r>
      <w:r>
        <w:rPr>
          <w:i/>
          <w:iCs/>
          <w:spacing w:val="-19"/>
          <w:sz w:val="28"/>
          <w:szCs w:val="28"/>
        </w:rPr>
        <w:t xml:space="preserve"> </w:t>
      </w:r>
      <w:r>
        <w:rPr>
          <w:i/>
          <w:iCs/>
          <w:spacing w:val="-10"/>
          <w:sz w:val="28"/>
          <w:szCs w:val="28"/>
        </w:rPr>
        <w:t>экстремальных</w:t>
      </w:r>
      <w:r>
        <w:rPr>
          <w:i/>
          <w:iCs/>
          <w:spacing w:val="-19"/>
          <w:sz w:val="28"/>
          <w:szCs w:val="28"/>
        </w:rPr>
        <w:t xml:space="preserve"> </w:t>
      </w:r>
      <w:r>
        <w:rPr>
          <w:i/>
          <w:iCs/>
          <w:spacing w:val="-9"/>
          <w:sz w:val="28"/>
          <w:szCs w:val="28"/>
        </w:rPr>
        <w:t>ситуациях;</w:t>
      </w:r>
    </w:p>
    <w:p w:rsidR="00B30251" w:rsidRDefault="00B30251">
      <w:pPr>
        <w:pStyle w:val="a5"/>
        <w:numPr>
          <w:ilvl w:val="1"/>
          <w:numId w:val="224"/>
        </w:numPr>
        <w:tabs>
          <w:tab w:val="left" w:pos="1738"/>
        </w:tabs>
        <w:kinsoku w:val="0"/>
        <w:overflowPunct w:val="0"/>
        <w:spacing w:before="1" w:line="360" w:lineRule="auto"/>
        <w:ind w:right="688"/>
        <w:rPr>
          <w:i/>
          <w:iCs/>
          <w:spacing w:val="-9"/>
          <w:sz w:val="28"/>
          <w:szCs w:val="28"/>
        </w:rPr>
      </w:pPr>
      <w:r>
        <w:rPr>
          <w:i/>
          <w:iCs/>
          <w:spacing w:val="-8"/>
          <w:sz w:val="28"/>
          <w:szCs w:val="28"/>
        </w:rPr>
        <w:t xml:space="preserve">Дать </w:t>
      </w:r>
      <w:r>
        <w:rPr>
          <w:i/>
          <w:iCs/>
          <w:spacing w:val="-9"/>
          <w:sz w:val="28"/>
          <w:szCs w:val="28"/>
        </w:rPr>
        <w:t xml:space="preserve">представления </w:t>
      </w:r>
      <w:r>
        <w:rPr>
          <w:i/>
          <w:iCs/>
          <w:sz w:val="28"/>
          <w:szCs w:val="28"/>
        </w:rPr>
        <w:t xml:space="preserve">о </w:t>
      </w:r>
      <w:r>
        <w:rPr>
          <w:i/>
          <w:iCs/>
          <w:spacing w:val="-9"/>
          <w:sz w:val="28"/>
          <w:szCs w:val="28"/>
        </w:rPr>
        <w:t xml:space="preserve">базовых эмоциях </w:t>
      </w:r>
      <w:r>
        <w:rPr>
          <w:i/>
          <w:iCs/>
          <w:sz w:val="28"/>
          <w:szCs w:val="28"/>
        </w:rPr>
        <w:t>и</w:t>
      </w:r>
      <w:r>
        <w:rPr>
          <w:i/>
          <w:iCs/>
          <w:spacing w:val="-47"/>
          <w:sz w:val="28"/>
          <w:szCs w:val="28"/>
        </w:rPr>
        <w:t xml:space="preserve"> </w:t>
      </w:r>
      <w:r>
        <w:rPr>
          <w:i/>
          <w:iCs/>
          <w:spacing w:val="-9"/>
          <w:sz w:val="28"/>
          <w:szCs w:val="28"/>
        </w:rPr>
        <w:t xml:space="preserve">научить </w:t>
      </w:r>
      <w:r>
        <w:rPr>
          <w:i/>
          <w:iCs/>
          <w:spacing w:val="-10"/>
          <w:sz w:val="28"/>
          <w:szCs w:val="28"/>
        </w:rPr>
        <w:t xml:space="preserve">конструктивным </w:t>
      </w:r>
      <w:r>
        <w:rPr>
          <w:i/>
          <w:iCs/>
          <w:spacing w:val="-9"/>
          <w:sz w:val="28"/>
          <w:szCs w:val="28"/>
        </w:rPr>
        <w:t xml:space="preserve">способам управления </w:t>
      </w:r>
      <w:r>
        <w:rPr>
          <w:i/>
          <w:iCs/>
          <w:spacing w:val="-8"/>
          <w:sz w:val="28"/>
          <w:szCs w:val="28"/>
        </w:rPr>
        <w:t>своим</w:t>
      </w:r>
      <w:r>
        <w:rPr>
          <w:i/>
          <w:iCs/>
          <w:spacing w:val="-31"/>
          <w:sz w:val="28"/>
          <w:szCs w:val="28"/>
        </w:rPr>
        <w:t xml:space="preserve"> </w:t>
      </w:r>
      <w:r>
        <w:rPr>
          <w:i/>
          <w:iCs/>
          <w:spacing w:val="-9"/>
          <w:sz w:val="28"/>
          <w:szCs w:val="28"/>
        </w:rPr>
        <w:t>поведением.</w:t>
      </w:r>
    </w:p>
    <w:p w:rsidR="00B30251" w:rsidRDefault="00B30251">
      <w:pPr>
        <w:pStyle w:val="a3"/>
        <w:kinsoku w:val="0"/>
        <w:overflowPunct w:val="0"/>
        <w:spacing w:before="198"/>
        <w:ind w:left="1377"/>
        <w:rPr>
          <w:i/>
          <w:iCs/>
        </w:rPr>
      </w:pPr>
      <w:r>
        <w:rPr>
          <w:b/>
          <w:bCs/>
          <w:i/>
          <w:iCs/>
        </w:rPr>
        <w:t xml:space="preserve">Возраст детей: </w:t>
      </w:r>
      <w:r>
        <w:rPr>
          <w:i/>
          <w:iCs/>
        </w:rPr>
        <w:t>5-7лет</w:t>
      </w:r>
    </w:p>
    <w:p w:rsidR="00B30251" w:rsidRDefault="00B30251">
      <w:pPr>
        <w:pStyle w:val="a3"/>
        <w:kinsoku w:val="0"/>
        <w:overflowPunct w:val="0"/>
        <w:spacing w:before="173"/>
        <w:ind w:left="1377"/>
        <w:rPr>
          <w:i/>
          <w:iCs/>
        </w:rPr>
      </w:pPr>
      <w:r>
        <w:rPr>
          <w:b/>
          <w:bCs/>
          <w:i/>
          <w:iCs/>
        </w:rPr>
        <w:t xml:space="preserve">Составитель: </w:t>
      </w:r>
      <w:r>
        <w:rPr>
          <w:i/>
          <w:iCs/>
        </w:rPr>
        <w:t>педагог высшей категории Ващенко Е.В.</w:t>
      </w:r>
    </w:p>
    <w:p w:rsidR="00B30251" w:rsidRDefault="00B30251">
      <w:pPr>
        <w:pStyle w:val="a5"/>
        <w:numPr>
          <w:ilvl w:val="0"/>
          <w:numId w:val="224"/>
        </w:numPr>
        <w:tabs>
          <w:tab w:val="left" w:pos="1221"/>
        </w:tabs>
        <w:kinsoku w:val="0"/>
        <w:overflowPunct w:val="0"/>
        <w:spacing w:before="177" w:line="362" w:lineRule="auto"/>
        <w:ind w:right="904" w:firstLine="0"/>
        <w:rPr>
          <w:i/>
          <w:iCs/>
          <w:spacing w:val="-9"/>
          <w:sz w:val="28"/>
          <w:szCs w:val="28"/>
        </w:rPr>
      </w:pPr>
      <w:r>
        <w:rPr>
          <w:b/>
          <w:bCs/>
          <w:i/>
          <w:iCs/>
          <w:spacing w:val="-10"/>
          <w:sz w:val="28"/>
          <w:szCs w:val="28"/>
        </w:rPr>
        <w:t xml:space="preserve">Образовательный </w:t>
      </w:r>
      <w:r>
        <w:rPr>
          <w:b/>
          <w:bCs/>
          <w:i/>
          <w:iCs/>
          <w:spacing w:val="-9"/>
          <w:sz w:val="28"/>
          <w:szCs w:val="28"/>
        </w:rPr>
        <w:t xml:space="preserve">проект «Правила дорожные </w:t>
      </w:r>
      <w:r>
        <w:rPr>
          <w:b/>
          <w:bCs/>
          <w:i/>
          <w:iCs/>
          <w:spacing w:val="-8"/>
          <w:sz w:val="28"/>
          <w:szCs w:val="28"/>
        </w:rPr>
        <w:t xml:space="preserve">всем </w:t>
      </w:r>
      <w:r>
        <w:rPr>
          <w:b/>
          <w:bCs/>
          <w:i/>
          <w:iCs/>
          <w:spacing w:val="-7"/>
          <w:sz w:val="28"/>
          <w:szCs w:val="28"/>
        </w:rPr>
        <w:t xml:space="preserve">нам знать </w:t>
      </w:r>
      <w:r>
        <w:rPr>
          <w:b/>
          <w:bCs/>
          <w:i/>
          <w:iCs/>
          <w:spacing w:val="-9"/>
          <w:sz w:val="28"/>
          <w:szCs w:val="28"/>
        </w:rPr>
        <w:t xml:space="preserve">положено» Цель: </w:t>
      </w:r>
      <w:r>
        <w:rPr>
          <w:i/>
          <w:iCs/>
          <w:spacing w:val="-9"/>
          <w:sz w:val="28"/>
          <w:szCs w:val="28"/>
        </w:rPr>
        <w:t xml:space="preserve">способствовать успешному освоению детьми дошкольного возраста </w:t>
      </w:r>
      <w:r>
        <w:rPr>
          <w:i/>
          <w:iCs/>
          <w:spacing w:val="-8"/>
          <w:sz w:val="28"/>
          <w:szCs w:val="28"/>
        </w:rPr>
        <w:t xml:space="preserve">правил </w:t>
      </w:r>
      <w:r>
        <w:rPr>
          <w:i/>
          <w:iCs/>
          <w:spacing w:val="-9"/>
          <w:sz w:val="28"/>
          <w:szCs w:val="28"/>
        </w:rPr>
        <w:t>безопасного</w:t>
      </w:r>
      <w:r>
        <w:rPr>
          <w:i/>
          <w:iCs/>
          <w:spacing w:val="-19"/>
          <w:sz w:val="28"/>
          <w:szCs w:val="28"/>
        </w:rPr>
        <w:t xml:space="preserve"> </w:t>
      </w:r>
      <w:r>
        <w:rPr>
          <w:i/>
          <w:iCs/>
          <w:spacing w:val="-9"/>
          <w:sz w:val="28"/>
          <w:szCs w:val="28"/>
        </w:rPr>
        <w:t>поведения</w:t>
      </w:r>
      <w:r>
        <w:rPr>
          <w:i/>
          <w:iCs/>
          <w:spacing w:val="-21"/>
          <w:sz w:val="28"/>
          <w:szCs w:val="28"/>
        </w:rPr>
        <w:t xml:space="preserve"> </w:t>
      </w:r>
      <w:r>
        <w:rPr>
          <w:i/>
          <w:iCs/>
          <w:spacing w:val="-5"/>
          <w:sz w:val="28"/>
          <w:szCs w:val="28"/>
        </w:rPr>
        <w:t>на</w:t>
      </w:r>
      <w:r>
        <w:rPr>
          <w:i/>
          <w:iCs/>
          <w:spacing w:val="-19"/>
          <w:sz w:val="28"/>
          <w:szCs w:val="28"/>
        </w:rPr>
        <w:t xml:space="preserve"> </w:t>
      </w:r>
      <w:r>
        <w:rPr>
          <w:i/>
          <w:iCs/>
          <w:spacing w:val="-8"/>
          <w:sz w:val="28"/>
          <w:szCs w:val="28"/>
        </w:rPr>
        <w:t>улицах</w:t>
      </w:r>
      <w:r>
        <w:rPr>
          <w:i/>
          <w:iCs/>
          <w:spacing w:val="-19"/>
          <w:sz w:val="28"/>
          <w:szCs w:val="28"/>
        </w:rPr>
        <w:t xml:space="preserve"> </w:t>
      </w:r>
      <w:r>
        <w:rPr>
          <w:i/>
          <w:iCs/>
          <w:sz w:val="28"/>
          <w:szCs w:val="28"/>
        </w:rPr>
        <w:t>и</w:t>
      </w:r>
      <w:r>
        <w:rPr>
          <w:i/>
          <w:iCs/>
          <w:spacing w:val="-19"/>
          <w:sz w:val="28"/>
          <w:szCs w:val="28"/>
        </w:rPr>
        <w:t xml:space="preserve"> </w:t>
      </w:r>
      <w:r>
        <w:rPr>
          <w:i/>
          <w:iCs/>
          <w:spacing w:val="-8"/>
          <w:sz w:val="28"/>
          <w:szCs w:val="28"/>
        </w:rPr>
        <w:t>дорогах</w:t>
      </w:r>
      <w:r>
        <w:rPr>
          <w:i/>
          <w:iCs/>
          <w:spacing w:val="-22"/>
          <w:sz w:val="28"/>
          <w:szCs w:val="28"/>
        </w:rPr>
        <w:t xml:space="preserve"> </w:t>
      </w:r>
      <w:r>
        <w:rPr>
          <w:i/>
          <w:iCs/>
          <w:spacing w:val="-9"/>
          <w:sz w:val="28"/>
          <w:szCs w:val="28"/>
        </w:rPr>
        <w:t>города.</w:t>
      </w:r>
    </w:p>
    <w:p w:rsidR="00B30251" w:rsidRDefault="00B30251">
      <w:pPr>
        <w:pStyle w:val="5"/>
        <w:kinsoku w:val="0"/>
        <w:overflowPunct w:val="0"/>
        <w:spacing w:before="10"/>
      </w:pPr>
      <w:r>
        <w:t>Задачи:</w:t>
      </w:r>
    </w:p>
    <w:p w:rsidR="00B30251" w:rsidRDefault="00B30251">
      <w:pPr>
        <w:pStyle w:val="5"/>
        <w:kinsoku w:val="0"/>
        <w:overflowPunct w:val="0"/>
        <w:spacing w:before="10"/>
        <w:sectPr w:rsidR="00B30251">
          <w:pgSz w:w="11910" w:h="16840"/>
          <w:pgMar w:top="860" w:right="380" w:bottom="1260" w:left="260" w:header="0" w:footer="950" w:gutter="0"/>
          <w:cols w:space="720"/>
          <w:noEndnote/>
        </w:sectPr>
      </w:pPr>
    </w:p>
    <w:p w:rsidR="00B30251" w:rsidRDefault="00D02661">
      <w:pPr>
        <w:pStyle w:val="a5"/>
        <w:numPr>
          <w:ilvl w:val="1"/>
          <w:numId w:val="224"/>
        </w:numPr>
        <w:tabs>
          <w:tab w:val="left" w:pos="1726"/>
        </w:tabs>
        <w:kinsoku w:val="0"/>
        <w:overflowPunct w:val="0"/>
        <w:spacing w:before="72" w:line="256" w:lineRule="auto"/>
        <w:ind w:left="1017" w:right="616" w:firstLine="427"/>
        <w:rPr>
          <w:i/>
          <w:iCs/>
          <w:sz w:val="28"/>
          <w:szCs w:val="28"/>
        </w:rPr>
      </w:pPr>
      <w:r>
        <w:rPr>
          <w:noProof/>
        </w:rPr>
        <w:lastRenderedPageBreak/>
        <mc:AlternateContent>
          <mc:Choice Requires="wps">
            <w:drawing>
              <wp:anchor distT="0" distB="0" distL="114300" distR="114300" simplePos="0" relativeHeight="251619328" behindDoc="0" locked="0" layoutInCell="0" allowOverlap="1">
                <wp:simplePos x="0" y="0"/>
                <wp:positionH relativeFrom="page">
                  <wp:posOffset>792480</wp:posOffset>
                </wp:positionH>
                <wp:positionV relativeFrom="page">
                  <wp:posOffset>9590405</wp:posOffset>
                </wp:positionV>
                <wp:extent cx="6158230" cy="312420"/>
                <wp:effectExtent l="0" t="0" r="0" b="0"/>
                <wp:wrapNone/>
                <wp:docPr id="57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312420"/>
                        </a:xfrm>
                        <a:custGeom>
                          <a:avLst/>
                          <a:gdLst>
                            <a:gd name="T0" fmla="*/ 9698 w 9698"/>
                            <a:gd name="T1" fmla="*/ 0 h 492"/>
                            <a:gd name="T2" fmla="*/ 0 w 9698"/>
                            <a:gd name="T3" fmla="*/ 0 h 492"/>
                            <a:gd name="T4" fmla="*/ 0 w 9698"/>
                            <a:gd name="T5" fmla="*/ 491 h 492"/>
                            <a:gd name="T6" fmla="*/ 9698 w 9698"/>
                            <a:gd name="T7" fmla="*/ 491 h 492"/>
                            <a:gd name="T8" fmla="*/ 9698 w 9698"/>
                            <a:gd name="T9" fmla="*/ 0 h 492"/>
                          </a:gdLst>
                          <a:ahLst/>
                          <a:cxnLst>
                            <a:cxn ang="0">
                              <a:pos x="T0" y="T1"/>
                            </a:cxn>
                            <a:cxn ang="0">
                              <a:pos x="T2" y="T3"/>
                            </a:cxn>
                            <a:cxn ang="0">
                              <a:pos x="T4" y="T5"/>
                            </a:cxn>
                            <a:cxn ang="0">
                              <a:pos x="T6" y="T7"/>
                            </a:cxn>
                            <a:cxn ang="0">
                              <a:pos x="T8" y="T9"/>
                            </a:cxn>
                          </a:cxnLst>
                          <a:rect l="0" t="0" r="r" b="b"/>
                          <a:pathLst>
                            <a:path w="9698" h="492">
                              <a:moveTo>
                                <a:pt x="9698" y="0"/>
                              </a:moveTo>
                              <a:lnTo>
                                <a:pt x="0" y="0"/>
                              </a:lnTo>
                              <a:lnTo>
                                <a:pt x="0" y="491"/>
                              </a:lnTo>
                              <a:lnTo>
                                <a:pt x="9698" y="491"/>
                              </a:lnTo>
                              <a:lnTo>
                                <a:pt x="96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62.4pt;margin-top:755.15pt;width:484.9pt;height:24.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" o:allowincell="f" path="m9698,l,,,491r9698,l9698,xe" stroked="f">
                <v:path arrowok="t" o:connecttype="custom" o:connectlocs="6158230,0;0,0;0,311785;6158230,311785;6158230,0" o:connectangles="0,0,0,0,0"/>
                <w10:wrap anchorx="page" anchory="page"/>
              </v:shape>
            </w:pict>
          </mc:Fallback>
        </mc:AlternateContent>
      </w:r>
      <w:r w:rsidR="00B30251">
        <w:rPr>
          <w:i/>
          <w:iCs/>
          <w:sz w:val="28"/>
          <w:szCs w:val="28"/>
        </w:rPr>
        <w:t>Создать условия для сознательного изучения детьми Правил дорожного движения;</w:t>
      </w:r>
    </w:p>
    <w:p w:rsidR="00B30251" w:rsidRDefault="00B30251">
      <w:pPr>
        <w:pStyle w:val="a5"/>
        <w:numPr>
          <w:ilvl w:val="1"/>
          <w:numId w:val="224"/>
        </w:numPr>
        <w:tabs>
          <w:tab w:val="left" w:pos="1795"/>
        </w:tabs>
        <w:kinsoku w:val="0"/>
        <w:overflowPunct w:val="0"/>
        <w:spacing w:before="2" w:line="259" w:lineRule="auto"/>
        <w:ind w:left="1017" w:right="607" w:firstLine="427"/>
        <w:rPr>
          <w:i/>
          <w:iCs/>
          <w:sz w:val="28"/>
          <w:szCs w:val="28"/>
        </w:rPr>
      </w:pPr>
      <w:r>
        <w:rPr>
          <w:i/>
          <w:iCs/>
          <w:sz w:val="28"/>
          <w:szCs w:val="28"/>
        </w:rPr>
        <w:t>развивать осторожность, внимательность, самостоятельность, от- ветственность и осмотрительность на</w:t>
      </w:r>
      <w:r>
        <w:rPr>
          <w:i/>
          <w:iCs/>
          <w:spacing w:val="-6"/>
          <w:sz w:val="28"/>
          <w:szCs w:val="28"/>
        </w:rPr>
        <w:t xml:space="preserve"> </w:t>
      </w:r>
      <w:r>
        <w:rPr>
          <w:i/>
          <w:iCs/>
          <w:sz w:val="28"/>
          <w:szCs w:val="28"/>
        </w:rPr>
        <w:t>дороге;</w:t>
      </w:r>
    </w:p>
    <w:p w:rsidR="00B30251" w:rsidRDefault="00B30251">
      <w:pPr>
        <w:pStyle w:val="a5"/>
        <w:numPr>
          <w:ilvl w:val="1"/>
          <w:numId w:val="224"/>
        </w:numPr>
        <w:tabs>
          <w:tab w:val="left" w:pos="1726"/>
        </w:tabs>
        <w:kinsoku w:val="0"/>
        <w:overflowPunct w:val="0"/>
        <w:spacing w:before="1" w:line="256" w:lineRule="auto"/>
        <w:ind w:left="1017" w:right="615" w:firstLine="427"/>
        <w:rPr>
          <w:i/>
          <w:iCs/>
          <w:sz w:val="28"/>
          <w:szCs w:val="28"/>
        </w:rPr>
      </w:pPr>
      <w:r>
        <w:rPr>
          <w:i/>
          <w:iCs/>
          <w:sz w:val="28"/>
          <w:szCs w:val="28"/>
        </w:rPr>
        <w:t>стимулировать познавательную активность, способствовать развитию коммуникативных</w:t>
      </w:r>
      <w:r>
        <w:rPr>
          <w:i/>
          <w:iCs/>
          <w:spacing w:val="-1"/>
          <w:sz w:val="28"/>
          <w:szCs w:val="28"/>
        </w:rPr>
        <w:t xml:space="preserve"> </w:t>
      </w:r>
      <w:r>
        <w:rPr>
          <w:i/>
          <w:iCs/>
          <w:sz w:val="28"/>
          <w:szCs w:val="28"/>
        </w:rPr>
        <w:t>навыков;</w:t>
      </w:r>
    </w:p>
    <w:p w:rsidR="00B30251" w:rsidRDefault="00B30251">
      <w:pPr>
        <w:pStyle w:val="a5"/>
        <w:numPr>
          <w:ilvl w:val="1"/>
          <w:numId w:val="224"/>
        </w:numPr>
        <w:tabs>
          <w:tab w:val="left" w:pos="1726"/>
        </w:tabs>
        <w:kinsoku w:val="0"/>
        <w:overflowPunct w:val="0"/>
        <w:spacing w:before="5" w:line="256" w:lineRule="auto"/>
        <w:ind w:left="1017" w:right="610" w:firstLine="427"/>
        <w:rPr>
          <w:i/>
          <w:iCs/>
          <w:sz w:val="28"/>
          <w:szCs w:val="28"/>
        </w:rPr>
      </w:pPr>
      <w:r>
        <w:rPr>
          <w:i/>
          <w:iCs/>
          <w:sz w:val="28"/>
          <w:szCs w:val="28"/>
        </w:rPr>
        <w:t>применять современные формы, методы обучения и воспитания, направ- ленные</w:t>
      </w:r>
    </w:p>
    <w:p w:rsidR="00B30251" w:rsidRDefault="00B30251">
      <w:pPr>
        <w:pStyle w:val="a5"/>
        <w:numPr>
          <w:ilvl w:val="1"/>
          <w:numId w:val="224"/>
        </w:numPr>
        <w:tabs>
          <w:tab w:val="left" w:pos="1726"/>
        </w:tabs>
        <w:kinsoku w:val="0"/>
        <w:overflowPunct w:val="0"/>
        <w:spacing w:before="4"/>
        <w:ind w:left="1725" w:hanging="282"/>
        <w:rPr>
          <w:i/>
          <w:iCs/>
          <w:sz w:val="28"/>
          <w:szCs w:val="28"/>
        </w:rPr>
      </w:pPr>
      <w:r>
        <w:rPr>
          <w:i/>
          <w:iCs/>
          <w:sz w:val="28"/>
          <w:szCs w:val="28"/>
        </w:rPr>
        <w:t>воспитывать навыки личной безопасности и чувство</w:t>
      </w:r>
      <w:r>
        <w:rPr>
          <w:i/>
          <w:iCs/>
          <w:spacing w:val="-9"/>
          <w:sz w:val="28"/>
          <w:szCs w:val="28"/>
        </w:rPr>
        <w:t xml:space="preserve"> </w:t>
      </w:r>
      <w:r>
        <w:rPr>
          <w:i/>
          <w:iCs/>
          <w:sz w:val="28"/>
          <w:szCs w:val="28"/>
        </w:rPr>
        <w:t>самосохранения;</w:t>
      </w:r>
    </w:p>
    <w:p w:rsidR="00B30251" w:rsidRDefault="00B30251">
      <w:pPr>
        <w:pStyle w:val="a5"/>
        <w:numPr>
          <w:ilvl w:val="1"/>
          <w:numId w:val="224"/>
        </w:numPr>
        <w:tabs>
          <w:tab w:val="left" w:pos="1726"/>
        </w:tabs>
        <w:kinsoku w:val="0"/>
        <w:overflowPunct w:val="0"/>
        <w:spacing w:before="26" w:line="259" w:lineRule="auto"/>
        <w:ind w:left="1017" w:right="612" w:firstLine="427"/>
        <w:jc w:val="both"/>
        <w:rPr>
          <w:i/>
          <w:iCs/>
          <w:sz w:val="28"/>
          <w:szCs w:val="28"/>
        </w:rPr>
      </w:pPr>
      <w:r>
        <w:rPr>
          <w:i/>
          <w:iCs/>
          <w:sz w:val="28"/>
          <w:szCs w:val="28"/>
        </w:rPr>
        <w:t>формировать у родителей устойчивый интерес к безопасности детей как участников дорожного движения, привлекать взрослых к совместной дея- тельности с</w:t>
      </w:r>
      <w:r>
        <w:rPr>
          <w:i/>
          <w:iCs/>
          <w:spacing w:val="-1"/>
          <w:sz w:val="28"/>
          <w:szCs w:val="28"/>
        </w:rPr>
        <w:t xml:space="preserve"> </w:t>
      </w:r>
      <w:r>
        <w:rPr>
          <w:i/>
          <w:iCs/>
          <w:sz w:val="28"/>
          <w:szCs w:val="28"/>
        </w:rPr>
        <w:t>детьми.</w:t>
      </w:r>
    </w:p>
    <w:p w:rsidR="00B30251" w:rsidRDefault="00B30251">
      <w:pPr>
        <w:pStyle w:val="a3"/>
        <w:kinsoku w:val="0"/>
        <w:overflowPunct w:val="0"/>
        <w:spacing w:before="1"/>
        <w:rPr>
          <w:i/>
          <w:iCs/>
          <w:sz w:val="24"/>
          <w:szCs w:val="24"/>
        </w:rPr>
      </w:pPr>
    </w:p>
    <w:p w:rsidR="00B30251" w:rsidRDefault="00B30251">
      <w:pPr>
        <w:pStyle w:val="a3"/>
        <w:kinsoku w:val="0"/>
        <w:overflowPunct w:val="0"/>
        <w:spacing w:before="1"/>
        <w:ind w:left="1017"/>
        <w:rPr>
          <w:i/>
          <w:iCs/>
        </w:rPr>
      </w:pPr>
      <w:r>
        <w:rPr>
          <w:b/>
          <w:bCs/>
          <w:i/>
          <w:iCs/>
        </w:rPr>
        <w:t xml:space="preserve">Возраст детей: </w:t>
      </w:r>
      <w:r>
        <w:rPr>
          <w:i/>
          <w:iCs/>
        </w:rPr>
        <w:t>5-7 лет</w:t>
      </w:r>
    </w:p>
    <w:p w:rsidR="00B30251" w:rsidRDefault="00B30251">
      <w:pPr>
        <w:pStyle w:val="a3"/>
        <w:kinsoku w:val="0"/>
        <w:overflowPunct w:val="0"/>
        <w:spacing w:before="5"/>
        <w:rPr>
          <w:i/>
          <w:iCs/>
          <w:sz w:val="26"/>
          <w:szCs w:val="26"/>
        </w:rPr>
      </w:pPr>
    </w:p>
    <w:p w:rsidR="00B30251" w:rsidRDefault="00B30251">
      <w:pPr>
        <w:pStyle w:val="a3"/>
        <w:kinsoku w:val="0"/>
        <w:overflowPunct w:val="0"/>
        <w:spacing w:line="259" w:lineRule="auto"/>
        <w:ind w:left="1017"/>
        <w:rPr>
          <w:i/>
          <w:iCs/>
        </w:rPr>
      </w:pPr>
      <w:r>
        <w:rPr>
          <w:b/>
          <w:bCs/>
          <w:i/>
          <w:iCs/>
        </w:rPr>
        <w:t xml:space="preserve">Авторы: </w:t>
      </w:r>
      <w:r>
        <w:rPr>
          <w:i/>
          <w:iCs/>
        </w:rPr>
        <w:t>старший воспитатель Ващенко Е.В., воспитатели Овчинникова Т.А., Шеверева Е.В.</w:t>
      </w:r>
    </w:p>
    <w:p w:rsidR="00B30251" w:rsidRDefault="00B30251">
      <w:pPr>
        <w:pStyle w:val="a3"/>
        <w:kinsoku w:val="0"/>
        <w:overflowPunct w:val="0"/>
        <w:spacing w:before="8"/>
        <w:rPr>
          <w:i/>
          <w:iCs/>
          <w:sz w:val="24"/>
          <w:szCs w:val="24"/>
        </w:rPr>
      </w:pPr>
    </w:p>
    <w:p w:rsidR="00B30251" w:rsidRDefault="00B30251">
      <w:pPr>
        <w:pStyle w:val="4"/>
        <w:kinsoku w:val="0"/>
        <w:overflowPunct w:val="0"/>
        <w:spacing w:line="259" w:lineRule="auto"/>
        <w:ind w:right="500"/>
      </w:pPr>
      <w:r>
        <w:t>Методическое обеспечение формирования основ безопасного поведения в быту, социуме, природе:</w:t>
      </w:r>
    </w:p>
    <w:p w:rsidR="00B30251" w:rsidRDefault="00B30251">
      <w:pPr>
        <w:pStyle w:val="a5"/>
        <w:numPr>
          <w:ilvl w:val="0"/>
          <w:numId w:val="223"/>
        </w:numPr>
        <w:tabs>
          <w:tab w:val="left" w:pos="1738"/>
        </w:tabs>
        <w:kinsoku w:val="0"/>
        <w:overflowPunct w:val="0"/>
        <w:spacing w:before="250" w:line="360" w:lineRule="auto"/>
        <w:ind w:right="1000"/>
        <w:jc w:val="both"/>
        <w:rPr>
          <w:sz w:val="28"/>
          <w:szCs w:val="28"/>
        </w:rPr>
      </w:pPr>
      <w:r>
        <w:rPr>
          <w:sz w:val="28"/>
          <w:szCs w:val="28"/>
        </w:rPr>
        <w:t>«Основы безопасности детей» под редакцией Авдеевой Н.Н., Князевой О.Л – Издательство АСТ-ЛТД,</w:t>
      </w:r>
      <w:r>
        <w:rPr>
          <w:spacing w:val="-6"/>
          <w:sz w:val="28"/>
          <w:szCs w:val="28"/>
        </w:rPr>
        <w:t xml:space="preserve"> </w:t>
      </w:r>
      <w:r>
        <w:rPr>
          <w:sz w:val="28"/>
          <w:szCs w:val="28"/>
        </w:rPr>
        <w:t>1997.</w:t>
      </w:r>
    </w:p>
    <w:p w:rsidR="00B30251" w:rsidRDefault="00B30251">
      <w:pPr>
        <w:pStyle w:val="a5"/>
        <w:numPr>
          <w:ilvl w:val="0"/>
          <w:numId w:val="223"/>
        </w:numPr>
        <w:tabs>
          <w:tab w:val="left" w:pos="1738"/>
        </w:tabs>
        <w:kinsoku w:val="0"/>
        <w:overflowPunct w:val="0"/>
        <w:spacing w:line="362" w:lineRule="auto"/>
        <w:ind w:right="975"/>
        <w:jc w:val="both"/>
        <w:rPr>
          <w:spacing w:val="-8"/>
          <w:sz w:val="28"/>
          <w:szCs w:val="28"/>
        </w:rPr>
      </w:pPr>
      <w:r>
        <w:rPr>
          <w:spacing w:val="-9"/>
          <w:sz w:val="28"/>
          <w:szCs w:val="28"/>
        </w:rPr>
        <w:t>«Беседы</w:t>
      </w:r>
      <w:r>
        <w:rPr>
          <w:spacing w:val="-14"/>
          <w:sz w:val="28"/>
          <w:szCs w:val="28"/>
        </w:rPr>
        <w:t xml:space="preserve"> </w:t>
      </w:r>
      <w:r>
        <w:rPr>
          <w:sz w:val="28"/>
          <w:szCs w:val="28"/>
        </w:rPr>
        <w:t>о</w:t>
      </w:r>
      <w:r>
        <w:rPr>
          <w:spacing w:val="-14"/>
          <w:sz w:val="28"/>
          <w:szCs w:val="28"/>
        </w:rPr>
        <w:t xml:space="preserve"> </w:t>
      </w:r>
      <w:r>
        <w:rPr>
          <w:spacing w:val="-9"/>
          <w:sz w:val="28"/>
          <w:szCs w:val="28"/>
        </w:rPr>
        <w:t>правилах</w:t>
      </w:r>
      <w:r>
        <w:rPr>
          <w:spacing w:val="-13"/>
          <w:sz w:val="28"/>
          <w:szCs w:val="28"/>
        </w:rPr>
        <w:t xml:space="preserve"> </w:t>
      </w:r>
      <w:r>
        <w:rPr>
          <w:spacing w:val="-9"/>
          <w:sz w:val="28"/>
          <w:szCs w:val="28"/>
        </w:rPr>
        <w:t>дорожного</w:t>
      </w:r>
      <w:r>
        <w:rPr>
          <w:spacing w:val="-14"/>
          <w:sz w:val="28"/>
          <w:szCs w:val="28"/>
        </w:rPr>
        <w:t xml:space="preserve"> </w:t>
      </w:r>
      <w:r>
        <w:rPr>
          <w:spacing w:val="-9"/>
          <w:sz w:val="28"/>
          <w:szCs w:val="28"/>
        </w:rPr>
        <w:t>движения</w:t>
      </w:r>
      <w:r>
        <w:rPr>
          <w:spacing w:val="-15"/>
          <w:sz w:val="28"/>
          <w:szCs w:val="28"/>
        </w:rPr>
        <w:t xml:space="preserve"> </w:t>
      </w:r>
      <w:r>
        <w:rPr>
          <w:sz w:val="28"/>
          <w:szCs w:val="28"/>
        </w:rPr>
        <w:t>с</w:t>
      </w:r>
      <w:r>
        <w:rPr>
          <w:spacing w:val="-16"/>
          <w:sz w:val="28"/>
          <w:szCs w:val="28"/>
        </w:rPr>
        <w:t xml:space="preserve"> </w:t>
      </w:r>
      <w:r>
        <w:rPr>
          <w:spacing w:val="-9"/>
          <w:sz w:val="28"/>
          <w:szCs w:val="28"/>
        </w:rPr>
        <w:t>детьми</w:t>
      </w:r>
      <w:r>
        <w:rPr>
          <w:spacing w:val="-14"/>
          <w:sz w:val="28"/>
          <w:szCs w:val="28"/>
        </w:rPr>
        <w:t xml:space="preserve"> </w:t>
      </w:r>
      <w:r>
        <w:rPr>
          <w:spacing w:val="-8"/>
          <w:sz w:val="28"/>
          <w:szCs w:val="28"/>
        </w:rPr>
        <w:t>5-8лет»</w:t>
      </w:r>
      <w:r>
        <w:rPr>
          <w:spacing w:val="-16"/>
          <w:sz w:val="28"/>
          <w:szCs w:val="28"/>
        </w:rPr>
        <w:t xml:space="preserve"> </w:t>
      </w:r>
      <w:r>
        <w:rPr>
          <w:spacing w:val="-8"/>
          <w:sz w:val="28"/>
          <w:szCs w:val="28"/>
        </w:rPr>
        <w:t>автор</w:t>
      </w:r>
      <w:r>
        <w:rPr>
          <w:spacing w:val="-13"/>
          <w:sz w:val="28"/>
          <w:szCs w:val="28"/>
        </w:rPr>
        <w:t xml:space="preserve"> </w:t>
      </w:r>
      <w:r>
        <w:rPr>
          <w:spacing w:val="-9"/>
          <w:sz w:val="28"/>
          <w:szCs w:val="28"/>
        </w:rPr>
        <w:t>Шорыгина Т.А.,</w:t>
      </w:r>
      <w:r>
        <w:rPr>
          <w:spacing w:val="-19"/>
          <w:sz w:val="28"/>
          <w:szCs w:val="28"/>
        </w:rPr>
        <w:t xml:space="preserve"> </w:t>
      </w:r>
      <w:r>
        <w:rPr>
          <w:sz w:val="28"/>
          <w:szCs w:val="28"/>
        </w:rPr>
        <w:t>-</w:t>
      </w:r>
      <w:r>
        <w:rPr>
          <w:spacing w:val="-20"/>
          <w:sz w:val="28"/>
          <w:szCs w:val="28"/>
        </w:rPr>
        <w:t xml:space="preserve"> </w:t>
      </w:r>
      <w:r>
        <w:rPr>
          <w:spacing w:val="-7"/>
          <w:sz w:val="28"/>
          <w:szCs w:val="28"/>
        </w:rPr>
        <w:t>М.:</w:t>
      </w:r>
      <w:r>
        <w:rPr>
          <w:spacing w:val="-19"/>
          <w:sz w:val="28"/>
          <w:szCs w:val="28"/>
        </w:rPr>
        <w:t xml:space="preserve"> </w:t>
      </w:r>
      <w:r>
        <w:rPr>
          <w:spacing w:val="-5"/>
          <w:sz w:val="28"/>
          <w:szCs w:val="28"/>
        </w:rPr>
        <w:t>ТЦ</w:t>
      </w:r>
      <w:r>
        <w:rPr>
          <w:spacing w:val="-21"/>
          <w:sz w:val="28"/>
          <w:szCs w:val="28"/>
        </w:rPr>
        <w:t xml:space="preserve"> </w:t>
      </w:r>
      <w:r>
        <w:rPr>
          <w:spacing w:val="-9"/>
          <w:sz w:val="28"/>
          <w:szCs w:val="28"/>
        </w:rPr>
        <w:t>Сфера,</w:t>
      </w:r>
      <w:r>
        <w:rPr>
          <w:spacing w:val="-16"/>
          <w:sz w:val="28"/>
          <w:szCs w:val="28"/>
        </w:rPr>
        <w:t xml:space="preserve"> </w:t>
      </w:r>
      <w:r>
        <w:rPr>
          <w:spacing w:val="-8"/>
          <w:sz w:val="28"/>
          <w:szCs w:val="28"/>
        </w:rPr>
        <w:t>2010.</w:t>
      </w:r>
    </w:p>
    <w:p w:rsidR="00B30251" w:rsidRDefault="00B30251">
      <w:pPr>
        <w:pStyle w:val="a5"/>
        <w:numPr>
          <w:ilvl w:val="0"/>
          <w:numId w:val="223"/>
        </w:numPr>
        <w:tabs>
          <w:tab w:val="left" w:pos="1738"/>
        </w:tabs>
        <w:kinsoku w:val="0"/>
        <w:overflowPunct w:val="0"/>
        <w:spacing w:line="360" w:lineRule="auto"/>
        <w:ind w:right="812"/>
        <w:jc w:val="both"/>
        <w:rPr>
          <w:spacing w:val="-8"/>
          <w:sz w:val="28"/>
          <w:szCs w:val="28"/>
        </w:rPr>
      </w:pPr>
      <w:r>
        <w:rPr>
          <w:spacing w:val="-9"/>
          <w:sz w:val="28"/>
          <w:szCs w:val="28"/>
        </w:rPr>
        <w:t xml:space="preserve">«Занятия </w:t>
      </w:r>
      <w:r>
        <w:rPr>
          <w:spacing w:val="-5"/>
          <w:sz w:val="28"/>
          <w:szCs w:val="28"/>
        </w:rPr>
        <w:t xml:space="preserve">по </w:t>
      </w:r>
      <w:r>
        <w:rPr>
          <w:spacing w:val="-9"/>
          <w:sz w:val="28"/>
          <w:szCs w:val="28"/>
        </w:rPr>
        <w:t xml:space="preserve">правилам дорожного </w:t>
      </w:r>
      <w:r>
        <w:rPr>
          <w:spacing w:val="-10"/>
          <w:sz w:val="28"/>
          <w:szCs w:val="28"/>
        </w:rPr>
        <w:t xml:space="preserve">движения»/сост. </w:t>
      </w:r>
      <w:r>
        <w:rPr>
          <w:spacing w:val="-9"/>
          <w:sz w:val="28"/>
          <w:szCs w:val="28"/>
        </w:rPr>
        <w:t>Извекова Н.А., Медведева А.Ф.,</w:t>
      </w:r>
      <w:r>
        <w:rPr>
          <w:spacing w:val="-13"/>
          <w:sz w:val="28"/>
          <w:szCs w:val="28"/>
        </w:rPr>
        <w:t xml:space="preserve"> </w:t>
      </w:r>
      <w:r>
        <w:rPr>
          <w:spacing w:val="-9"/>
          <w:sz w:val="28"/>
          <w:szCs w:val="28"/>
        </w:rPr>
        <w:t>Полякова</w:t>
      </w:r>
      <w:r>
        <w:rPr>
          <w:spacing w:val="-13"/>
          <w:sz w:val="28"/>
          <w:szCs w:val="28"/>
        </w:rPr>
        <w:t xml:space="preserve"> </w:t>
      </w:r>
      <w:r>
        <w:rPr>
          <w:spacing w:val="-9"/>
          <w:sz w:val="28"/>
          <w:szCs w:val="28"/>
        </w:rPr>
        <w:t>Л.Б.,</w:t>
      </w:r>
      <w:r>
        <w:rPr>
          <w:spacing w:val="-11"/>
          <w:sz w:val="28"/>
          <w:szCs w:val="28"/>
        </w:rPr>
        <w:t xml:space="preserve"> </w:t>
      </w:r>
      <w:r>
        <w:rPr>
          <w:spacing w:val="-9"/>
          <w:sz w:val="28"/>
          <w:szCs w:val="28"/>
        </w:rPr>
        <w:t>Малюшкина</w:t>
      </w:r>
      <w:r>
        <w:rPr>
          <w:spacing w:val="-15"/>
          <w:sz w:val="28"/>
          <w:szCs w:val="28"/>
        </w:rPr>
        <w:t xml:space="preserve"> </w:t>
      </w:r>
      <w:r>
        <w:rPr>
          <w:spacing w:val="-9"/>
          <w:sz w:val="28"/>
          <w:szCs w:val="28"/>
        </w:rPr>
        <w:t>А.Б.;</w:t>
      </w:r>
      <w:r>
        <w:rPr>
          <w:spacing w:val="-14"/>
          <w:sz w:val="28"/>
          <w:szCs w:val="28"/>
        </w:rPr>
        <w:t xml:space="preserve"> </w:t>
      </w:r>
      <w:r>
        <w:rPr>
          <w:spacing w:val="-5"/>
          <w:sz w:val="28"/>
          <w:szCs w:val="28"/>
        </w:rPr>
        <w:t>под</w:t>
      </w:r>
      <w:r>
        <w:rPr>
          <w:spacing w:val="-15"/>
          <w:sz w:val="28"/>
          <w:szCs w:val="28"/>
        </w:rPr>
        <w:t xml:space="preserve"> </w:t>
      </w:r>
      <w:r>
        <w:rPr>
          <w:spacing w:val="-7"/>
          <w:sz w:val="28"/>
          <w:szCs w:val="28"/>
        </w:rPr>
        <w:t>ред.</w:t>
      </w:r>
      <w:r>
        <w:rPr>
          <w:spacing w:val="-16"/>
          <w:sz w:val="28"/>
          <w:szCs w:val="28"/>
        </w:rPr>
        <w:t xml:space="preserve"> </w:t>
      </w:r>
      <w:r>
        <w:rPr>
          <w:spacing w:val="-9"/>
          <w:sz w:val="28"/>
          <w:szCs w:val="28"/>
        </w:rPr>
        <w:t>Романовой</w:t>
      </w:r>
      <w:r>
        <w:rPr>
          <w:spacing w:val="-14"/>
          <w:sz w:val="28"/>
          <w:szCs w:val="28"/>
        </w:rPr>
        <w:t xml:space="preserve"> </w:t>
      </w:r>
      <w:r>
        <w:rPr>
          <w:spacing w:val="-9"/>
          <w:sz w:val="28"/>
          <w:szCs w:val="28"/>
        </w:rPr>
        <w:t>Е.А.,</w:t>
      </w:r>
      <w:r>
        <w:rPr>
          <w:spacing w:val="-16"/>
          <w:sz w:val="28"/>
          <w:szCs w:val="28"/>
        </w:rPr>
        <w:t xml:space="preserve"> </w:t>
      </w:r>
      <w:r>
        <w:rPr>
          <w:spacing w:val="-9"/>
          <w:sz w:val="28"/>
          <w:szCs w:val="28"/>
        </w:rPr>
        <w:t xml:space="preserve">Малюшкина </w:t>
      </w:r>
      <w:r>
        <w:rPr>
          <w:spacing w:val="-8"/>
          <w:sz w:val="28"/>
          <w:szCs w:val="28"/>
        </w:rPr>
        <w:t>А.Б.</w:t>
      </w:r>
      <w:r>
        <w:rPr>
          <w:spacing w:val="-21"/>
          <w:sz w:val="28"/>
          <w:szCs w:val="28"/>
        </w:rPr>
        <w:t xml:space="preserve"> </w:t>
      </w:r>
      <w:r>
        <w:rPr>
          <w:sz w:val="28"/>
          <w:szCs w:val="28"/>
        </w:rPr>
        <w:t>–</w:t>
      </w:r>
      <w:r>
        <w:rPr>
          <w:spacing w:val="-19"/>
          <w:sz w:val="28"/>
          <w:szCs w:val="28"/>
        </w:rPr>
        <w:t xml:space="preserve"> </w:t>
      </w:r>
      <w:r>
        <w:rPr>
          <w:spacing w:val="-7"/>
          <w:sz w:val="28"/>
          <w:szCs w:val="28"/>
        </w:rPr>
        <w:t>М.:</w:t>
      </w:r>
      <w:r>
        <w:rPr>
          <w:spacing w:val="-17"/>
          <w:sz w:val="28"/>
          <w:szCs w:val="28"/>
        </w:rPr>
        <w:t xml:space="preserve"> </w:t>
      </w:r>
      <w:r>
        <w:rPr>
          <w:spacing w:val="-5"/>
          <w:sz w:val="28"/>
          <w:szCs w:val="28"/>
        </w:rPr>
        <w:t>ТЦ</w:t>
      </w:r>
      <w:r>
        <w:rPr>
          <w:spacing w:val="-21"/>
          <w:sz w:val="28"/>
          <w:szCs w:val="28"/>
        </w:rPr>
        <w:t xml:space="preserve"> </w:t>
      </w:r>
      <w:r>
        <w:rPr>
          <w:spacing w:val="-9"/>
          <w:sz w:val="28"/>
          <w:szCs w:val="28"/>
        </w:rPr>
        <w:t>Сфера,</w:t>
      </w:r>
      <w:r>
        <w:rPr>
          <w:spacing w:val="-18"/>
          <w:sz w:val="28"/>
          <w:szCs w:val="28"/>
        </w:rPr>
        <w:t xml:space="preserve"> </w:t>
      </w:r>
      <w:r>
        <w:rPr>
          <w:spacing w:val="-8"/>
          <w:sz w:val="28"/>
          <w:szCs w:val="28"/>
        </w:rPr>
        <w:t>2010.</w:t>
      </w:r>
    </w:p>
    <w:p w:rsidR="00B30251" w:rsidRDefault="00B30251">
      <w:pPr>
        <w:pStyle w:val="a5"/>
        <w:numPr>
          <w:ilvl w:val="0"/>
          <w:numId w:val="223"/>
        </w:numPr>
        <w:tabs>
          <w:tab w:val="left" w:pos="1738"/>
        </w:tabs>
        <w:kinsoku w:val="0"/>
        <w:overflowPunct w:val="0"/>
        <w:spacing w:line="360" w:lineRule="auto"/>
        <w:ind w:right="812"/>
        <w:jc w:val="both"/>
        <w:rPr>
          <w:spacing w:val="-8"/>
          <w:sz w:val="28"/>
          <w:szCs w:val="28"/>
        </w:rPr>
        <w:sectPr w:rsidR="00B30251">
          <w:pgSz w:w="11910" w:h="16840"/>
          <w:pgMar w:top="500" w:right="380" w:bottom="1260" w:left="260" w:header="0" w:footer="950" w:gutter="0"/>
          <w:cols w:space="720"/>
          <w:noEndnote/>
        </w:sectPr>
      </w:pPr>
    </w:p>
    <w:p w:rsidR="00B30251" w:rsidRDefault="00B30251">
      <w:pPr>
        <w:pStyle w:val="a5"/>
        <w:numPr>
          <w:ilvl w:val="2"/>
          <w:numId w:val="227"/>
        </w:numPr>
        <w:tabs>
          <w:tab w:val="left" w:pos="1649"/>
        </w:tabs>
        <w:kinsoku w:val="0"/>
        <w:overflowPunct w:val="0"/>
        <w:spacing w:before="73"/>
        <w:rPr>
          <w:color w:val="000000"/>
          <w:spacing w:val="-71"/>
          <w:sz w:val="28"/>
          <w:szCs w:val="28"/>
        </w:rPr>
      </w:pPr>
      <w:r>
        <w:rPr>
          <w:spacing w:val="-71"/>
          <w:sz w:val="28"/>
          <w:szCs w:val="28"/>
          <w:u w:val="thick" w:color="000000"/>
        </w:rPr>
        <w:lastRenderedPageBreak/>
        <w:t xml:space="preserve"> </w:t>
      </w:r>
      <w:r>
        <w:rPr>
          <w:b/>
          <w:bCs/>
          <w:sz w:val="28"/>
          <w:szCs w:val="28"/>
          <w:u w:val="thick" w:color="000000"/>
        </w:rPr>
        <w:t>Игра как ведущая деятельность детей дошкольного</w:t>
      </w:r>
      <w:r>
        <w:rPr>
          <w:b/>
          <w:bCs/>
          <w:spacing w:val="-10"/>
          <w:sz w:val="28"/>
          <w:szCs w:val="28"/>
          <w:u w:val="thick" w:color="000000"/>
        </w:rPr>
        <w:t xml:space="preserve"> </w:t>
      </w:r>
      <w:r>
        <w:rPr>
          <w:b/>
          <w:bCs/>
          <w:sz w:val="28"/>
          <w:szCs w:val="28"/>
          <w:u w:val="thick" w:color="000000"/>
        </w:rPr>
        <w:t>возраста</w:t>
      </w:r>
    </w:p>
    <w:p w:rsidR="00B30251" w:rsidRDefault="00B30251">
      <w:pPr>
        <w:pStyle w:val="a3"/>
        <w:kinsoku w:val="0"/>
        <w:overflowPunct w:val="0"/>
        <w:spacing w:before="5"/>
        <w:rPr>
          <w:b/>
          <w:bCs/>
          <w:sz w:val="20"/>
          <w:szCs w:val="20"/>
        </w:rPr>
      </w:pPr>
    </w:p>
    <w:p w:rsidR="00B30251" w:rsidRDefault="00B30251">
      <w:pPr>
        <w:pStyle w:val="a3"/>
        <w:kinsoku w:val="0"/>
        <w:overflowPunct w:val="0"/>
        <w:spacing w:before="89"/>
        <w:ind w:left="2481"/>
        <w:rPr>
          <w:b/>
          <w:bCs/>
        </w:rPr>
      </w:pPr>
      <w:r>
        <w:rPr>
          <w:b/>
          <w:bCs/>
        </w:rPr>
        <w:t>Характеристика сюжетной самодеятельной игры</w:t>
      </w:r>
    </w:p>
    <w:p w:rsidR="00B30251" w:rsidRDefault="00B30251">
      <w:pPr>
        <w:pStyle w:val="a5"/>
        <w:numPr>
          <w:ilvl w:val="0"/>
          <w:numId w:val="222"/>
        </w:numPr>
        <w:tabs>
          <w:tab w:val="left" w:pos="1186"/>
        </w:tabs>
        <w:kinsoku w:val="0"/>
        <w:overflowPunct w:val="0"/>
        <w:spacing w:before="155" w:line="322" w:lineRule="exact"/>
        <w:ind w:left="1185" w:hanging="169"/>
        <w:rPr>
          <w:sz w:val="28"/>
          <w:szCs w:val="28"/>
        </w:rPr>
      </w:pPr>
      <w:r>
        <w:rPr>
          <w:sz w:val="28"/>
          <w:szCs w:val="28"/>
        </w:rPr>
        <w:t>Основа сюжетно-ролевой игры — мнимая, или воображаемая,</w:t>
      </w:r>
      <w:r>
        <w:rPr>
          <w:spacing w:val="-8"/>
          <w:sz w:val="28"/>
          <w:szCs w:val="28"/>
        </w:rPr>
        <w:t xml:space="preserve"> </w:t>
      </w:r>
      <w:r>
        <w:rPr>
          <w:sz w:val="28"/>
          <w:szCs w:val="28"/>
        </w:rPr>
        <w:t>ситуация.</w:t>
      </w:r>
    </w:p>
    <w:p w:rsidR="00B30251" w:rsidRDefault="00B30251">
      <w:pPr>
        <w:pStyle w:val="a5"/>
        <w:numPr>
          <w:ilvl w:val="0"/>
          <w:numId w:val="222"/>
        </w:numPr>
        <w:tabs>
          <w:tab w:val="left" w:pos="1186"/>
        </w:tabs>
        <w:kinsoku w:val="0"/>
        <w:overflowPunct w:val="0"/>
        <w:spacing w:line="322" w:lineRule="exact"/>
        <w:ind w:left="1185" w:hanging="169"/>
        <w:rPr>
          <w:sz w:val="28"/>
          <w:szCs w:val="28"/>
        </w:rPr>
      </w:pPr>
      <w:r>
        <w:rPr>
          <w:sz w:val="28"/>
          <w:szCs w:val="28"/>
        </w:rPr>
        <w:t>Характерная черта - самостоятельность</w:t>
      </w:r>
      <w:r>
        <w:rPr>
          <w:spacing w:val="-5"/>
          <w:sz w:val="28"/>
          <w:szCs w:val="28"/>
        </w:rPr>
        <w:t xml:space="preserve"> </w:t>
      </w:r>
      <w:r>
        <w:rPr>
          <w:sz w:val="28"/>
          <w:szCs w:val="28"/>
        </w:rPr>
        <w:t>детей.</w:t>
      </w:r>
    </w:p>
    <w:p w:rsidR="00B30251" w:rsidRDefault="00B30251">
      <w:pPr>
        <w:pStyle w:val="a5"/>
        <w:numPr>
          <w:ilvl w:val="0"/>
          <w:numId w:val="222"/>
        </w:numPr>
        <w:tabs>
          <w:tab w:val="left" w:pos="1186"/>
        </w:tabs>
        <w:kinsoku w:val="0"/>
        <w:overflowPunct w:val="0"/>
        <w:spacing w:line="322" w:lineRule="exact"/>
        <w:ind w:left="1185" w:hanging="169"/>
        <w:rPr>
          <w:sz w:val="28"/>
          <w:szCs w:val="28"/>
        </w:rPr>
      </w:pPr>
      <w:r>
        <w:rPr>
          <w:sz w:val="28"/>
          <w:szCs w:val="28"/>
        </w:rPr>
        <w:t>Через игру ребенок воплощает свои взгляды,</w:t>
      </w:r>
      <w:r>
        <w:rPr>
          <w:spacing w:val="-12"/>
          <w:sz w:val="28"/>
          <w:szCs w:val="28"/>
        </w:rPr>
        <w:t xml:space="preserve"> </w:t>
      </w:r>
      <w:r>
        <w:rPr>
          <w:sz w:val="28"/>
          <w:szCs w:val="28"/>
        </w:rPr>
        <w:t>представления.</w:t>
      </w:r>
    </w:p>
    <w:p w:rsidR="00B30251" w:rsidRDefault="00B30251">
      <w:pPr>
        <w:pStyle w:val="a5"/>
        <w:numPr>
          <w:ilvl w:val="0"/>
          <w:numId w:val="222"/>
        </w:numPr>
        <w:tabs>
          <w:tab w:val="left" w:pos="1186"/>
        </w:tabs>
        <w:kinsoku w:val="0"/>
        <w:overflowPunct w:val="0"/>
        <w:ind w:left="1185" w:hanging="169"/>
        <w:rPr>
          <w:sz w:val="28"/>
          <w:szCs w:val="28"/>
        </w:rPr>
      </w:pPr>
      <w:r>
        <w:rPr>
          <w:sz w:val="28"/>
          <w:szCs w:val="28"/>
        </w:rPr>
        <w:t>Дети отражают отношение к тому событию, которое они</w:t>
      </w:r>
      <w:r>
        <w:rPr>
          <w:spacing w:val="-16"/>
          <w:sz w:val="28"/>
          <w:szCs w:val="28"/>
        </w:rPr>
        <w:t xml:space="preserve"> </w:t>
      </w:r>
      <w:r>
        <w:rPr>
          <w:sz w:val="28"/>
          <w:szCs w:val="28"/>
        </w:rPr>
        <w:t>разыгрывают.</w:t>
      </w:r>
    </w:p>
    <w:p w:rsidR="00B30251" w:rsidRDefault="00B30251">
      <w:pPr>
        <w:pStyle w:val="a3"/>
        <w:kinsoku w:val="0"/>
        <w:overflowPunct w:val="0"/>
        <w:spacing w:before="6"/>
      </w:pPr>
    </w:p>
    <w:p w:rsidR="00B30251" w:rsidRDefault="00B30251">
      <w:pPr>
        <w:pStyle w:val="4"/>
        <w:kinsoku w:val="0"/>
        <w:overflowPunct w:val="0"/>
        <w:spacing w:before="1"/>
        <w:ind w:left="3225"/>
        <w:jc w:val="both"/>
      </w:pPr>
      <w:r>
        <w:t>Предпосылки сюжетно-ролевой игры</w:t>
      </w:r>
    </w:p>
    <w:p w:rsidR="00B30251" w:rsidRDefault="00B30251">
      <w:pPr>
        <w:pStyle w:val="a5"/>
        <w:numPr>
          <w:ilvl w:val="0"/>
          <w:numId w:val="222"/>
        </w:numPr>
        <w:tabs>
          <w:tab w:val="left" w:pos="1195"/>
        </w:tabs>
        <w:kinsoku w:val="0"/>
        <w:overflowPunct w:val="0"/>
        <w:spacing w:before="155"/>
        <w:ind w:right="1033" w:firstLine="0"/>
        <w:jc w:val="both"/>
        <w:rPr>
          <w:sz w:val="28"/>
          <w:szCs w:val="28"/>
        </w:rPr>
      </w:pPr>
      <w:r>
        <w:rPr>
          <w:sz w:val="28"/>
          <w:szCs w:val="28"/>
        </w:rPr>
        <w:t xml:space="preserve">Первый этап — </w:t>
      </w:r>
      <w:r>
        <w:rPr>
          <w:b/>
          <w:bCs/>
          <w:sz w:val="28"/>
          <w:szCs w:val="28"/>
        </w:rPr>
        <w:t xml:space="preserve">ознакомительная игра. </w:t>
      </w:r>
      <w:r>
        <w:rPr>
          <w:sz w:val="28"/>
          <w:szCs w:val="28"/>
        </w:rPr>
        <w:t>Взрослый организует предметно- игровую деятельность ребенка, используя разнообразные игрушки и пред- меты.</w:t>
      </w:r>
    </w:p>
    <w:p w:rsidR="00B30251" w:rsidRDefault="00B30251">
      <w:pPr>
        <w:pStyle w:val="a5"/>
        <w:numPr>
          <w:ilvl w:val="0"/>
          <w:numId w:val="222"/>
        </w:numPr>
        <w:tabs>
          <w:tab w:val="left" w:pos="1215"/>
        </w:tabs>
        <w:kinsoku w:val="0"/>
        <w:overflowPunct w:val="0"/>
        <w:spacing w:before="2"/>
        <w:ind w:right="1033" w:firstLine="0"/>
        <w:jc w:val="both"/>
        <w:rPr>
          <w:sz w:val="28"/>
          <w:szCs w:val="28"/>
        </w:rPr>
      </w:pPr>
      <w:r>
        <w:rPr>
          <w:sz w:val="28"/>
          <w:szCs w:val="28"/>
        </w:rPr>
        <w:t xml:space="preserve">Второй этап — </w:t>
      </w:r>
      <w:r>
        <w:rPr>
          <w:b/>
          <w:bCs/>
          <w:sz w:val="28"/>
          <w:szCs w:val="28"/>
        </w:rPr>
        <w:t xml:space="preserve">отобразительная игра. </w:t>
      </w:r>
      <w:r>
        <w:rPr>
          <w:sz w:val="28"/>
          <w:szCs w:val="28"/>
        </w:rPr>
        <w:t>Действия ребенка направлены на выявление специфических свойств предмета и на достижение с его помо- щью определенного</w:t>
      </w:r>
      <w:r>
        <w:rPr>
          <w:spacing w:val="-4"/>
          <w:sz w:val="28"/>
          <w:szCs w:val="28"/>
        </w:rPr>
        <w:t xml:space="preserve"> </w:t>
      </w:r>
      <w:r>
        <w:rPr>
          <w:sz w:val="28"/>
          <w:szCs w:val="28"/>
        </w:rPr>
        <w:t>эффекта.</w:t>
      </w:r>
    </w:p>
    <w:p w:rsidR="00B30251" w:rsidRDefault="00B30251">
      <w:pPr>
        <w:pStyle w:val="a5"/>
        <w:numPr>
          <w:ilvl w:val="0"/>
          <w:numId w:val="222"/>
        </w:numPr>
        <w:tabs>
          <w:tab w:val="left" w:pos="1203"/>
        </w:tabs>
        <w:kinsoku w:val="0"/>
        <w:overflowPunct w:val="0"/>
        <w:ind w:right="1032" w:firstLine="0"/>
        <w:jc w:val="both"/>
        <w:rPr>
          <w:sz w:val="28"/>
          <w:szCs w:val="28"/>
        </w:rPr>
      </w:pPr>
      <w:r>
        <w:rPr>
          <w:sz w:val="28"/>
          <w:szCs w:val="28"/>
        </w:rPr>
        <w:t xml:space="preserve">Третий этап — </w:t>
      </w:r>
      <w:r>
        <w:rPr>
          <w:b/>
          <w:bCs/>
          <w:sz w:val="28"/>
          <w:szCs w:val="28"/>
        </w:rPr>
        <w:t xml:space="preserve">сюжетно-отобразительная игра. </w:t>
      </w:r>
      <w:r>
        <w:rPr>
          <w:sz w:val="28"/>
          <w:szCs w:val="28"/>
        </w:rPr>
        <w:t>Дети активно отобража- ют впечатления, полученные в повседневной</w:t>
      </w:r>
      <w:r>
        <w:rPr>
          <w:spacing w:val="-6"/>
          <w:sz w:val="28"/>
          <w:szCs w:val="28"/>
        </w:rPr>
        <w:t xml:space="preserve"> </w:t>
      </w:r>
      <w:r>
        <w:rPr>
          <w:sz w:val="28"/>
          <w:szCs w:val="28"/>
        </w:rPr>
        <w:t>жизни.</w:t>
      </w:r>
    </w:p>
    <w:p w:rsidR="00B30251" w:rsidRDefault="00B30251">
      <w:pPr>
        <w:pStyle w:val="a3"/>
        <w:kinsoku w:val="0"/>
        <w:overflowPunct w:val="0"/>
        <w:spacing w:before="3"/>
      </w:pPr>
    </w:p>
    <w:p w:rsidR="00B30251" w:rsidRDefault="00B30251">
      <w:pPr>
        <w:pStyle w:val="4"/>
        <w:kinsoku w:val="0"/>
        <w:overflowPunct w:val="0"/>
        <w:ind w:left="1265" w:right="1284"/>
        <w:jc w:val="center"/>
      </w:pPr>
      <w:r>
        <w:t>Формирование взаимоотношений в сюжетно-ролевой игре</w:t>
      </w:r>
    </w:p>
    <w:p w:rsidR="00B30251" w:rsidRDefault="00B30251">
      <w:pPr>
        <w:pStyle w:val="a3"/>
        <w:kinsoku w:val="0"/>
        <w:overflowPunct w:val="0"/>
        <w:spacing w:before="158"/>
        <w:ind w:left="1267" w:right="1284"/>
        <w:jc w:val="center"/>
      </w:pPr>
      <w:r>
        <w:t>(А.П.Усова)</w:t>
      </w:r>
    </w:p>
    <w:p w:rsidR="00B30251" w:rsidRDefault="00B30251">
      <w:pPr>
        <w:pStyle w:val="a5"/>
        <w:numPr>
          <w:ilvl w:val="0"/>
          <w:numId w:val="221"/>
        </w:numPr>
        <w:tabs>
          <w:tab w:val="left" w:pos="1356"/>
        </w:tabs>
        <w:kinsoku w:val="0"/>
        <w:overflowPunct w:val="0"/>
        <w:spacing w:before="161"/>
        <w:ind w:right="1034" w:firstLine="0"/>
        <w:rPr>
          <w:sz w:val="28"/>
          <w:szCs w:val="28"/>
        </w:rPr>
      </w:pPr>
      <w:r>
        <w:rPr>
          <w:b/>
          <w:bCs/>
          <w:sz w:val="28"/>
          <w:szCs w:val="28"/>
        </w:rPr>
        <w:t xml:space="preserve">Уровень неорганизованного поведения, </w:t>
      </w:r>
      <w:r>
        <w:rPr>
          <w:sz w:val="28"/>
          <w:szCs w:val="28"/>
        </w:rPr>
        <w:t>которое ведет к разрушению игр других</w:t>
      </w:r>
      <w:r>
        <w:rPr>
          <w:spacing w:val="-1"/>
          <w:sz w:val="28"/>
          <w:szCs w:val="28"/>
        </w:rPr>
        <w:t xml:space="preserve"> </w:t>
      </w:r>
      <w:r>
        <w:rPr>
          <w:sz w:val="28"/>
          <w:szCs w:val="28"/>
        </w:rPr>
        <w:t>детей.</w:t>
      </w:r>
    </w:p>
    <w:p w:rsidR="00B30251" w:rsidRDefault="00B30251">
      <w:pPr>
        <w:pStyle w:val="a5"/>
        <w:numPr>
          <w:ilvl w:val="0"/>
          <w:numId w:val="221"/>
        </w:numPr>
        <w:tabs>
          <w:tab w:val="left" w:pos="1296"/>
        </w:tabs>
        <w:kinsoku w:val="0"/>
        <w:overflowPunct w:val="0"/>
        <w:ind w:right="1034" w:firstLine="0"/>
        <w:rPr>
          <w:sz w:val="28"/>
          <w:szCs w:val="28"/>
        </w:rPr>
      </w:pPr>
      <w:r>
        <w:rPr>
          <w:b/>
          <w:bCs/>
          <w:sz w:val="28"/>
          <w:szCs w:val="28"/>
        </w:rPr>
        <w:t xml:space="preserve">Уровень одиночных игр. </w:t>
      </w:r>
      <w:r>
        <w:rPr>
          <w:sz w:val="28"/>
          <w:szCs w:val="28"/>
        </w:rPr>
        <w:t>Ребенок не вступает во взаимодействие с дру- гими детьми, но и не мешает им</w:t>
      </w:r>
      <w:r>
        <w:rPr>
          <w:spacing w:val="-6"/>
          <w:sz w:val="28"/>
          <w:szCs w:val="28"/>
        </w:rPr>
        <w:t xml:space="preserve"> </w:t>
      </w:r>
      <w:r>
        <w:rPr>
          <w:sz w:val="28"/>
          <w:szCs w:val="28"/>
        </w:rPr>
        <w:t>играть.</w:t>
      </w:r>
    </w:p>
    <w:p w:rsidR="00B30251" w:rsidRDefault="00B30251">
      <w:pPr>
        <w:pStyle w:val="a5"/>
        <w:numPr>
          <w:ilvl w:val="0"/>
          <w:numId w:val="221"/>
        </w:numPr>
        <w:tabs>
          <w:tab w:val="left" w:pos="1325"/>
        </w:tabs>
        <w:kinsoku w:val="0"/>
        <w:overflowPunct w:val="0"/>
        <w:ind w:right="1033" w:firstLine="0"/>
        <w:rPr>
          <w:sz w:val="28"/>
          <w:szCs w:val="28"/>
        </w:rPr>
      </w:pPr>
      <w:r>
        <w:rPr>
          <w:b/>
          <w:bCs/>
          <w:sz w:val="28"/>
          <w:szCs w:val="28"/>
        </w:rPr>
        <w:t xml:space="preserve">Уровень игр рядом. </w:t>
      </w:r>
      <w:r>
        <w:rPr>
          <w:sz w:val="28"/>
          <w:szCs w:val="28"/>
        </w:rPr>
        <w:t>Дети могут играть вместе, но каждый действует в соответствии со своей игровой</w:t>
      </w:r>
      <w:r>
        <w:rPr>
          <w:spacing w:val="1"/>
          <w:sz w:val="28"/>
          <w:szCs w:val="28"/>
        </w:rPr>
        <w:t xml:space="preserve"> </w:t>
      </w:r>
      <w:r>
        <w:rPr>
          <w:sz w:val="28"/>
          <w:szCs w:val="28"/>
        </w:rPr>
        <w:t>целью.</w:t>
      </w:r>
    </w:p>
    <w:p w:rsidR="00B30251" w:rsidRDefault="00B30251">
      <w:pPr>
        <w:pStyle w:val="a5"/>
        <w:numPr>
          <w:ilvl w:val="0"/>
          <w:numId w:val="221"/>
        </w:numPr>
        <w:tabs>
          <w:tab w:val="left" w:pos="1267"/>
        </w:tabs>
        <w:kinsoku w:val="0"/>
        <w:overflowPunct w:val="0"/>
        <w:ind w:right="1032" w:firstLine="0"/>
        <w:rPr>
          <w:sz w:val="28"/>
          <w:szCs w:val="28"/>
        </w:rPr>
      </w:pPr>
      <w:r>
        <w:rPr>
          <w:b/>
          <w:bCs/>
          <w:sz w:val="28"/>
          <w:szCs w:val="28"/>
        </w:rPr>
        <w:t xml:space="preserve">Уровень кратковременного общения. </w:t>
      </w:r>
      <w:r>
        <w:rPr>
          <w:sz w:val="28"/>
          <w:szCs w:val="28"/>
        </w:rPr>
        <w:t>Ребенок на какое-то время подчи- няет свои действия общему</w:t>
      </w:r>
      <w:r>
        <w:rPr>
          <w:spacing w:val="-6"/>
          <w:sz w:val="28"/>
          <w:szCs w:val="28"/>
        </w:rPr>
        <w:t xml:space="preserve"> </w:t>
      </w:r>
      <w:r>
        <w:rPr>
          <w:sz w:val="28"/>
          <w:szCs w:val="28"/>
        </w:rPr>
        <w:t>замыслу.</w:t>
      </w:r>
    </w:p>
    <w:p w:rsidR="00B30251" w:rsidRDefault="00B30251">
      <w:pPr>
        <w:pStyle w:val="a5"/>
        <w:numPr>
          <w:ilvl w:val="0"/>
          <w:numId w:val="221"/>
        </w:numPr>
        <w:tabs>
          <w:tab w:val="left" w:pos="1284"/>
        </w:tabs>
        <w:kinsoku w:val="0"/>
        <w:overflowPunct w:val="0"/>
        <w:ind w:right="1033" w:firstLine="0"/>
        <w:rPr>
          <w:sz w:val="28"/>
          <w:szCs w:val="28"/>
        </w:rPr>
      </w:pPr>
      <w:r>
        <w:rPr>
          <w:b/>
          <w:bCs/>
          <w:sz w:val="28"/>
          <w:szCs w:val="28"/>
        </w:rPr>
        <w:t xml:space="preserve">Уровень длительного общения </w:t>
      </w:r>
      <w:r>
        <w:rPr>
          <w:sz w:val="28"/>
          <w:szCs w:val="28"/>
        </w:rPr>
        <w:t>— взаимодействия на основе интереса к содержанию</w:t>
      </w:r>
      <w:r>
        <w:rPr>
          <w:spacing w:val="-2"/>
          <w:sz w:val="28"/>
          <w:szCs w:val="28"/>
        </w:rPr>
        <w:t xml:space="preserve"> </w:t>
      </w:r>
      <w:r>
        <w:rPr>
          <w:sz w:val="28"/>
          <w:szCs w:val="28"/>
        </w:rPr>
        <w:t>игры.</w:t>
      </w:r>
    </w:p>
    <w:p w:rsidR="00B30251" w:rsidRDefault="00B30251">
      <w:pPr>
        <w:pStyle w:val="a5"/>
        <w:numPr>
          <w:ilvl w:val="0"/>
          <w:numId w:val="221"/>
        </w:numPr>
        <w:tabs>
          <w:tab w:val="left" w:pos="1270"/>
          <w:tab w:val="left" w:pos="6533"/>
          <w:tab w:val="left" w:pos="8953"/>
        </w:tabs>
        <w:kinsoku w:val="0"/>
        <w:overflowPunct w:val="0"/>
        <w:spacing w:line="242" w:lineRule="auto"/>
        <w:ind w:right="1033" w:firstLine="0"/>
        <w:rPr>
          <w:sz w:val="28"/>
          <w:szCs w:val="28"/>
        </w:rPr>
      </w:pPr>
      <w:r>
        <w:rPr>
          <w:b/>
          <w:bCs/>
          <w:sz w:val="28"/>
          <w:szCs w:val="28"/>
        </w:rPr>
        <w:t xml:space="preserve">Уровень </w:t>
      </w:r>
      <w:r>
        <w:rPr>
          <w:b/>
          <w:bCs/>
          <w:spacing w:val="9"/>
          <w:sz w:val="28"/>
          <w:szCs w:val="28"/>
        </w:rPr>
        <w:t xml:space="preserve"> </w:t>
      </w:r>
      <w:r>
        <w:rPr>
          <w:b/>
          <w:bCs/>
          <w:sz w:val="28"/>
          <w:szCs w:val="28"/>
        </w:rPr>
        <w:t xml:space="preserve">постоянного </w:t>
      </w:r>
      <w:r>
        <w:rPr>
          <w:b/>
          <w:bCs/>
          <w:spacing w:val="11"/>
          <w:sz w:val="28"/>
          <w:szCs w:val="28"/>
        </w:rPr>
        <w:t xml:space="preserve"> </w:t>
      </w:r>
      <w:r>
        <w:rPr>
          <w:b/>
          <w:bCs/>
          <w:sz w:val="28"/>
          <w:szCs w:val="28"/>
        </w:rPr>
        <w:t>взаимодействия</w:t>
      </w:r>
      <w:r>
        <w:rPr>
          <w:b/>
          <w:bCs/>
          <w:sz w:val="28"/>
          <w:szCs w:val="28"/>
        </w:rPr>
        <w:tab/>
      </w:r>
      <w:r>
        <w:rPr>
          <w:sz w:val="28"/>
          <w:szCs w:val="28"/>
        </w:rPr>
        <w:t xml:space="preserve">на </w:t>
      </w:r>
      <w:r>
        <w:rPr>
          <w:spacing w:val="13"/>
          <w:sz w:val="28"/>
          <w:szCs w:val="28"/>
        </w:rPr>
        <w:t xml:space="preserve"> </w:t>
      </w:r>
      <w:r>
        <w:rPr>
          <w:sz w:val="28"/>
          <w:szCs w:val="28"/>
        </w:rPr>
        <w:t xml:space="preserve">основе </w:t>
      </w:r>
      <w:r>
        <w:rPr>
          <w:spacing w:val="14"/>
          <w:sz w:val="28"/>
          <w:szCs w:val="28"/>
        </w:rPr>
        <w:t xml:space="preserve"> </w:t>
      </w:r>
      <w:r>
        <w:rPr>
          <w:sz w:val="28"/>
          <w:szCs w:val="28"/>
        </w:rPr>
        <w:t>общих</w:t>
      </w:r>
      <w:r>
        <w:rPr>
          <w:sz w:val="28"/>
          <w:szCs w:val="28"/>
        </w:rPr>
        <w:tab/>
      </w:r>
      <w:r>
        <w:rPr>
          <w:spacing w:val="-3"/>
          <w:sz w:val="28"/>
          <w:szCs w:val="28"/>
        </w:rPr>
        <w:t xml:space="preserve">интересов, </w:t>
      </w:r>
      <w:r>
        <w:rPr>
          <w:sz w:val="28"/>
          <w:szCs w:val="28"/>
        </w:rPr>
        <w:t>избирательных симпатий.</w:t>
      </w:r>
    </w:p>
    <w:p w:rsidR="00B30251" w:rsidRDefault="00B30251">
      <w:pPr>
        <w:pStyle w:val="4"/>
        <w:kinsoku w:val="0"/>
        <w:overflowPunct w:val="0"/>
        <w:ind w:left="3290"/>
      </w:pPr>
      <w:r>
        <w:t>Компоненты сюжетно-ролевой игры</w:t>
      </w:r>
    </w:p>
    <w:p w:rsidR="00B30251" w:rsidRDefault="00B30251">
      <w:pPr>
        <w:pStyle w:val="a5"/>
        <w:numPr>
          <w:ilvl w:val="0"/>
          <w:numId w:val="221"/>
        </w:numPr>
        <w:tabs>
          <w:tab w:val="left" w:pos="1387"/>
        </w:tabs>
        <w:kinsoku w:val="0"/>
        <w:overflowPunct w:val="0"/>
        <w:spacing w:before="270"/>
        <w:ind w:right="1032" w:firstLine="0"/>
        <w:jc w:val="both"/>
        <w:rPr>
          <w:sz w:val="28"/>
          <w:szCs w:val="28"/>
        </w:rPr>
      </w:pPr>
      <w:r>
        <w:rPr>
          <w:b/>
          <w:bCs/>
          <w:sz w:val="28"/>
          <w:szCs w:val="28"/>
        </w:rPr>
        <w:t xml:space="preserve">Сюжет игры </w:t>
      </w:r>
      <w:r>
        <w:rPr>
          <w:sz w:val="28"/>
          <w:szCs w:val="28"/>
        </w:rPr>
        <w:t>- это сфера действительности, которая воспроизводится детьми, отражение определенных действий, событий из жизни и деятель- ности</w:t>
      </w:r>
      <w:r>
        <w:rPr>
          <w:spacing w:val="-4"/>
          <w:sz w:val="28"/>
          <w:szCs w:val="28"/>
        </w:rPr>
        <w:t xml:space="preserve"> </w:t>
      </w:r>
      <w:r>
        <w:rPr>
          <w:sz w:val="28"/>
          <w:szCs w:val="28"/>
        </w:rPr>
        <w:t>окружающих.</w:t>
      </w:r>
    </w:p>
    <w:p w:rsidR="00B30251" w:rsidRDefault="00B30251">
      <w:pPr>
        <w:pStyle w:val="a5"/>
        <w:numPr>
          <w:ilvl w:val="0"/>
          <w:numId w:val="221"/>
        </w:numPr>
        <w:tabs>
          <w:tab w:val="left" w:pos="1296"/>
        </w:tabs>
        <w:kinsoku w:val="0"/>
        <w:overflowPunct w:val="0"/>
        <w:ind w:right="612" w:firstLine="0"/>
        <w:jc w:val="both"/>
        <w:rPr>
          <w:sz w:val="28"/>
          <w:szCs w:val="28"/>
        </w:rPr>
      </w:pPr>
      <w:r>
        <w:rPr>
          <w:b/>
          <w:bCs/>
          <w:sz w:val="28"/>
          <w:szCs w:val="28"/>
        </w:rPr>
        <w:t xml:space="preserve">Содержание игры </w:t>
      </w:r>
      <w:r>
        <w:rPr>
          <w:sz w:val="28"/>
          <w:szCs w:val="28"/>
        </w:rPr>
        <w:t>— это то, что воспроизводится ребенком в качестве цен- трального и характерного момента деятельности и отношений между взрослы- ми в их бытовой, трудовой и общественной</w:t>
      </w:r>
      <w:r>
        <w:rPr>
          <w:spacing w:val="-6"/>
          <w:sz w:val="28"/>
          <w:szCs w:val="28"/>
        </w:rPr>
        <w:t xml:space="preserve"> </w:t>
      </w:r>
      <w:r>
        <w:rPr>
          <w:sz w:val="28"/>
          <w:szCs w:val="28"/>
        </w:rPr>
        <w:t>деятельности.</w:t>
      </w:r>
    </w:p>
    <w:p w:rsidR="00B30251" w:rsidRDefault="00B30251">
      <w:pPr>
        <w:pStyle w:val="a5"/>
        <w:numPr>
          <w:ilvl w:val="0"/>
          <w:numId w:val="221"/>
        </w:numPr>
        <w:tabs>
          <w:tab w:val="left" w:pos="1305"/>
        </w:tabs>
        <w:kinsoku w:val="0"/>
        <w:overflowPunct w:val="0"/>
        <w:ind w:right="608" w:firstLine="0"/>
        <w:jc w:val="both"/>
        <w:rPr>
          <w:sz w:val="28"/>
          <w:szCs w:val="28"/>
        </w:rPr>
      </w:pPr>
      <w:r>
        <w:rPr>
          <w:b/>
          <w:bCs/>
          <w:sz w:val="28"/>
          <w:szCs w:val="28"/>
        </w:rPr>
        <w:t xml:space="preserve">Роль - </w:t>
      </w:r>
      <w:r>
        <w:rPr>
          <w:sz w:val="28"/>
          <w:szCs w:val="28"/>
        </w:rPr>
        <w:t>игровая позиция, ребенок отождествляет себя с каким-либо персона- жем сюжета и действует в соответствии с представлениями о данном персона- же.</w:t>
      </w:r>
    </w:p>
    <w:p w:rsidR="00B30251" w:rsidRDefault="00B30251">
      <w:pPr>
        <w:pStyle w:val="a5"/>
        <w:numPr>
          <w:ilvl w:val="0"/>
          <w:numId w:val="221"/>
        </w:numPr>
        <w:tabs>
          <w:tab w:val="left" w:pos="1305"/>
        </w:tabs>
        <w:kinsoku w:val="0"/>
        <w:overflowPunct w:val="0"/>
        <w:ind w:right="608" w:firstLine="0"/>
        <w:jc w:val="both"/>
        <w:rPr>
          <w:sz w:val="28"/>
          <w:szCs w:val="28"/>
        </w:rPr>
        <w:sectPr w:rsidR="00B30251">
          <w:pgSz w:w="11910" w:h="16840"/>
          <w:pgMar w:top="960" w:right="380" w:bottom="1260" w:left="260" w:header="0" w:footer="950" w:gutter="0"/>
          <w:cols w:space="720"/>
          <w:noEndnote/>
        </w:sectPr>
      </w:pPr>
    </w:p>
    <w:p w:rsidR="00B30251" w:rsidRDefault="00D02661">
      <w:pPr>
        <w:pStyle w:val="a3"/>
        <w:kinsoku w:val="0"/>
        <w:overflowPunct w:val="0"/>
        <w:spacing w:before="63"/>
        <w:ind w:left="2046" w:right="677" w:hanging="951"/>
        <w:rPr>
          <w:b/>
          <w:bCs/>
          <w:sz w:val="24"/>
          <w:szCs w:val="24"/>
        </w:rPr>
      </w:pPr>
      <w:r>
        <w:rPr>
          <w:noProof/>
        </w:rPr>
        <w:lastRenderedPageBreak/>
        <mc:AlternateContent>
          <mc:Choice Requires="wpg">
            <w:drawing>
              <wp:anchor distT="0" distB="0" distL="114300" distR="114300" simplePos="0" relativeHeight="251620352" behindDoc="1" locked="0" layoutInCell="0" allowOverlap="1">
                <wp:simplePos x="0" y="0"/>
                <wp:positionH relativeFrom="page">
                  <wp:posOffset>3741420</wp:posOffset>
                </wp:positionH>
                <wp:positionV relativeFrom="paragraph">
                  <wp:posOffset>382905</wp:posOffset>
                </wp:positionV>
                <wp:extent cx="133985" cy="297180"/>
                <wp:effectExtent l="0" t="0" r="0" b="0"/>
                <wp:wrapNone/>
                <wp:docPr id="5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297180"/>
                          <a:chOff x="5892" y="603"/>
                          <a:chExt cx="211" cy="468"/>
                        </a:xfrm>
                      </wpg:grpSpPr>
                      <wps:wsp>
                        <wps:cNvPr id="570" name="Freeform 61"/>
                        <wps:cNvSpPr>
                          <a:spLocks/>
                        </wps:cNvSpPr>
                        <wps:spPr bwMode="auto">
                          <a:xfrm>
                            <a:off x="5892" y="603"/>
                            <a:ext cx="211" cy="468"/>
                          </a:xfrm>
                          <a:custGeom>
                            <a:avLst/>
                            <a:gdLst>
                              <a:gd name="T0" fmla="*/ 0 w 211"/>
                              <a:gd name="T1" fmla="*/ 333 h 468"/>
                              <a:gd name="T2" fmla="*/ 9 w 211"/>
                              <a:gd name="T3" fmla="*/ 467 h 468"/>
                              <a:gd name="T4" fmla="*/ 110 w 211"/>
                              <a:gd name="T5" fmla="*/ 380 h 468"/>
                              <a:gd name="T6" fmla="*/ 106 w 211"/>
                              <a:gd name="T7" fmla="*/ 378 h 468"/>
                              <a:gd name="T8" fmla="*/ 54 w 211"/>
                              <a:gd name="T9" fmla="*/ 378 h 468"/>
                              <a:gd name="T10" fmla="*/ 40 w 211"/>
                              <a:gd name="T11" fmla="*/ 372 h 468"/>
                              <a:gd name="T12" fmla="*/ 48 w 211"/>
                              <a:gd name="T13" fmla="*/ 354 h 468"/>
                              <a:gd name="T14" fmla="*/ 0 w 211"/>
                              <a:gd name="T15" fmla="*/ 333 h 4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1" h="468">
                                <a:moveTo>
                                  <a:pt x="0" y="333"/>
                                </a:moveTo>
                                <a:lnTo>
                                  <a:pt x="9" y="467"/>
                                </a:lnTo>
                                <a:lnTo>
                                  <a:pt x="110" y="380"/>
                                </a:lnTo>
                                <a:lnTo>
                                  <a:pt x="106" y="378"/>
                                </a:lnTo>
                                <a:lnTo>
                                  <a:pt x="54" y="378"/>
                                </a:lnTo>
                                <a:lnTo>
                                  <a:pt x="40" y="372"/>
                                </a:lnTo>
                                <a:lnTo>
                                  <a:pt x="48" y="354"/>
                                </a:lnTo>
                                <a:lnTo>
                                  <a:pt x="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2"/>
                        <wps:cNvSpPr>
                          <a:spLocks/>
                        </wps:cNvSpPr>
                        <wps:spPr bwMode="auto">
                          <a:xfrm>
                            <a:off x="5892" y="603"/>
                            <a:ext cx="211" cy="468"/>
                          </a:xfrm>
                          <a:custGeom>
                            <a:avLst/>
                            <a:gdLst>
                              <a:gd name="T0" fmla="*/ 48 w 211"/>
                              <a:gd name="T1" fmla="*/ 354 h 468"/>
                              <a:gd name="T2" fmla="*/ 40 w 211"/>
                              <a:gd name="T3" fmla="*/ 372 h 468"/>
                              <a:gd name="T4" fmla="*/ 54 w 211"/>
                              <a:gd name="T5" fmla="*/ 378 h 468"/>
                              <a:gd name="T6" fmla="*/ 62 w 211"/>
                              <a:gd name="T7" fmla="*/ 360 h 468"/>
                              <a:gd name="T8" fmla="*/ 48 w 211"/>
                              <a:gd name="T9" fmla="*/ 354 h 468"/>
                            </a:gdLst>
                            <a:ahLst/>
                            <a:cxnLst>
                              <a:cxn ang="0">
                                <a:pos x="T0" y="T1"/>
                              </a:cxn>
                              <a:cxn ang="0">
                                <a:pos x="T2" y="T3"/>
                              </a:cxn>
                              <a:cxn ang="0">
                                <a:pos x="T4" y="T5"/>
                              </a:cxn>
                              <a:cxn ang="0">
                                <a:pos x="T6" y="T7"/>
                              </a:cxn>
                              <a:cxn ang="0">
                                <a:pos x="T8" y="T9"/>
                              </a:cxn>
                            </a:cxnLst>
                            <a:rect l="0" t="0" r="r" b="b"/>
                            <a:pathLst>
                              <a:path w="211" h="468">
                                <a:moveTo>
                                  <a:pt x="48" y="354"/>
                                </a:moveTo>
                                <a:lnTo>
                                  <a:pt x="40" y="372"/>
                                </a:lnTo>
                                <a:lnTo>
                                  <a:pt x="54" y="378"/>
                                </a:lnTo>
                                <a:lnTo>
                                  <a:pt x="62" y="360"/>
                                </a:lnTo>
                                <a:lnTo>
                                  <a:pt x="48"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3"/>
                        <wps:cNvSpPr>
                          <a:spLocks/>
                        </wps:cNvSpPr>
                        <wps:spPr bwMode="auto">
                          <a:xfrm>
                            <a:off x="5892" y="603"/>
                            <a:ext cx="211" cy="468"/>
                          </a:xfrm>
                          <a:custGeom>
                            <a:avLst/>
                            <a:gdLst>
                              <a:gd name="T0" fmla="*/ 62 w 211"/>
                              <a:gd name="T1" fmla="*/ 360 h 468"/>
                              <a:gd name="T2" fmla="*/ 54 w 211"/>
                              <a:gd name="T3" fmla="*/ 378 h 468"/>
                              <a:gd name="T4" fmla="*/ 106 w 211"/>
                              <a:gd name="T5" fmla="*/ 378 h 468"/>
                              <a:gd name="T6" fmla="*/ 62 w 211"/>
                              <a:gd name="T7" fmla="*/ 360 h 468"/>
                            </a:gdLst>
                            <a:ahLst/>
                            <a:cxnLst>
                              <a:cxn ang="0">
                                <a:pos x="T0" y="T1"/>
                              </a:cxn>
                              <a:cxn ang="0">
                                <a:pos x="T2" y="T3"/>
                              </a:cxn>
                              <a:cxn ang="0">
                                <a:pos x="T4" y="T5"/>
                              </a:cxn>
                              <a:cxn ang="0">
                                <a:pos x="T6" y="T7"/>
                              </a:cxn>
                            </a:cxnLst>
                            <a:rect l="0" t="0" r="r" b="b"/>
                            <a:pathLst>
                              <a:path w="211" h="468">
                                <a:moveTo>
                                  <a:pt x="62" y="360"/>
                                </a:moveTo>
                                <a:lnTo>
                                  <a:pt x="54" y="378"/>
                                </a:lnTo>
                                <a:lnTo>
                                  <a:pt x="106" y="378"/>
                                </a:lnTo>
                                <a:lnTo>
                                  <a:pt x="62"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4"/>
                        <wps:cNvSpPr>
                          <a:spLocks/>
                        </wps:cNvSpPr>
                        <wps:spPr bwMode="auto">
                          <a:xfrm>
                            <a:off x="5892" y="603"/>
                            <a:ext cx="211" cy="468"/>
                          </a:xfrm>
                          <a:custGeom>
                            <a:avLst/>
                            <a:gdLst>
                              <a:gd name="T0" fmla="*/ 197 w 211"/>
                              <a:gd name="T1" fmla="*/ 0 h 468"/>
                              <a:gd name="T2" fmla="*/ 48 w 211"/>
                              <a:gd name="T3" fmla="*/ 354 h 468"/>
                              <a:gd name="T4" fmla="*/ 62 w 211"/>
                              <a:gd name="T5" fmla="*/ 360 h 468"/>
                              <a:gd name="T6" fmla="*/ 211 w 211"/>
                              <a:gd name="T7" fmla="*/ 5 h 468"/>
                              <a:gd name="T8" fmla="*/ 197 w 211"/>
                              <a:gd name="T9" fmla="*/ 0 h 468"/>
                            </a:gdLst>
                            <a:ahLst/>
                            <a:cxnLst>
                              <a:cxn ang="0">
                                <a:pos x="T0" y="T1"/>
                              </a:cxn>
                              <a:cxn ang="0">
                                <a:pos x="T2" y="T3"/>
                              </a:cxn>
                              <a:cxn ang="0">
                                <a:pos x="T4" y="T5"/>
                              </a:cxn>
                              <a:cxn ang="0">
                                <a:pos x="T6" y="T7"/>
                              </a:cxn>
                              <a:cxn ang="0">
                                <a:pos x="T8" y="T9"/>
                              </a:cxn>
                            </a:cxnLst>
                            <a:rect l="0" t="0" r="r" b="b"/>
                            <a:pathLst>
                              <a:path w="211" h="468">
                                <a:moveTo>
                                  <a:pt x="197" y="0"/>
                                </a:moveTo>
                                <a:lnTo>
                                  <a:pt x="48" y="354"/>
                                </a:lnTo>
                                <a:lnTo>
                                  <a:pt x="62" y="360"/>
                                </a:lnTo>
                                <a:lnTo>
                                  <a:pt x="211" y="5"/>
                                </a:lnTo>
                                <a:lnTo>
                                  <a:pt x="1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94.6pt;margin-top:30.15pt;width:10.55pt;height:23.4pt;z-index:-251696128;mso-position-horizontal-relative:page" coordorigin="5892,603" coordsize="2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" o:allowincell="f">
                <v:shape id="Freeform 61" o:spid="_x0000_s1027" style="position:absolute;left:5892;top:603;width:211;height:468;visibility:visible;mso-wrap-style:square;v-text-anchor:top" coordsize="2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C5MMA&#10;AADcAAAADwAAAGRycy9kb3ducmV2LnhtbERPz2vCMBS+C/4P4QleZKYKutEZRRwDPW22Y2y3R/PW&#10;ljUvNYlt998vB8Hjx/d7sxtMIzpyvrasYDFPQBAXVtdcKvjIXx+eQPiArLGxTAr+yMNuOx5tMNW2&#10;5zN1WShFDGGfooIqhDaV0hcVGfRz2xJH7sc6gyFCV0rtsI/hppHLJFlLgzXHhgpbOlRU/GZXo8DV&#10;+y+7/H4f3g7cnC6z40v7OcuVmk6G/TOIQEO4i2/uo1aweozz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C5MMAAADcAAAADwAAAAAAAAAAAAAAAACYAgAAZHJzL2Rv&#10;d25yZXYueG1sUEsFBgAAAAAEAAQA9QAAAIgDAAAAAA==&#10;" path="m,333l9,467,110,380r-4,-2l54,378,40,372r8,-18l,333xe" fillcolor="black" stroked="f">
                  <v:path arrowok="t" o:connecttype="custom" o:connectlocs="0,333;9,467;110,380;106,378;54,378;40,372;48,354;0,333" o:connectangles="0,0,0,0,0,0,0,0"/>
                </v:shape>
                <v:shape id="Freeform 62" o:spid="_x0000_s1028" style="position:absolute;left:5892;top:603;width:211;height:468;visibility:visible;mso-wrap-style:square;v-text-anchor:top" coordsize="2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nf8YA&#10;AADcAAAADwAAAGRycy9kb3ducmV2LnhtbESPW2sCMRSE34X+h3AKvohmFbywNYpYCvpUb4i+HTan&#10;u0s3J9sk6vbfG0HwcZiZb5jpvDGVuJLzpWUF/V4CgjizuuRcwWH/1Z2A8AFZY2WZFPyTh/nsrTXF&#10;VNsbb+m6C7mIEPYpKihCqFMpfVaQQd+zNXH0fqwzGKJ0udQObxFuKjlIkpE0WHJcKLCmZUHZ7+5i&#10;FLhycbKD86b5XnK1/uusPutjZ69U+71ZfIAI1IRX+NleaQXDcR8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nf8YAAADcAAAADwAAAAAAAAAAAAAAAACYAgAAZHJz&#10;L2Rvd25yZXYueG1sUEsFBgAAAAAEAAQA9QAAAIsDAAAAAA==&#10;" path="m48,354r-8,18l54,378r8,-18l48,354xe" fillcolor="black" stroked="f">
                  <v:path arrowok="t" o:connecttype="custom" o:connectlocs="48,354;40,372;54,378;62,360;48,354" o:connectangles="0,0,0,0,0"/>
                </v:shape>
                <v:shape id="Freeform 63" o:spid="_x0000_s1029" style="position:absolute;left:5892;top:603;width:211;height:468;visibility:visible;mso-wrap-style:square;v-text-anchor:top" coordsize="2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5CMYA&#10;AADcAAAADwAAAGRycy9kb3ducmV2LnhtbESPQWvCQBSE7wX/w/KEXqRuGmgtaTYiloI9aVXE3h7Z&#10;ZxLMvk13txr/vSsIPQ4z8w2TT3vTihM531hW8DxOQBCXVjdcKdhuPp/eQPiArLG1TAou5GFaDB5y&#10;zLQ98zed1qESEcI+QwV1CF0mpS9rMujHtiOO3sE6gyFKV0nt8BzhppVpkrxKgw3HhRo7mtdUHtd/&#10;RoFrZnub/qz65Zzbr9/R4qPbjTZKPQ772TuIQH34D9/bC63gZZL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5CMYAAADcAAAADwAAAAAAAAAAAAAAAACYAgAAZHJz&#10;L2Rvd25yZXYueG1sUEsFBgAAAAAEAAQA9QAAAIsDAAAAAA==&#10;" path="m62,360r-8,18l106,378,62,360xe" fillcolor="black" stroked="f">
                  <v:path arrowok="t" o:connecttype="custom" o:connectlocs="62,360;54,378;106,378;62,360" o:connectangles="0,0,0,0"/>
                </v:shape>
                <v:shape id="Freeform 64" o:spid="_x0000_s1030" style="position:absolute;left:5892;top:603;width:211;height:468;visibility:visible;mso-wrap-style:square;v-text-anchor:top" coordsize="2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ck8cA&#10;AADcAAAADwAAAGRycy9kb3ducmV2LnhtbESPT2vCQBTE74LfYXmCF6mbWmpLdBNEKdhT/YfU2yP7&#10;TILZt+nuVtNv3y0UPA4z8xtmnnemEVdyvras4HGcgCAurK65VHDYvz28gvABWWNjmRT8kIc86/fm&#10;mGp74y1dd6EUEcI+RQVVCG0qpS8qMujHtiWO3tk6gyFKV0rt8BbhppGTJJlKgzXHhQpbWlZUXHbf&#10;RoGrF592ctp0H0tu3r9G61V7HO2VGg66xQxEoC7cw//ttVbw/PIE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nJPHAAAA3AAAAA8AAAAAAAAAAAAAAAAAmAIAAGRy&#10;cy9kb3ducmV2LnhtbFBLBQYAAAAABAAEAPUAAACMAwAAAAA=&#10;" path="m197,l48,354r14,6l211,5,197,xe" fillcolor="black" stroked="f">
                  <v:path arrowok="t" o:connecttype="custom" o:connectlocs="197,0;48,354;62,360;211,5;197,0" o:connectangles="0,0,0,0,0"/>
                </v:shape>
                <w10:wrap anchorx="page"/>
              </v:group>
            </w:pict>
          </mc:Fallback>
        </mc:AlternateContent>
      </w:r>
      <w:r w:rsidR="00B30251">
        <w:rPr>
          <w:b/>
          <w:bCs/>
          <w:sz w:val="24"/>
          <w:szCs w:val="24"/>
        </w:rPr>
        <w:t>Сюжетная самодеятельная игра как деятельность предъявляет к ребенку ряд требова- ний, способствующих формированию психических новообразований:</w:t>
      </w:r>
    </w:p>
    <w:p w:rsidR="00B30251" w:rsidRDefault="00D02661">
      <w:pPr>
        <w:pStyle w:val="a3"/>
        <w:tabs>
          <w:tab w:val="left" w:pos="7825"/>
        </w:tabs>
        <w:kinsoku w:val="0"/>
        <w:overflowPunct w:val="0"/>
        <w:ind w:left="2587"/>
        <w:rPr>
          <w:sz w:val="20"/>
          <w:szCs w:val="20"/>
        </w:rPr>
      </w:pPr>
      <w:r>
        <w:rPr>
          <w:noProof/>
          <w:position w:val="12"/>
          <w:sz w:val="20"/>
          <w:szCs w:val="20"/>
        </w:rPr>
        <mc:AlternateContent>
          <mc:Choice Requires="wpg">
            <w:drawing>
              <wp:inline distT="0" distB="0" distL="0" distR="0">
                <wp:extent cx="603885" cy="167005"/>
                <wp:effectExtent l="0" t="9525" r="5715" b="4445"/>
                <wp:docPr id="56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167005"/>
                          <a:chOff x="0" y="0"/>
                          <a:chExt cx="951" cy="263"/>
                        </a:xfrm>
                      </wpg:grpSpPr>
                      <wpg:grpSp>
                        <wpg:cNvPr id="564" name="Group 66"/>
                        <wpg:cNvGrpSpPr>
                          <a:grpSpLocks/>
                        </wpg:cNvGrpSpPr>
                        <wpg:grpSpPr bwMode="auto">
                          <a:xfrm>
                            <a:off x="0" y="0"/>
                            <a:ext cx="951" cy="263"/>
                            <a:chOff x="0" y="0"/>
                            <a:chExt cx="951" cy="263"/>
                          </a:xfrm>
                        </wpg:grpSpPr>
                        <wps:wsp>
                          <wps:cNvPr id="565" name="Freeform 67"/>
                          <wps:cNvSpPr>
                            <a:spLocks/>
                          </wps:cNvSpPr>
                          <wps:spPr bwMode="auto">
                            <a:xfrm>
                              <a:off x="0" y="0"/>
                              <a:ext cx="951" cy="263"/>
                            </a:xfrm>
                            <a:custGeom>
                              <a:avLst/>
                              <a:gdLst>
                                <a:gd name="T0" fmla="*/ 103 w 951"/>
                                <a:gd name="T1" fmla="*/ 146 h 263"/>
                                <a:gd name="T2" fmla="*/ 0 w 951"/>
                                <a:gd name="T3" fmla="*/ 232 h 263"/>
                                <a:gd name="T4" fmla="*/ 130 w 951"/>
                                <a:gd name="T5" fmla="*/ 262 h 263"/>
                                <a:gd name="T6" fmla="*/ 119 w 951"/>
                                <a:gd name="T7" fmla="*/ 216 h 263"/>
                                <a:gd name="T8" fmla="*/ 99 w 951"/>
                                <a:gd name="T9" fmla="*/ 216 h 263"/>
                                <a:gd name="T10" fmla="*/ 95 w 951"/>
                                <a:gd name="T11" fmla="*/ 202 h 263"/>
                                <a:gd name="T12" fmla="*/ 115 w 951"/>
                                <a:gd name="T13" fmla="*/ 197 h 263"/>
                                <a:gd name="T14" fmla="*/ 103 w 951"/>
                                <a:gd name="T15" fmla="*/ 146 h 2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1" h="263">
                                  <a:moveTo>
                                    <a:pt x="103" y="146"/>
                                  </a:moveTo>
                                  <a:lnTo>
                                    <a:pt x="0" y="232"/>
                                  </a:lnTo>
                                  <a:lnTo>
                                    <a:pt x="130" y="262"/>
                                  </a:lnTo>
                                  <a:lnTo>
                                    <a:pt x="119" y="216"/>
                                  </a:lnTo>
                                  <a:lnTo>
                                    <a:pt x="99" y="216"/>
                                  </a:lnTo>
                                  <a:lnTo>
                                    <a:pt x="95" y="202"/>
                                  </a:lnTo>
                                  <a:lnTo>
                                    <a:pt x="115" y="197"/>
                                  </a:lnTo>
                                  <a:lnTo>
                                    <a:pt x="103"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
                          <wps:cNvSpPr>
                            <a:spLocks/>
                          </wps:cNvSpPr>
                          <wps:spPr bwMode="auto">
                            <a:xfrm>
                              <a:off x="0" y="0"/>
                              <a:ext cx="951" cy="263"/>
                            </a:xfrm>
                            <a:custGeom>
                              <a:avLst/>
                              <a:gdLst>
                                <a:gd name="T0" fmla="*/ 115 w 951"/>
                                <a:gd name="T1" fmla="*/ 197 h 263"/>
                                <a:gd name="T2" fmla="*/ 95 w 951"/>
                                <a:gd name="T3" fmla="*/ 202 h 263"/>
                                <a:gd name="T4" fmla="*/ 99 w 951"/>
                                <a:gd name="T5" fmla="*/ 216 h 263"/>
                                <a:gd name="T6" fmla="*/ 118 w 951"/>
                                <a:gd name="T7" fmla="*/ 211 h 263"/>
                                <a:gd name="T8" fmla="*/ 115 w 951"/>
                                <a:gd name="T9" fmla="*/ 197 h 263"/>
                              </a:gdLst>
                              <a:ahLst/>
                              <a:cxnLst>
                                <a:cxn ang="0">
                                  <a:pos x="T0" y="T1"/>
                                </a:cxn>
                                <a:cxn ang="0">
                                  <a:pos x="T2" y="T3"/>
                                </a:cxn>
                                <a:cxn ang="0">
                                  <a:pos x="T4" y="T5"/>
                                </a:cxn>
                                <a:cxn ang="0">
                                  <a:pos x="T6" y="T7"/>
                                </a:cxn>
                                <a:cxn ang="0">
                                  <a:pos x="T8" y="T9"/>
                                </a:cxn>
                              </a:cxnLst>
                              <a:rect l="0" t="0" r="r" b="b"/>
                              <a:pathLst>
                                <a:path w="951" h="263">
                                  <a:moveTo>
                                    <a:pt x="115" y="197"/>
                                  </a:moveTo>
                                  <a:lnTo>
                                    <a:pt x="95" y="202"/>
                                  </a:lnTo>
                                  <a:lnTo>
                                    <a:pt x="99" y="216"/>
                                  </a:lnTo>
                                  <a:lnTo>
                                    <a:pt x="118" y="211"/>
                                  </a:lnTo>
                                  <a:lnTo>
                                    <a:pt x="11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69"/>
                          <wps:cNvSpPr>
                            <a:spLocks/>
                          </wps:cNvSpPr>
                          <wps:spPr bwMode="auto">
                            <a:xfrm>
                              <a:off x="0" y="0"/>
                              <a:ext cx="951" cy="263"/>
                            </a:xfrm>
                            <a:custGeom>
                              <a:avLst/>
                              <a:gdLst>
                                <a:gd name="T0" fmla="*/ 118 w 951"/>
                                <a:gd name="T1" fmla="*/ 211 h 263"/>
                                <a:gd name="T2" fmla="*/ 99 w 951"/>
                                <a:gd name="T3" fmla="*/ 216 h 263"/>
                                <a:gd name="T4" fmla="*/ 119 w 951"/>
                                <a:gd name="T5" fmla="*/ 216 h 263"/>
                                <a:gd name="T6" fmla="*/ 118 w 951"/>
                                <a:gd name="T7" fmla="*/ 211 h 263"/>
                              </a:gdLst>
                              <a:ahLst/>
                              <a:cxnLst>
                                <a:cxn ang="0">
                                  <a:pos x="T0" y="T1"/>
                                </a:cxn>
                                <a:cxn ang="0">
                                  <a:pos x="T2" y="T3"/>
                                </a:cxn>
                                <a:cxn ang="0">
                                  <a:pos x="T4" y="T5"/>
                                </a:cxn>
                                <a:cxn ang="0">
                                  <a:pos x="T6" y="T7"/>
                                </a:cxn>
                              </a:cxnLst>
                              <a:rect l="0" t="0" r="r" b="b"/>
                              <a:pathLst>
                                <a:path w="951" h="263">
                                  <a:moveTo>
                                    <a:pt x="118" y="211"/>
                                  </a:moveTo>
                                  <a:lnTo>
                                    <a:pt x="99" y="216"/>
                                  </a:lnTo>
                                  <a:lnTo>
                                    <a:pt x="119" y="216"/>
                                  </a:lnTo>
                                  <a:lnTo>
                                    <a:pt x="118"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70"/>
                          <wps:cNvSpPr>
                            <a:spLocks/>
                          </wps:cNvSpPr>
                          <wps:spPr bwMode="auto">
                            <a:xfrm>
                              <a:off x="0" y="0"/>
                              <a:ext cx="951" cy="263"/>
                            </a:xfrm>
                            <a:custGeom>
                              <a:avLst/>
                              <a:gdLst>
                                <a:gd name="T0" fmla="*/ 947 w 951"/>
                                <a:gd name="T1" fmla="*/ 0 h 263"/>
                                <a:gd name="T2" fmla="*/ 115 w 951"/>
                                <a:gd name="T3" fmla="*/ 197 h 263"/>
                                <a:gd name="T4" fmla="*/ 118 w 951"/>
                                <a:gd name="T5" fmla="*/ 211 h 263"/>
                                <a:gd name="T6" fmla="*/ 950 w 951"/>
                                <a:gd name="T7" fmla="*/ 14 h 263"/>
                                <a:gd name="T8" fmla="*/ 947 w 951"/>
                                <a:gd name="T9" fmla="*/ 0 h 263"/>
                              </a:gdLst>
                              <a:ahLst/>
                              <a:cxnLst>
                                <a:cxn ang="0">
                                  <a:pos x="T0" y="T1"/>
                                </a:cxn>
                                <a:cxn ang="0">
                                  <a:pos x="T2" y="T3"/>
                                </a:cxn>
                                <a:cxn ang="0">
                                  <a:pos x="T4" y="T5"/>
                                </a:cxn>
                                <a:cxn ang="0">
                                  <a:pos x="T6" y="T7"/>
                                </a:cxn>
                                <a:cxn ang="0">
                                  <a:pos x="T8" y="T9"/>
                                </a:cxn>
                              </a:cxnLst>
                              <a:rect l="0" t="0" r="r" b="b"/>
                              <a:pathLst>
                                <a:path w="951" h="263">
                                  <a:moveTo>
                                    <a:pt x="947" y="0"/>
                                  </a:moveTo>
                                  <a:lnTo>
                                    <a:pt x="115" y="197"/>
                                  </a:lnTo>
                                  <a:lnTo>
                                    <a:pt x="118" y="211"/>
                                  </a:lnTo>
                                  <a:lnTo>
                                    <a:pt x="950" y="14"/>
                                  </a:lnTo>
                                  <a:lnTo>
                                    <a:pt x="9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5" o:spid="_x0000_s1026" style="width:47.55pt;height:13.15pt;mso-position-horizontal-relative:char;mso-position-vertical-relative:line" coordsize="9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">
                <v:group id="Group 66" o:spid="_x0000_s1027" style="position:absolute;width:951;height:263" coordsize="9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67" o:spid="_x0000_s1028" style="position:absolute;width:951;height:263;visibility:visible;mso-wrap-style:square;v-text-anchor:top" coordsize="95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3FcUA&#10;AADcAAAADwAAAGRycy9kb3ducmV2LnhtbESPwWrDMBBE74H8g9hCb7HcgkNwLYcQUgi0EJr20tti&#10;rS0n1spYqu38fVQo9DjMzBum2M62EyMNvnWs4ClJQRBXTrfcKPj6fF1tQPiArLFzTApu5GFbLhcF&#10;5tpN/EHjOTQiQtjnqMCE0OdS+sqQRZ+4njh6tRsshiiHRuoBpwi3nXxO07W02HJcMNjT3lB1Pf9Y&#10;BW/60Nzc2H4bKTfHPdbvu8upUurxYd69gAg0h//wX/uoFWTrD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TcVxQAAANwAAAAPAAAAAAAAAAAAAAAAAJgCAABkcnMv&#10;ZG93bnJldi54bWxQSwUGAAAAAAQABAD1AAAAigMAAAAA&#10;" path="m103,146l,232r130,30l119,216r-20,l95,202r20,-5l103,146xe" fillcolor="black" stroked="f">
                    <v:path arrowok="t" o:connecttype="custom" o:connectlocs="103,146;0,232;130,262;119,216;99,216;95,202;115,197;103,146" o:connectangles="0,0,0,0,0,0,0,0"/>
                  </v:shape>
                  <v:shape id="Freeform 68" o:spid="_x0000_s1029" style="position:absolute;width:951;height:263;visibility:visible;mso-wrap-style:square;v-text-anchor:top" coordsize="95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pYsMA&#10;AADcAAAADwAAAGRycy9kb3ducmV2LnhtbESPT4vCMBTE74LfITxhb5q6YJFqFBEFwYXFPxdvj+bZ&#10;VJuX0mRr/fYbQfA4zMxvmPmys5VoqfGlYwXjUQKCOHe65ELB+bQdTkH4gKyxckwKnuRhuej35php&#10;9+ADtcdQiAhhn6ECE0KdSelzQxb9yNXE0bu6xmKIsimkbvAR4baS30mSSoslxwWDNa0N5ffjn1Ww&#10;15vi6dryYqSc7tZ4/VndfnOlvgbdagYiUBc+4Xd7pxVM0hR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pYsMAAADcAAAADwAAAAAAAAAAAAAAAACYAgAAZHJzL2Rv&#10;d25yZXYueG1sUEsFBgAAAAAEAAQA9QAAAIgDAAAAAA==&#10;" path="m115,197r-20,5l99,216r19,-5l115,197xe" fillcolor="black" stroked="f">
                    <v:path arrowok="t" o:connecttype="custom" o:connectlocs="115,197;95,202;99,216;118,211;115,197" o:connectangles="0,0,0,0,0"/>
                  </v:shape>
                  <v:shape id="Freeform 69" o:spid="_x0000_s1030" style="position:absolute;width:951;height:263;visibility:visible;mso-wrap-style:square;v-text-anchor:top" coordsize="95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M+cQA&#10;AADcAAAADwAAAGRycy9kb3ducmV2LnhtbESPT4vCMBTE74LfITzBm6Yu+IeuUURcEBTE6mVvj+bZ&#10;dLd5KU2s9dsbYWGPw8z8hlmuO1uJlhpfOlYwGScgiHOnSy4UXC9fowUIH5A1Vo5JwZM8rFf93hJT&#10;7R58pjYLhYgQ9ikqMCHUqZQ+N2TRj11NHL2bayyGKJtC6gYfEW4r+ZEkM2mx5LhgsKatofw3u1sF&#10;B70rnq4tv42Ui/0Wb8fNzylXajjoNp8gAnXhP/zX3msF09kc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DPnEAAAA3AAAAA8AAAAAAAAAAAAAAAAAmAIAAGRycy9k&#10;b3ducmV2LnhtbFBLBQYAAAAABAAEAPUAAACJAwAAAAA=&#10;" path="m118,211r-19,5l119,216r-1,-5xe" fillcolor="black" stroked="f">
                    <v:path arrowok="t" o:connecttype="custom" o:connectlocs="118,211;99,216;119,216;118,211" o:connectangles="0,0,0,0"/>
                  </v:shape>
                  <v:shape id="Freeform 70" o:spid="_x0000_s1031" style="position:absolute;width:951;height:263;visibility:visible;mso-wrap-style:square;v-text-anchor:top" coordsize="95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Yi78A&#10;AADcAAAADwAAAGRycy9kb3ducmV2LnhtbERPy4rCMBTdC/5DuII7myooUo0ioiDMgPjYuLs016ba&#10;3JQmU+vfTxaCy8N5L9edrURLjS8dKxgnKQji3OmSCwXXy340B+EDssbKMSl4k4f1qt9bYqbdi0/U&#10;nkMhYgj7DBWYEOpMSp8bsugTVxNH7u4aiyHCppC6wVcMt5WcpOlMWiw5NhisaWsof57/rIIfvSve&#10;ri1vRsr5YYv3383jmCs1HHSbBYhAXfiKP+6DVjCdxb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EJiLvwAAANwAAAAPAAAAAAAAAAAAAAAAAJgCAABkcnMvZG93bnJl&#10;di54bWxQSwUGAAAAAAQABAD1AAAAhAMAAAAA&#10;" path="m947,l115,197r3,14l950,14,947,xe" fillcolor="black" stroked="f">
                    <v:path arrowok="t" o:connecttype="custom" o:connectlocs="947,0;115,197;118,211;950,14;947,0" o:connectangles="0,0,0,0,0"/>
                  </v:shape>
                </v:group>
                <w10:anchorlock/>
              </v:group>
            </w:pict>
          </mc:Fallback>
        </mc:AlternateContent>
      </w:r>
      <w:r w:rsidR="00B30251">
        <w:rPr>
          <w:position w:val="12"/>
          <w:sz w:val="20"/>
          <w:szCs w:val="20"/>
        </w:rPr>
        <w:t xml:space="preserve"> </w:t>
      </w:r>
      <w:r w:rsidR="00B30251">
        <w:rPr>
          <w:position w:val="12"/>
          <w:sz w:val="20"/>
          <w:szCs w:val="20"/>
        </w:rPr>
        <w:tab/>
      </w:r>
      <w:r>
        <w:rPr>
          <w:noProof/>
          <w:sz w:val="20"/>
          <w:szCs w:val="20"/>
        </w:rPr>
        <mc:AlternateContent>
          <mc:Choice Requires="wpg">
            <w:drawing>
              <wp:inline distT="0" distB="0" distL="0" distR="0">
                <wp:extent cx="483870" cy="243205"/>
                <wp:effectExtent l="0" t="0" r="1905" b="4445"/>
                <wp:docPr id="55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43205"/>
                          <a:chOff x="0" y="0"/>
                          <a:chExt cx="762" cy="383"/>
                        </a:xfrm>
                      </wpg:grpSpPr>
                      <wpg:grpSp>
                        <wpg:cNvPr id="558" name="Group 72"/>
                        <wpg:cNvGrpSpPr>
                          <a:grpSpLocks/>
                        </wpg:cNvGrpSpPr>
                        <wpg:grpSpPr bwMode="auto">
                          <a:xfrm>
                            <a:off x="0" y="0"/>
                            <a:ext cx="762" cy="383"/>
                            <a:chOff x="0" y="0"/>
                            <a:chExt cx="762" cy="383"/>
                          </a:xfrm>
                        </wpg:grpSpPr>
                        <wps:wsp>
                          <wps:cNvPr id="559" name="Freeform 73"/>
                          <wps:cNvSpPr>
                            <a:spLocks/>
                          </wps:cNvSpPr>
                          <wps:spPr bwMode="auto">
                            <a:xfrm>
                              <a:off x="0" y="0"/>
                              <a:ext cx="762" cy="383"/>
                            </a:xfrm>
                            <a:custGeom>
                              <a:avLst/>
                              <a:gdLst>
                                <a:gd name="T0" fmla="*/ 650 w 762"/>
                                <a:gd name="T1" fmla="*/ 335 h 383"/>
                                <a:gd name="T2" fmla="*/ 627 w 762"/>
                                <a:gd name="T3" fmla="*/ 382 h 383"/>
                                <a:gd name="T4" fmla="*/ 761 w 762"/>
                                <a:gd name="T5" fmla="*/ 381 h 383"/>
                                <a:gd name="T6" fmla="*/ 732 w 762"/>
                                <a:gd name="T7" fmla="*/ 344 h 383"/>
                                <a:gd name="T8" fmla="*/ 668 w 762"/>
                                <a:gd name="T9" fmla="*/ 344 h 383"/>
                                <a:gd name="T10" fmla="*/ 650 w 762"/>
                                <a:gd name="T11" fmla="*/ 335 h 383"/>
                              </a:gdLst>
                              <a:ahLst/>
                              <a:cxnLst>
                                <a:cxn ang="0">
                                  <a:pos x="T0" y="T1"/>
                                </a:cxn>
                                <a:cxn ang="0">
                                  <a:pos x="T2" y="T3"/>
                                </a:cxn>
                                <a:cxn ang="0">
                                  <a:pos x="T4" y="T5"/>
                                </a:cxn>
                                <a:cxn ang="0">
                                  <a:pos x="T6" y="T7"/>
                                </a:cxn>
                                <a:cxn ang="0">
                                  <a:pos x="T8" y="T9"/>
                                </a:cxn>
                                <a:cxn ang="0">
                                  <a:pos x="T10" y="T11"/>
                                </a:cxn>
                              </a:cxnLst>
                              <a:rect l="0" t="0" r="r" b="b"/>
                              <a:pathLst>
                                <a:path w="762" h="383">
                                  <a:moveTo>
                                    <a:pt x="650" y="335"/>
                                  </a:moveTo>
                                  <a:lnTo>
                                    <a:pt x="627" y="382"/>
                                  </a:lnTo>
                                  <a:lnTo>
                                    <a:pt x="761" y="381"/>
                                  </a:lnTo>
                                  <a:lnTo>
                                    <a:pt x="732" y="344"/>
                                  </a:lnTo>
                                  <a:lnTo>
                                    <a:pt x="668" y="344"/>
                                  </a:lnTo>
                                  <a:lnTo>
                                    <a:pt x="650"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74"/>
                          <wps:cNvSpPr>
                            <a:spLocks/>
                          </wps:cNvSpPr>
                          <wps:spPr bwMode="auto">
                            <a:xfrm>
                              <a:off x="0" y="0"/>
                              <a:ext cx="762" cy="383"/>
                            </a:xfrm>
                            <a:custGeom>
                              <a:avLst/>
                              <a:gdLst>
                                <a:gd name="T0" fmla="*/ 657 w 762"/>
                                <a:gd name="T1" fmla="*/ 321 h 383"/>
                                <a:gd name="T2" fmla="*/ 650 w 762"/>
                                <a:gd name="T3" fmla="*/ 335 h 383"/>
                                <a:gd name="T4" fmla="*/ 668 w 762"/>
                                <a:gd name="T5" fmla="*/ 344 h 383"/>
                                <a:gd name="T6" fmla="*/ 675 w 762"/>
                                <a:gd name="T7" fmla="*/ 330 h 383"/>
                                <a:gd name="T8" fmla="*/ 657 w 762"/>
                                <a:gd name="T9" fmla="*/ 321 h 383"/>
                              </a:gdLst>
                              <a:ahLst/>
                              <a:cxnLst>
                                <a:cxn ang="0">
                                  <a:pos x="T0" y="T1"/>
                                </a:cxn>
                                <a:cxn ang="0">
                                  <a:pos x="T2" y="T3"/>
                                </a:cxn>
                                <a:cxn ang="0">
                                  <a:pos x="T4" y="T5"/>
                                </a:cxn>
                                <a:cxn ang="0">
                                  <a:pos x="T6" y="T7"/>
                                </a:cxn>
                                <a:cxn ang="0">
                                  <a:pos x="T8" y="T9"/>
                                </a:cxn>
                              </a:cxnLst>
                              <a:rect l="0" t="0" r="r" b="b"/>
                              <a:pathLst>
                                <a:path w="762" h="383">
                                  <a:moveTo>
                                    <a:pt x="657" y="321"/>
                                  </a:moveTo>
                                  <a:lnTo>
                                    <a:pt x="650" y="335"/>
                                  </a:lnTo>
                                  <a:lnTo>
                                    <a:pt x="668" y="344"/>
                                  </a:lnTo>
                                  <a:lnTo>
                                    <a:pt x="675" y="330"/>
                                  </a:lnTo>
                                  <a:lnTo>
                                    <a:pt x="657"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75"/>
                          <wps:cNvSpPr>
                            <a:spLocks/>
                          </wps:cNvSpPr>
                          <wps:spPr bwMode="auto">
                            <a:xfrm>
                              <a:off x="0" y="0"/>
                              <a:ext cx="762" cy="383"/>
                            </a:xfrm>
                            <a:custGeom>
                              <a:avLst/>
                              <a:gdLst>
                                <a:gd name="T0" fmla="*/ 680 w 762"/>
                                <a:gd name="T1" fmla="*/ 274 h 383"/>
                                <a:gd name="T2" fmla="*/ 657 w 762"/>
                                <a:gd name="T3" fmla="*/ 321 h 383"/>
                                <a:gd name="T4" fmla="*/ 675 w 762"/>
                                <a:gd name="T5" fmla="*/ 330 h 383"/>
                                <a:gd name="T6" fmla="*/ 668 w 762"/>
                                <a:gd name="T7" fmla="*/ 344 h 383"/>
                                <a:gd name="T8" fmla="*/ 732 w 762"/>
                                <a:gd name="T9" fmla="*/ 344 h 383"/>
                                <a:gd name="T10" fmla="*/ 680 w 762"/>
                                <a:gd name="T11" fmla="*/ 274 h 383"/>
                              </a:gdLst>
                              <a:ahLst/>
                              <a:cxnLst>
                                <a:cxn ang="0">
                                  <a:pos x="T0" y="T1"/>
                                </a:cxn>
                                <a:cxn ang="0">
                                  <a:pos x="T2" y="T3"/>
                                </a:cxn>
                                <a:cxn ang="0">
                                  <a:pos x="T4" y="T5"/>
                                </a:cxn>
                                <a:cxn ang="0">
                                  <a:pos x="T6" y="T7"/>
                                </a:cxn>
                                <a:cxn ang="0">
                                  <a:pos x="T8" y="T9"/>
                                </a:cxn>
                                <a:cxn ang="0">
                                  <a:pos x="T10" y="T11"/>
                                </a:cxn>
                              </a:cxnLst>
                              <a:rect l="0" t="0" r="r" b="b"/>
                              <a:pathLst>
                                <a:path w="762" h="383">
                                  <a:moveTo>
                                    <a:pt x="680" y="274"/>
                                  </a:moveTo>
                                  <a:lnTo>
                                    <a:pt x="657" y="321"/>
                                  </a:lnTo>
                                  <a:lnTo>
                                    <a:pt x="675" y="330"/>
                                  </a:lnTo>
                                  <a:lnTo>
                                    <a:pt x="668" y="344"/>
                                  </a:lnTo>
                                  <a:lnTo>
                                    <a:pt x="732" y="344"/>
                                  </a:lnTo>
                                  <a:lnTo>
                                    <a:pt x="68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76"/>
                          <wps:cNvSpPr>
                            <a:spLocks/>
                          </wps:cNvSpPr>
                          <wps:spPr bwMode="auto">
                            <a:xfrm>
                              <a:off x="0" y="0"/>
                              <a:ext cx="762" cy="383"/>
                            </a:xfrm>
                            <a:custGeom>
                              <a:avLst/>
                              <a:gdLst>
                                <a:gd name="T0" fmla="*/ 6 w 762"/>
                                <a:gd name="T1" fmla="*/ 0 h 383"/>
                                <a:gd name="T2" fmla="*/ 0 w 762"/>
                                <a:gd name="T3" fmla="*/ 13 h 383"/>
                                <a:gd name="T4" fmla="*/ 650 w 762"/>
                                <a:gd name="T5" fmla="*/ 335 h 383"/>
                                <a:gd name="T6" fmla="*/ 657 w 762"/>
                                <a:gd name="T7" fmla="*/ 321 h 383"/>
                                <a:gd name="T8" fmla="*/ 6 w 762"/>
                                <a:gd name="T9" fmla="*/ 0 h 383"/>
                              </a:gdLst>
                              <a:ahLst/>
                              <a:cxnLst>
                                <a:cxn ang="0">
                                  <a:pos x="T0" y="T1"/>
                                </a:cxn>
                                <a:cxn ang="0">
                                  <a:pos x="T2" y="T3"/>
                                </a:cxn>
                                <a:cxn ang="0">
                                  <a:pos x="T4" y="T5"/>
                                </a:cxn>
                                <a:cxn ang="0">
                                  <a:pos x="T6" y="T7"/>
                                </a:cxn>
                                <a:cxn ang="0">
                                  <a:pos x="T8" y="T9"/>
                                </a:cxn>
                              </a:cxnLst>
                              <a:rect l="0" t="0" r="r" b="b"/>
                              <a:pathLst>
                                <a:path w="762" h="383">
                                  <a:moveTo>
                                    <a:pt x="6" y="0"/>
                                  </a:moveTo>
                                  <a:lnTo>
                                    <a:pt x="0" y="13"/>
                                  </a:lnTo>
                                  <a:lnTo>
                                    <a:pt x="650" y="335"/>
                                  </a:lnTo>
                                  <a:lnTo>
                                    <a:pt x="657" y="32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1" o:spid="_x0000_s1026" style="width:38.1pt;height:19.15pt;mso-position-horizontal-relative:char;mso-position-vertical-relative:line" coordsize="76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">
                <v:group id="Group 72" o:spid="_x0000_s1027" style="position:absolute;width:762;height:383" coordsize="76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3" o:spid="_x0000_s1028" style="position:absolute;width:762;height:383;visibility:visible;mso-wrap-style:square;v-text-anchor:top" coordsize="7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N4MMA&#10;AADcAAAADwAAAGRycy9kb3ducmV2LnhtbESPQWvCQBSE74X+h+UVeqsbC2qMrlIKUq810vNr9pmN&#10;Zt+G7GuM/75bKHgcZuYbZr0dfasG6mMT2MB0koEiroJtuDZwLHcvOagoyBbbwGTgRhG2m8eHNRY2&#10;XPmThoPUKkE4FmjAiXSF1rFy5DFOQkecvFPoPUqSfa1tj9cE961+zbK59thwWnDY0buj6nL48Qaa&#10;L7fMzvM6/8hF8jCU37vysjDm+Wl8W4ESGuUe/m/vrYHZbAl/Z9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N4MMAAADcAAAADwAAAAAAAAAAAAAAAACYAgAAZHJzL2Rv&#10;d25yZXYueG1sUEsFBgAAAAAEAAQA9QAAAIgDAAAAAA==&#10;" path="m650,335r-23,47l761,381,732,344r-64,l650,335xe" fillcolor="black" stroked="f">
                    <v:path arrowok="t" o:connecttype="custom" o:connectlocs="650,335;627,382;761,381;732,344;668,344;650,335" o:connectangles="0,0,0,0,0,0"/>
                  </v:shape>
                  <v:shape id="Freeform 74" o:spid="_x0000_s1029" style="position:absolute;width:762;height:383;visibility:visible;mso-wrap-style:square;v-text-anchor:top" coordsize="7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uwMAA&#10;AADcAAAADwAAAGRycy9kb3ducmV2LnhtbERPTWvCQBC9F/oflin0VjcWGmN0lVKQ9lojnsfsmI1m&#10;Z0N2GtN/3z0UPD7e93o7+U6NNMQ2sIH5LANFXAfbcmPgUO1eClBRkC12gcnAL0XYbh4f1ljacONv&#10;GvfSqBTCsUQDTqQvtY61I49xFnrixJ3D4FESHBptB7ylcN/p1yzLtceWU4PDnj4c1df9jzfQHt0y&#10;u+RN8VmIFGGsTrvqujDm+Wl6X4ESmuQu/nd/WQNveZqfzqQ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SuwMAAAADcAAAADwAAAAAAAAAAAAAAAACYAgAAZHJzL2Rvd25y&#10;ZXYueG1sUEsFBgAAAAAEAAQA9QAAAIUDAAAAAA==&#10;" path="m657,321r-7,14l668,344r7,-14l657,321xe" fillcolor="black" stroked="f">
                    <v:path arrowok="t" o:connecttype="custom" o:connectlocs="657,321;650,335;668,344;675,330;657,321" o:connectangles="0,0,0,0,0"/>
                  </v:shape>
                  <v:shape id="Freeform 75" o:spid="_x0000_s1030" style="position:absolute;width:762;height:383;visibility:visible;mso-wrap-style:square;v-text-anchor:top" coordsize="7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LW8MA&#10;AADcAAAADwAAAGRycy9kb3ducmV2LnhtbESPQUvDQBSE74L/YXmCN7upYBpjt0WEYq82pedn9pmN&#10;zb4N2Wea/nu3UOhxmJlvmOV68p0aaYhtYAPzWQaKuA625cbAvto8FaCiIFvsApOBM0VYr+7vllja&#10;cOIvGnfSqAThWKIBJ9KXWsfakcc4Cz1x8n7C4FGSHBptBzwluO/0c5bl2mPLacFhTx+O6uPuzxto&#10;D+41+82b4rMQKcJYfW+q48KYx4fp/Q2U0CS38LW9tQZe8jlczq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LW8MAAADcAAAADwAAAAAAAAAAAAAAAACYAgAAZHJzL2Rv&#10;d25yZXYueG1sUEsFBgAAAAAEAAQA9QAAAIgDAAAAAA==&#10;" path="m680,274r-23,47l675,330r-7,14l732,344,680,274xe" fillcolor="black" stroked="f">
                    <v:path arrowok="t" o:connecttype="custom" o:connectlocs="680,274;657,321;675,330;668,344;732,344;680,274" o:connectangles="0,0,0,0,0,0"/>
                  </v:shape>
                  <v:shape id="Freeform 76" o:spid="_x0000_s1031" style="position:absolute;width:762;height:383;visibility:visible;mso-wrap-style:square;v-text-anchor:top" coordsize="7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VLMMA&#10;AADcAAAADwAAAGRycy9kb3ducmV2LnhtbESPQUvDQBSE74L/YXlCb3ZjoTHGbosIpV5tSs/P7DMb&#10;m30bsq9p/PduoeBxmJlvmNVm8p0aaYhtYANP8wwUcR1sy42BQ7V9LEBFQbbYBSYDvxRhs76/W2Fp&#10;w4U/adxLoxKEY4kGnEhfah1rRx7jPPTEyfsOg0dJcmi0HfCS4L7TiyzLtceW04LDnt4d1af92Rto&#10;j+4l+8mbYleIFGGsvrbV6dmY2cP09gpKaJL/8K39YQ0s8wVcz6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VLMMAAADcAAAADwAAAAAAAAAAAAAAAACYAgAAZHJzL2Rv&#10;d25yZXYueG1sUEsFBgAAAAAEAAQA9QAAAIgDAAAAAA==&#10;" path="m6,l,13,650,335r7,-14l6,xe" fillcolor="black" stroked="f">
                    <v:path arrowok="t" o:connecttype="custom" o:connectlocs="6,0;0,13;650,335;657,321;6,0" o:connectangles="0,0,0,0,0"/>
                  </v:shape>
                </v:group>
                <w10:anchorlock/>
              </v:group>
            </w:pict>
          </mc:Fallback>
        </mc:AlternateContent>
      </w:r>
    </w:p>
    <w:p w:rsidR="00B30251" w:rsidRDefault="00B30251">
      <w:pPr>
        <w:pStyle w:val="a3"/>
        <w:tabs>
          <w:tab w:val="left" w:pos="7825"/>
        </w:tabs>
        <w:kinsoku w:val="0"/>
        <w:overflowPunct w:val="0"/>
        <w:ind w:left="2587"/>
        <w:rPr>
          <w:sz w:val="20"/>
          <w:szCs w:val="20"/>
        </w:rPr>
        <w:sectPr w:rsidR="00B30251">
          <w:pgSz w:w="11910" w:h="16840"/>
          <w:pgMar w:top="1360" w:right="380" w:bottom="1260" w:left="260" w:header="0" w:footer="950" w:gutter="0"/>
          <w:cols w:space="720"/>
          <w:noEndnote/>
        </w:sectPr>
      </w:pPr>
    </w:p>
    <w:p w:rsidR="00B30251" w:rsidRDefault="00B30251">
      <w:pPr>
        <w:pStyle w:val="a3"/>
        <w:kinsoku w:val="0"/>
        <w:overflowPunct w:val="0"/>
        <w:spacing w:line="196" w:lineRule="exact"/>
        <w:ind w:left="1341"/>
        <w:jc w:val="both"/>
        <w:rPr>
          <w:spacing w:val="-3"/>
          <w:sz w:val="22"/>
          <w:szCs w:val="22"/>
        </w:rPr>
      </w:pPr>
      <w:r>
        <w:rPr>
          <w:sz w:val="22"/>
          <w:szCs w:val="22"/>
        </w:rPr>
        <w:lastRenderedPageBreak/>
        <w:t xml:space="preserve">Действие       в     </w:t>
      </w:r>
      <w:r>
        <w:rPr>
          <w:spacing w:val="24"/>
          <w:sz w:val="22"/>
          <w:szCs w:val="22"/>
        </w:rPr>
        <w:t xml:space="preserve"> </w:t>
      </w:r>
      <w:r>
        <w:rPr>
          <w:spacing w:val="-3"/>
          <w:sz w:val="22"/>
          <w:szCs w:val="22"/>
        </w:rPr>
        <w:t>вооб-</w:t>
      </w:r>
    </w:p>
    <w:p w:rsidR="00B30251" w:rsidRDefault="00B30251">
      <w:pPr>
        <w:pStyle w:val="a3"/>
        <w:kinsoku w:val="0"/>
        <w:overflowPunct w:val="0"/>
        <w:spacing w:before="1"/>
        <w:ind w:left="1341"/>
        <w:jc w:val="both"/>
        <w:rPr>
          <w:sz w:val="22"/>
          <w:szCs w:val="22"/>
        </w:rPr>
      </w:pPr>
      <w:r>
        <w:rPr>
          <w:sz w:val="22"/>
          <w:szCs w:val="22"/>
        </w:rPr>
        <w:t xml:space="preserve">ражаемом плане </w:t>
      </w:r>
      <w:r>
        <w:rPr>
          <w:spacing w:val="-5"/>
          <w:sz w:val="22"/>
          <w:szCs w:val="22"/>
        </w:rPr>
        <w:t xml:space="preserve">спо- </w:t>
      </w:r>
      <w:r>
        <w:rPr>
          <w:sz w:val="22"/>
          <w:szCs w:val="22"/>
        </w:rPr>
        <w:t xml:space="preserve">собствует </w:t>
      </w:r>
      <w:r>
        <w:rPr>
          <w:spacing w:val="-3"/>
          <w:sz w:val="22"/>
          <w:szCs w:val="22"/>
        </w:rPr>
        <w:t xml:space="preserve">развитию </w:t>
      </w:r>
      <w:r>
        <w:rPr>
          <w:sz w:val="22"/>
          <w:szCs w:val="22"/>
        </w:rPr>
        <w:t xml:space="preserve">символической функ- ции мышления. </w:t>
      </w:r>
      <w:r>
        <w:rPr>
          <w:spacing w:val="-4"/>
          <w:sz w:val="22"/>
          <w:szCs w:val="22"/>
        </w:rPr>
        <w:t xml:space="preserve">Нали- </w:t>
      </w:r>
      <w:r>
        <w:rPr>
          <w:sz w:val="22"/>
          <w:szCs w:val="22"/>
        </w:rPr>
        <w:t xml:space="preserve">чие воображаемой </w:t>
      </w:r>
      <w:r>
        <w:rPr>
          <w:spacing w:val="-4"/>
          <w:sz w:val="22"/>
          <w:szCs w:val="22"/>
        </w:rPr>
        <w:t xml:space="preserve">си- </w:t>
      </w:r>
      <w:r>
        <w:rPr>
          <w:sz w:val="22"/>
          <w:szCs w:val="22"/>
        </w:rPr>
        <w:t xml:space="preserve">туации </w:t>
      </w:r>
      <w:r>
        <w:rPr>
          <w:spacing w:val="-3"/>
          <w:sz w:val="22"/>
          <w:szCs w:val="22"/>
        </w:rPr>
        <w:t xml:space="preserve">способствует </w:t>
      </w:r>
      <w:r>
        <w:rPr>
          <w:sz w:val="22"/>
          <w:szCs w:val="22"/>
        </w:rPr>
        <w:t xml:space="preserve">формированию   </w:t>
      </w:r>
      <w:r>
        <w:rPr>
          <w:spacing w:val="23"/>
          <w:sz w:val="22"/>
          <w:szCs w:val="22"/>
        </w:rPr>
        <w:t xml:space="preserve"> </w:t>
      </w:r>
      <w:r>
        <w:rPr>
          <w:sz w:val="22"/>
          <w:szCs w:val="22"/>
        </w:rPr>
        <w:t>плана</w:t>
      </w:r>
    </w:p>
    <w:p w:rsidR="00B30251" w:rsidRDefault="00B30251">
      <w:pPr>
        <w:pStyle w:val="a3"/>
        <w:kinsoku w:val="0"/>
        <w:overflowPunct w:val="0"/>
        <w:spacing w:line="196" w:lineRule="exact"/>
        <w:ind w:left="604"/>
        <w:jc w:val="both"/>
        <w:rPr>
          <w:sz w:val="22"/>
          <w:szCs w:val="22"/>
        </w:rPr>
      </w:pPr>
      <w:r>
        <w:rPr>
          <w:sz w:val="24"/>
          <w:szCs w:val="24"/>
        </w:rPr>
        <w:br w:type="column"/>
      </w:r>
      <w:r>
        <w:rPr>
          <w:sz w:val="22"/>
          <w:szCs w:val="22"/>
        </w:rPr>
        <w:lastRenderedPageBreak/>
        <w:t>Игра направлена на воспроиз-</w:t>
      </w:r>
    </w:p>
    <w:p w:rsidR="00B30251" w:rsidRDefault="00B30251">
      <w:pPr>
        <w:pStyle w:val="a3"/>
        <w:kinsoku w:val="0"/>
        <w:overflowPunct w:val="0"/>
        <w:spacing w:before="1" w:line="242" w:lineRule="auto"/>
        <w:ind w:left="604"/>
        <w:jc w:val="both"/>
        <w:rPr>
          <w:sz w:val="22"/>
          <w:szCs w:val="22"/>
        </w:rPr>
      </w:pPr>
      <w:r>
        <w:rPr>
          <w:sz w:val="22"/>
          <w:szCs w:val="22"/>
        </w:rPr>
        <w:t xml:space="preserve">ведение человеческих взаимо- отношений, следовательно, она способствует </w:t>
      </w:r>
      <w:r>
        <w:rPr>
          <w:spacing w:val="-4"/>
          <w:sz w:val="22"/>
          <w:szCs w:val="22"/>
        </w:rPr>
        <w:t xml:space="preserve">форми- </w:t>
      </w:r>
      <w:r>
        <w:rPr>
          <w:sz w:val="22"/>
          <w:szCs w:val="22"/>
        </w:rPr>
        <w:t xml:space="preserve">рованию у ребенка </w:t>
      </w:r>
      <w:r>
        <w:rPr>
          <w:spacing w:val="-3"/>
          <w:sz w:val="22"/>
          <w:szCs w:val="22"/>
        </w:rPr>
        <w:t xml:space="preserve">способно- </w:t>
      </w:r>
      <w:r>
        <w:rPr>
          <w:sz w:val="22"/>
          <w:szCs w:val="22"/>
        </w:rPr>
        <w:t>сти определенным образом в них</w:t>
      </w:r>
      <w:r>
        <w:rPr>
          <w:spacing w:val="-1"/>
          <w:sz w:val="22"/>
          <w:szCs w:val="22"/>
        </w:rPr>
        <w:t xml:space="preserve"> </w:t>
      </w:r>
      <w:r>
        <w:rPr>
          <w:sz w:val="22"/>
          <w:szCs w:val="22"/>
        </w:rPr>
        <w:t>ориентироваться.</w:t>
      </w:r>
    </w:p>
    <w:p w:rsidR="00B30251" w:rsidRDefault="00B30251">
      <w:pPr>
        <w:pStyle w:val="a3"/>
        <w:kinsoku w:val="0"/>
        <w:overflowPunct w:val="0"/>
        <w:spacing w:line="196" w:lineRule="exact"/>
        <w:ind w:left="606"/>
        <w:jc w:val="both"/>
        <w:rPr>
          <w:sz w:val="22"/>
          <w:szCs w:val="22"/>
        </w:rPr>
      </w:pPr>
      <w:r>
        <w:rPr>
          <w:sz w:val="24"/>
          <w:szCs w:val="24"/>
        </w:rPr>
        <w:br w:type="column"/>
      </w:r>
      <w:r>
        <w:rPr>
          <w:sz w:val="22"/>
          <w:szCs w:val="22"/>
        </w:rPr>
        <w:lastRenderedPageBreak/>
        <w:t>Необходимость со-</w:t>
      </w:r>
    </w:p>
    <w:p w:rsidR="00B30251" w:rsidRDefault="00B30251">
      <w:pPr>
        <w:pStyle w:val="a3"/>
        <w:kinsoku w:val="0"/>
        <w:overflowPunct w:val="0"/>
        <w:spacing w:before="1" w:line="242" w:lineRule="auto"/>
        <w:ind w:left="606" w:right="1390"/>
        <w:jc w:val="both"/>
        <w:rPr>
          <w:sz w:val="22"/>
          <w:szCs w:val="22"/>
        </w:rPr>
      </w:pPr>
      <w:r>
        <w:rPr>
          <w:sz w:val="22"/>
          <w:szCs w:val="22"/>
        </w:rPr>
        <w:t>гласовывать игровые действия способству- ет формированию реальных взаимоот- ношений между иг- рающими детьми.</w:t>
      </w:r>
    </w:p>
    <w:p w:rsidR="00B30251" w:rsidRDefault="00B30251">
      <w:pPr>
        <w:pStyle w:val="a3"/>
        <w:kinsoku w:val="0"/>
        <w:overflowPunct w:val="0"/>
        <w:spacing w:before="1" w:line="242" w:lineRule="auto"/>
        <w:ind w:left="606" w:right="1390"/>
        <w:jc w:val="both"/>
        <w:rPr>
          <w:sz w:val="22"/>
          <w:szCs w:val="22"/>
        </w:rPr>
        <w:sectPr w:rsidR="00B30251">
          <w:type w:val="continuous"/>
          <w:pgSz w:w="11910" w:h="16840"/>
          <w:pgMar w:top="240" w:right="380" w:bottom="280" w:left="260" w:header="720" w:footer="720" w:gutter="0"/>
          <w:cols w:num="3" w:space="720" w:equalWidth="0">
            <w:col w:w="3577" w:space="40"/>
            <w:col w:w="3559" w:space="39"/>
            <w:col w:w="4055"/>
          </w:cols>
          <w:noEndnote/>
        </w:sectPr>
      </w:pPr>
    </w:p>
    <w:p w:rsidR="00B30251" w:rsidRDefault="00D02661">
      <w:pPr>
        <w:pStyle w:val="a3"/>
        <w:kinsoku w:val="0"/>
        <w:overflowPunct w:val="0"/>
        <w:spacing w:before="8"/>
        <w:ind w:left="1341"/>
        <w:rPr>
          <w:sz w:val="22"/>
          <w:szCs w:val="22"/>
        </w:rPr>
      </w:pPr>
      <w:r>
        <w:rPr>
          <w:noProof/>
        </w:rPr>
        <w:lastRenderedPageBreak/>
        <mc:AlternateContent>
          <mc:Choice Requires="wpg">
            <w:drawing>
              <wp:anchor distT="0" distB="0" distL="114300" distR="114300" simplePos="0" relativeHeight="251621376" behindDoc="0" locked="0" layoutInCell="0" allowOverlap="1">
                <wp:simplePos x="0" y="0"/>
                <wp:positionH relativeFrom="page">
                  <wp:posOffset>4530090</wp:posOffset>
                </wp:positionH>
                <wp:positionV relativeFrom="paragraph">
                  <wp:posOffset>395605</wp:posOffset>
                </wp:positionV>
                <wp:extent cx="706755" cy="314325"/>
                <wp:effectExtent l="0" t="0" r="0" b="0"/>
                <wp:wrapNone/>
                <wp:docPr id="5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314325"/>
                          <a:chOff x="7134" y="623"/>
                          <a:chExt cx="1113" cy="495"/>
                        </a:xfrm>
                      </wpg:grpSpPr>
                      <wps:wsp>
                        <wps:cNvPr id="553" name="Freeform 78"/>
                        <wps:cNvSpPr>
                          <a:spLocks/>
                        </wps:cNvSpPr>
                        <wps:spPr bwMode="auto">
                          <a:xfrm>
                            <a:off x="7134" y="623"/>
                            <a:ext cx="1113" cy="495"/>
                          </a:xfrm>
                          <a:custGeom>
                            <a:avLst/>
                            <a:gdLst>
                              <a:gd name="T0" fmla="*/ 999 w 1113"/>
                              <a:gd name="T1" fmla="*/ 446 h 495"/>
                              <a:gd name="T2" fmla="*/ 978 w 1113"/>
                              <a:gd name="T3" fmla="*/ 494 h 495"/>
                              <a:gd name="T4" fmla="*/ 1113 w 1113"/>
                              <a:gd name="T5" fmla="*/ 486 h 495"/>
                              <a:gd name="T6" fmla="*/ 1085 w 1113"/>
                              <a:gd name="T7" fmla="*/ 454 h 495"/>
                              <a:gd name="T8" fmla="*/ 1018 w 1113"/>
                              <a:gd name="T9" fmla="*/ 454 h 495"/>
                              <a:gd name="T10" fmla="*/ 999 w 1113"/>
                              <a:gd name="T11" fmla="*/ 446 h 495"/>
                            </a:gdLst>
                            <a:ahLst/>
                            <a:cxnLst>
                              <a:cxn ang="0">
                                <a:pos x="T0" y="T1"/>
                              </a:cxn>
                              <a:cxn ang="0">
                                <a:pos x="T2" y="T3"/>
                              </a:cxn>
                              <a:cxn ang="0">
                                <a:pos x="T4" y="T5"/>
                              </a:cxn>
                              <a:cxn ang="0">
                                <a:pos x="T6" y="T7"/>
                              </a:cxn>
                              <a:cxn ang="0">
                                <a:pos x="T8" y="T9"/>
                              </a:cxn>
                              <a:cxn ang="0">
                                <a:pos x="T10" y="T11"/>
                              </a:cxn>
                            </a:cxnLst>
                            <a:rect l="0" t="0" r="r" b="b"/>
                            <a:pathLst>
                              <a:path w="1113" h="495">
                                <a:moveTo>
                                  <a:pt x="999" y="446"/>
                                </a:moveTo>
                                <a:lnTo>
                                  <a:pt x="978" y="494"/>
                                </a:lnTo>
                                <a:lnTo>
                                  <a:pt x="1113" y="486"/>
                                </a:lnTo>
                                <a:lnTo>
                                  <a:pt x="1085" y="454"/>
                                </a:lnTo>
                                <a:lnTo>
                                  <a:pt x="1018" y="454"/>
                                </a:lnTo>
                                <a:lnTo>
                                  <a:pt x="999"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79"/>
                        <wps:cNvSpPr>
                          <a:spLocks/>
                        </wps:cNvSpPr>
                        <wps:spPr bwMode="auto">
                          <a:xfrm>
                            <a:off x="7134" y="623"/>
                            <a:ext cx="1113" cy="495"/>
                          </a:xfrm>
                          <a:custGeom>
                            <a:avLst/>
                            <a:gdLst>
                              <a:gd name="T0" fmla="*/ 1005 w 1113"/>
                              <a:gd name="T1" fmla="*/ 432 h 495"/>
                              <a:gd name="T2" fmla="*/ 999 w 1113"/>
                              <a:gd name="T3" fmla="*/ 446 h 495"/>
                              <a:gd name="T4" fmla="*/ 1018 w 1113"/>
                              <a:gd name="T5" fmla="*/ 454 h 495"/>
                              <a:gd name="T6" fmla="*/ 1024 w 1113"/>
                              <a:gd name="T7" fmla="*/ 440 h 495"/>
                              <a:gd name="T8" fmla="*/ 1005 w 1113"/>
                              <a:gd name="T9" fmla="*/ 432 h 495"/>
                            </a:gdLst>
                            <a:ahLst/>
                            <a:cxnLst>
                              <a:cxn ang="0">
                                <a:pos x="T0" y="T1"/>
                              </a:cxn>
                              <a:cxn ang="0">
                                <a:pos x="T2" y="T3"/>
                              </a:cxn>
                              <a:cxn ang="0">
                                <a:pos x="T4" y="T5"/>
                              </a:cxn>
                              <a:cxn ang="0">
                                <a:pos x="T6" y="T7"/>
                              </a:cxn>
                              <a:cxn ang="0">
                                <a:pos x="T8" y="T9"/>
                              </a:cxn>
                            </a:cxnLst>
                            <a:rect l="0" t="0" r="r" b="b"/>
                            <a:pathLst>
                              <a:path w="1113" h="495">
                                <a:moveTo>
                                  <a:pt x="1005" y="432"/>
                                </a:moveTo>
                                <a:lnTo>
                                  <a:pt x="999" y="446"/>
                                </a:lnTo>
                                <a:lnTo>
                                  <a:pt x="1018" y="454"/>
                                </a:lnTo>
                                <a:lnTo>
                                  <a:pt x="1024" y="440"/>
                                </a:lnTo>
                                <a:lnTo>
                                  <a:pt x="1005"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80"/>
                        <wps:cNvSpPr>
                          <a:spLocks/>
                        </wps:cNvSpPr>
                        <wps:spPr bwMode="auto">
                          <a:xfrm>
                            <a:off x="7134" y="623"/>
                            <a:ext cx="1113" cy="495"/>
                          </a:xfrm>
                          <a:custGeom>
                            <a:avLst/>
                            <a:gdLst>
                              <a:gd name="T0" fmla="*/ 1026 w 1113"/>
                              <a:gd name="T1" fmla="*/ 384 h 495"/>
                              <a:gd name="T2" fmla="*/ 1005 w 1113"/>
                              <a:gd name="T3" fmla="*/ 432 h 495"/>
                              <a:gd name="T4" fmla="*/ 1024 w 1113"/>
                              <a:gd name="T5" fmla="*/ 440 h 495"/>
                              <a:gd name="T6" fmla="*/ 1018 w 1113"/>
                              <a:gd name="T7" fmla="*/ 454 h 495"/>
                              <a:gd name="T8" fmla="*/ 1085 w 1113"/>
                              <a:gd name="T9" fmla="*/ 454 h 495"/>
                              <a:gd name="T10" fmla="*/ 1026 w 1113"/>
                              <a:gd name="T11" fmla="*/ 384 h 495"/>
                            </a:gdLst>
                            <a:ahLst/>
                            <a:cxnLst>
                              <a:cxn ang="0">
                                <a:pos x="T0" y="T1"/>
                              </a:cxn>
                              <a:cxn ang="0">
                                <a:pos x="T2" y="T3"/>
                              </a:cxn>
                              <a:cxn ang="0">
                                <a:pos x="T4" y="T5"/>
                              </a:cxn>
                              <a:cxn ang="0">
                                <a:pos x="T6" y="T7"/>
                              </a:cxn>
                              <a:cxn ang="0">
                                <a:pos x="T8" y="T9"/>
                              </a:cxn>
                              <a:cxn ang="0">
                                <a:pos x="T10" y="T11"/>
                              </a:cxn>
                            </a:cxnLst>
                            <a:rect l="0" t="0" r="r" b="b"/>
                            <a:pathLst>
                              <a:path w="1113" h="495">
                                <a:moveTo>
                                  <a:pt x="1026" y="384"/>
                                </a:moveTo>
                                <a:lnTo>
                                  <a:pt x="1005" y="432"/>
                                </a:lnTo>
                                <a:lnTo>
                                  <a:pt x="1024" y="440"/>
                                </a:lnTo>
                                <a:lnTo>
                                  <a:pt x="1018" y="454"/>
                                </a:lnTo>
                                <a:lnTo>
                                  <a:pt x="1085" y="454"/>
                                </a:lnTo>
                                <a:lnTo>
                                  <a:pt x="1026"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81"/>
                        <wps:cNvSpPr>
                          <a:spLocks/>
                        </wps:cNvSpPr>
                        <wps:spPr bwMode="auto">
                          <a:xfrm>
                            <a:off x="7134" y="623"/>
                            <a:ext cx="1113" cy="495"/>
                          </a:xfrm>
                          <a:custGeom>
                            <a:avLst/>
                            <a:gdLst>
                              <a:gd name="T0" fmla="*/ 6 w 1113"/>
                              <a:gd name="T1" fmla="*/ 0 h 495"/>
                              <a:gd name="T2" fmla="*/ 0 w 1113"/>
                              <a:gd name="T3" fmla="*/ 13 h 495"/>
                              <a:gd name="T4" fmla="*/ 999 w 1113"/>
                              <a:gd name="T5" fmla="*/ 446 h 495"/>
                              <a:gd name="T6" fmla="*/ 1005 w 1113"/>
                              <a:gd name="T7" fmla="*/ 432 h 495"/>
                              <a:gd name="T8" fmla="*/ 6 w 1113"/>
                              <a:gd name="T9" fmla="*/ 0 h 495"/>
                            </a:gdLst>
                            <a:ahLst/>
                            <a:cxnLst>
                              <a:cxn ang="0">
                                <a:pos x="T0" y="T1"/>
                              </a:cxn>
                              <a:cxn ang="0">
                                <a:pos x="T2" y="T3"/>
                              </a:cxn>
                              <a:cxn ang="0">
                                <a:pos x="T4" y="T5"/>
                              </a:cxn>
                              <a:cxn ang="0">
                                <a:pos x="T6" y="T7"/>
                              </a:cxn>
                              <a:cxn ang="0">
                                <a:pos x="T8" y="T9"/>
                              </a:cxn>
                            </a:cxnLst>
                            <a:rect l="0" t="0" r="r" b="b"/>
                            <a:pathLst>
                              <a:path w="1113" h="495">
                                <a:moveTo>
                                  <a:pt x="6" y="0"/>
                                </a:moveTo>
                                <a:lnTo>
                                  <a:pt x="0" y="13"/>
                                </a:lnTo>
                                <a:lnTo>
                                  <a:pt x="999" y="446"/>
                                </a:lnTo>
                                <a:lnTo>
                                  <a:pt x="1005" y="43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56.7pt;margin-top:31.15pt;width:55.65pt;height:24.75pt;z-index:251621376;mso-position-horizontal-relative:page" coordorigin="7134,623" coordsize="111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" o:allowincell="f">
                <v:shape id="Freeform 78" o:spid="_x0000_s1027" style="position:absolute;left:7134;top:623;width:1113;height:495;visibility:visible;mso-wrap-style:square;v-text-anchor:top" coordsize="111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FIsYA&#10;AADcAAAADwAAAGRycy9kb3ducmV2LnhtbESPQWsCMRSE7wX/Q3hCbzVbiyKrWVGL0EMPaoX2+Exe&#10;d8NuXpZNum7/fSMIPQ4z8w2zWg+uET11wXpW8DzJQBBrbyyXCs4f+6cFiBCRDTaeScEvBVgXo4cV&#10;5sZf+Uj9KZYiQTjkqKCKsc2lDLoih2HiW+LkffvOYUyyK6Xp8JrgrpHTLJtLh5bTQoUt7SrS9enH&#10;Kbho+271tn49fzaL6f7oD/WX3ij1OB42SxCRhvgfvrffjILZ7AVuZ9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0FIsYAAADcAAAADwAAAAAAAAAAAAAAAACYAgAAZHJz&#10;L2Rvd25yZXYueG1sUEsFBgAAAAAEAAQA9QAAAIsDAAAAAA==&#10;" path="m999,446r-21,48l1113,486r-28,-32l1018,454r-19,-8xe" fillcolor="black" stroked="f">
                  <v:path arrowok="t" o:connecttype="custom" o:connectlocs="999,446;978,494;1113,486;1085,454;1018,454;999,446" o:connectangles="0,0,0,0,0,0"/>
                </v:shape>
                <v:shape id="Freeform 79" o:spid="_x0000_s1028" style="position:absolute;left:7134;top:623;width:1113;height:495;visibility:visible;mso-wrap-style:square;v-text-anchor:top" coordsize="111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dVsYA&#10;AADcAAAADwAAAGRycy9kb3ducmV2LnhtbESPQWsCMRSE7wX/Q3hCbzVbqSKrWVGL0EMPaoX2+Exe&#10;d8NuXpZNum7/fSMIPQ4z8w2zWg+uET11wXpW8DzJQBBrbyyXCs4f+6cFiBCRDTaeScEvBVgXo4cV&#10;5sZf+Uj9KZYiQTjkqKCKsc2lDLoih2HiW+LkffvOYUyyK6Xp8JrgrpHTLJtLh5bTQoUt7SrS9enH&#10;Kbho+271tn49fzaL6f7oD/WX3ij1OB42SxCRhvgfvrffjILZ7AVuZ9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SdVsYAAADcAAAADwAAAAAAAAAAAAAAAACYAgAAZHJz&#10;L2Rvd25yZXYueG1sUEsFBgAAAAAEAAQA9QAAAIsDAAAAAA==&#10;" path="m1005,432r-6,14l1018,454r6,-14l1005,432xe" fillcolor="black" stroked="f">
                  <v:path arrowok="t" o:connecttype="custom" o:connectlocs="1005,432;999,446;1018,454;1024,440;1005,432" o:connectangles="0,0,0,0,0"/>
                </v:shape>
                <v:shape id="Freeform 80" o:spid="_x0000_s1029" style="position:absolute;left:7134;top:623;width:1113;height:495;visibility:visible;mso-wrap-style:square;v-text-anchor:top" coordsize="111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4zcUA&#10;AADcAAAADwAAAGRycy9kb3ducmV2LnhtbESPT2sCMRTE74LfITyhN80qrMjWKNYi9NBD/QN6fE1e&#10;d8NuXpZNqttv3wiCx2FmfsMs171rxJW6YD0rmE4yEMTaG8ulgtNxN16ACBHZYOOZFPxRgPVqOFhi&#10;YfyN93Q9xFIkCIcCFVQxtoWUQVfkMEx8S5y8H985jEl2pTQd3hLcNXKWZXPp0HJaqLClbUW6Pvw6&#10;Bd/aflr9Vr+fzs1ittv7r/qiN0q9jPrNK4hIfXyGH+0PoyDPc7if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DjNxQAAANwAAAAPAAAAAAAAAAAAAAAAAJgCAABkcnMv&#10;ZG93bnJldi54bWxQSwUGAAAAAAQABAD1AAAAigMAAAAA&#10;" path="m1026,384r-21,48l1024,440r-6,14l1085,454r-59,-70xe" fillcolor="black" stroked="f">
                  <v:path arrowok="t" o:connecttype="custom" o:connectlocs="1026,384;1005,432;1024,440;1018,454;1085,454;1026,384" o:connectangles="0,0,0,0,0,0"/>
                </v:shape>
                <v:shape id="Freeform 81" o:spid="_x0000_s1030" style="position:absolute;left:7134;top:623;width:1113;height:495;visibility:visible;mso-wrap-style:square;v-text-anchor:top" coordsize="111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musUA&#10;AADcAAAADwAAAGRycy9kb3ducmV2LnhtbESPQWsCMRSE74L/ITzBm2YrKLIaxbYIPXiouqDHZ/Lc&#10;Dbt5WTapbv99Uyj0OMzMN8x627tGPKgL1rOCl2kGglh7Y7lUUJz3kyWIEJENNp5JwTcF2G6GgzXm&#10;xj/5SI9TLEWCcMhRQRVjm0sZdEUOw9S3xMm7+85hTLIrpenwmeCukbMsW0iHltNChS29VaTr05dT&#10;cNP2YPVr/V5cmuVsf/Sf9VXvlBqP+t0KRKQ+/of/2h9GwXy+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qa6xQAAANwAAAAPAAAAAAAAAAAAAAAAAJgCAABkcnMv&#10;ZG93bnJldi54bWxQSwUGAAAAAAQABAD1AAAAigMAAAAA&#10;" path="m6,l,13,999,446r6,-14l6,xe" fillcolor="black" stroked="f">
                  <v:path arrowok="t" o:connecttype="custom" o:connectlocs="6,0;0,13;999,446;1005,432;6,0" o:connectangles="0,0,0,0,0"/>
                </v:shape>
                <w10:wrap anchorx="page"/>
              </v:group>
            </w:pict>
          </mc:Fallback>
        </mc:AlternateContent>
      </w:r>
      <w:r w:rsidR="00B30251">
        <w:rPr>
          <w:sz w:val="22"/>
          <w:szCs w:val="22"/>
        </w:rPr>
        <w:t>представлений.</w:t>
      </w:r>
    </w:p>
    <w:p w:rsidR="00B30251" w:rsidRDefault="00B30251">
      <w:pPr>
        <w:pStyle w:val="a3"/>
        <w:kinsoku w:val="0"/>
        <w:overflowPunct w:val="0"/>
        <w:spacing w:before="102"/>
        <w:ind w:left="752" w:right="3026" w:hanging="138"/>
        <w:rPr>
          <w:b/>
          <w:bCs/>
          <w:sz w:val="24"/>
          <w:szCs w:val="24"/>
        </w:rPr>
      </w:pPr>
      <w:r>
        <w:rPr>
          <w:sz w:val="24"/>
          <w:szCs w:val="24"/>
        </w:rPr>
        <w:br w:type="column"/>
      </w:r>
      <w:r>
        <w:rPr>
          <w:b/>
          <w:bCs/>
          <w:sz w:val="24"/>
          <w:szCs w:val="24"/>
        </w:rPr>
        <w:lastRenderedPageBreak/>
        <w:t>Метод руководства сюжетно-ролевой игрой (по Н.Я. Михайленко и Н.А. Коротковой)</w:t>
      </w:r>
    </w:p>
    <w:p w:rsidR="00B30251" w:rsidRDefault="00B30251">
      <w:pPr>
        <w:pStyle w:val="a3"/>
        <w:kinsoku w:val="0"/>
        <w:overflowPunct w:val="0"/>
        <w:spacing w:before="102"/>
        <w:ind w:left="752" w:right="3026" w:hanging="138"/>
        <w:rPr>
          <w:b/>
          <w:bCs/>
          <w:sz w:val="24"/>
          <w:szCs w:val="24"/>
        </w:rPr>
        <w:sectPr w:rsidR="00B30251">
          <w:type w:val="continuous"/>
          <w:pgSz w:w="11910" w:h="16840"/>
          <w:pgMar w:top="240" w:right="380" w:bottom="280" w:left="260" w:header="720" w:footer="720" w:gutter="0"/>
          <w:cols w:num="2" w:space="720" w:equalWidth="0">
            <w:col w:w="2792" w:space="40"/>
            <w:col w:w="8438"/>
          </w:cols>
          <w:noEndnote/>
        </w:sectPr>
      </w:pPr>
    </w:p>
    <w:p w:rsidR="00B30251" w:rsidRDefault="00B30251">
      <w:pPr>
        <w:pStyle w:val="a3"/>
        <w:kinsoku w:val="0"/>
        <w:overflowPunct w:val="0"/>
        <w:spacing w:before="8"/>
        <w:rPr>
          <w:b/>
          <w:bCs/>
          <w:sz w:val="11"/>
          <w:szCs w:val="11"/>
        </w:rPr>
      </w:pPr>
    </w:p>
    <w:p w:rsidR="00B30251" w:rsidRDefault="00D02661">
      <w:pPr>
        <w:pStyle w:val="a3"/>
        <w:kinsoku w:val="0"/>
        <w:overflowPunct w:val="0"/>
        <w:spacing w:line="193" w:lineRule="exact"/>
        <w:ind w:left="2992"/>
        <w:rPr>
          <w:position w:val="-4"/>
          <w:sz w:val="19"/>
          <w:szCs w:val="19"/>
        </w:rPr>
      </w:pPr>
      <w:r>
        <w:rPr>
          <w:noProof/>
          <w:position w:val="-4"/>
          <w:sz w:val="19"/>
          <w:szCs w:val="19"/>
        </w:rPr>
        <mc:AlternateContent>
          <mc:Choice Requires="wpg">
            <w:drawing>
              <wp:inline distT="0" distB="0" distL="0" distR="0">
                <wp:extent cx="962660" cy="123190"/>
                <wp:effectExtent l="0" t="9525" r="0" b="635"/>
                <wp:docPr id="54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3190"/>
                          <a:chOff x="0" y="0"/>
                          <a:chExt cx="1516" cy="194"/>
                        </a:xfrm>
                      </wpg:grpSpPr>
                      <wpg:grpSp>
                        <wpg:cNvPr id="547" name="Group 83"/>
                        <wpg:cNvGrpSpPr>
                          <a:grpSpLocks/>
                        </wpg:cNvGrpSpPr>
                        <wpg:grpSpPr bwMode="auto">
                          <a:xfrm>
                            <a:off x="0" y="0"/>
                            <a:ext cx="1516" cy="194"/>
                            <a:chOff x="0" y="0"/>
                            <a:chExt cx="1516" cy="194"/>
                          </a:xfrm>
                        </wpg:grpSpPr>
                        <wps:wsp>
                          <wps:cNvPr id="548" name="Freeform 84"/>
                          <wps:cNvSpPr>
                            <a:spLocks/>
                          </wps:cNvSpPr>
                          <wps:spPr bwMode="auto">
                            <a:xfrm>
                              <a:off x="0" y="0"/>
                              <a:ext cx="1516" cy="194"/>
                            </a:xfrm>
                            <a:custGeom>
                              <a:avLst/>
                              <a:gdLst>
                                <a:gd name="T0" fmla="*/ 114 w 1516"/>
                                <a:gd name="T1" fmla="*/ 73 h 194"/>
                                <a:gd name="T2" fmla="*/ 0 w 1516"/>
                                <a:gd name="T3" fmla="*/ 144 h 194"/>
                                <a:gd name="T4" fmla="*/ 125 w 1516"/>
                                <a:gd name="T5" fmla="*/ 193 h 194"/>
                                <a:gd name="T6" fmla="*/ 120 w 1516"/>
                                <a:gd name="T7" fmla="*/ 142 h 194"/>
                                <a:gd name="T8" fmla="*/ 100 w 1516"/>
                                <a:gd name="T9" fmla="*/ 142 h 194"/>
                                <a:gd name="T10" fmla="*/ 99 w 1516"/>
                                <a:gd name="T11" fmla="*/ 127 h 194"/>
                                <a:gd name="T12" fmla="*/ 118 w 1516"/>
                                <a:gd name="T13" fmla="*/ 126 h 194"/>
                                <a:gd name="T14" fmla="*/ 114 w 1516"/>
                                <a:gd name="T15" fmla="*/ 73 h 1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6" h="194">
                                  <a:moveTo>
                                    <a:pt x="114" y="73"/>
                                  </a:moveTo>
                                  <a:lnTo>
                                    <a:pt x="0" y="144"/>
                                  </a:lnTo>
                                  <a:lnTo>
                                    <a:pt x="125" y="193"/>
                                  </a:lnTo>
                                  <a:lnTo>
                                    <a:pt x="120" y="142"/>
                                  </a:lnTo>
                                  <a:lnTo>
                                    <a:pt x="100" y="142"/>
                                  </a:lnTo>
                                  <a:lnTo>
                                    <a:pt x="99" y="127"/>
                                  </a:lnTo>
                                  <a:lnTo>
                                    <a:pt x="118" y="126"/>
                                  </a:lnTo>
                                  <a:lnTo>
                                    <a:pt x="11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85"/>
                          <wps:cNvSpPr>
                            <a:spLocks/>
                          </wps:cNvSpPr>
                          <wps:spPr bwMode="auto">
                            <a:xfrm>
                              <a:off x="0" y="0"/>
                              <a:ext cx="1516" cy="194"/>
                            </a:xfrm>
                            <a:custGeom>
                              <a:avLst/>
                              <a:gdLst>
                                <a:gd name="T0" fmla="*/ 118 w 1516"/>
                                <a:gd name="T1" fmla="*/ 126 h 194"/>
                                <a:gd name="T2" fmla="*/ 99 w 1516"/>
                                <a:gd name="T3" fmla="*/ 127 h 194"/>
                                <a:gd name="T4" fmla="*/ 100 w 1516"/>
                                <a:gd name="T5" fmla="*/ 142 h 194"/>
                                <a:gd name="T6" fmla="*/ 120 w 1516"/>
                                <a:gd name="T7" fmla="*/ 140 h 194"/>
                                <a:gd name="T8" fmla="*/ 118 w 1516"/>
                                <a:gd name="T9" fmla="*/ 126 h 194"/>
                              </a:gdLst>
                              <a:ahLst/>
                              <a:cxnLst>
                                <a:cxn ang="0">
                                  <a:pos x="T0" y="T1"/>
                                </a:cxn>
                                <a:cxn ang="0">
                                  <a:pos x="T2" y="T3"/>
                                </a:cxn>
                                <a:cxn ang="0">
                                  <a:pos x="T4" y="T5"/>
                                </a:cxn>
                                <a:cxn ang="0">
                                  <a:pos x="T6" y="T7"/>
                                </a:cxn>
                                <a:cxn ang="0">
                                  <a:pos x="T8" y="T9"/>
                                </a:cxn>
                              </a:cxnLst>
                              <a:rect l="0" t="0" r="r" b="b"/>
                              <a:pathLst>
                                <a:path w="1516" h="194">
                                  <a:moveTo>
                                    <a:pt x="118" y="126"/>
                                  </a:moveTo>
                                  <a:lnTo>
                                    <a:pt x="99" y="127"/>
                                  </a:lnTo>
                                  <a:lnTo>
                                    <a:pt x="100" y="142"/>
                                  </a:lnTo>
                                  <a:lnTo>
                                    <a:pt x="120" y="140"/>
                                  </a:lnTo>
                                  <a:lnTo>
                                    <a:pt x="118"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86"/>
                          <wps:cNvSpPr>
                            <a:spLocks/>
                          </wps:cNvSpPr>
                          <wps:spPr bwMode="auto">
                            <a:xfrm>
                              <a:off x="0" y="0"/>
                              <a:ext cx="1516" cy="194"/>
                            </a:xfrm>
                            <a:custGeom>
                              <a:avLst/>
                              <a:gdLst>
                                <a:gd name="T0" fmla="*/ 120 w 1516"/>
                                <a:gd name="T1" fmla="*/ 140 h 194"/>
                                <a:gd name="T2" fmla="*/ 100 w 1516"/>
                                <a:gd name="T3" fmla="*/ 142 h 194"/>
                                <a:gd name="T4" fmla="*/ 120 w 1516"/>
                                <a:gd name="T5" fmla="*/ 142 h 194"/>
                                <a:gd name="T6" fmla="*/ 120 w 1516"/>
                                <a:gd name="T7" fmla="*/ 140 h 194"/>
                              </a:gdLst>
                              <a:ahLst/>
                              <a:cxnLst>
                                <a:cxn ang="0">
                                  <a:pos x="T0" y="T1"/>
                                </a:cxn>
                                <a:cxn ang="0">
                                  <a:pos x="T2" y="T3"/>
                                </a:cxn>
                                <a:cxn ang="0">
                                  <a:pos x="T4" y="T5"/>
                                </a:cxn>
                                <a:cxn ang="0">
                                  <a:pos x="T6" y="T7"/>
                                </a:cxn>
                              </a:cxnLst>
                              <a:rect l="0" t="0" r="r" b="b"/>
                              <a:pathLst>
                                <a:path w="1516" h="194">
                                  <a:moveTo>
                                    <a:pt x="120" y="140"/>
                                  </a:moveTo>
                                  <a:lnTo>
                                    <a:pt x="100" y="142"/>
                                  </a:lnTo>
                                  <a:lnTo>
                                    <a:pt x="120" y="142"/>
                                  </a:lnTo>
                                  <a:lnTo>
                                    <a:pt x="120"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87"/>
                          <wps:cNvSpPr>
                            <a:spLocks/>
                          </wps:cNvSpPr>
                          <wps:spPr bwMode="auto">
                            <a:xfrm>
                              <a:off x="0" y="0"/>
                              <a:ext cx="1516" cy="194"/>
                            </a:xfrm>
                            <a:custGeom>
                              <a:avLst/>
                              <a:gdLst>
                                <a:gd name="T0" fmla="*/ 1514 w 1516"/>
                                <a:gd name="T1" fmla="*/ 0 h 194"/>
                                <a:gd name="T2" fmla="*/ 118 w 1516"/>
                                <a:gd name="T3" fmla="*/ 126 h 194"/>
                                <a:gd name="T4" fmla="*/ 120 w 1516"/>
                                <a:gd name="T5" fmla="*/ 140 h 194"/>
                                <a:gd name="T6" fmla="*/ 1515 w 1516"/>
                                <a:gd name="T7" fmla="*/ 14 h 194"/>
                                <a:gd name="T8" fmla="*/ 1514 w 1516"/>
                                <a:gd name="T9" fmla="*/ 0 h 194"/>
                              </a:gdLst>
                              <a:ahLst/>
                              <a:cxnLst>
                                <a:cxn ang="0">
                                  <a:pos x="T0" y="T1"/>
                                </a:cxn>
                                <a:cxn ang="0">
                                  <a:pos x="T2" y="T3"/>
                                </a:cxn>
                                <a:cxn ang="0">
                                  <a:pos x="T4" y="T5"/>
                                </a:cxn>
                                <a:cxn ang="0">
                                  <a:pos x="T6" y="T7"/>
                                </a:cxn>
                                <a:cxn ang="0">
                                  <a:pos x="T8" y="T9"/>
                                </a:cxn>
                              </a:cxnLst>
                              <a:rect l="0" t="0" r="r" b="b"/>
                              <a:pathLst>
                                <a:path w="1516" h="194">
                                  <a:moveTo>
                                    <a:pt x="1514" y="0"/>
                                  </a:moveTo>
                                  <a:lnTo>
                                    <a:pt x="118" y="126"/>
                                  </a:lnTo>
                                  <a:lnTo>
                                    <a:pt x="120" y="140"/>
                                  </a:lnTo>
                                  <a:lnTo>
                                    <a:pt x="1515" y="14"/>
                                  </a:lnTo>
                                  <a:lnTo>
                                    <a:pt x="1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2" o:spid="_x0000_s1026" style="width:75.8pt;height:9.7pt;mso-position-horizontal-relative:char;mso-position-vertical-relative:line" coordsize="151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">
                <v:group id="Group 83" o:spid="_x0000_s1027" style="position:absolute;width:1516;height:194" coordsize="151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84" o:spid="_x0000_s1028" style="position:absolute;width:1516;height:194;visibility:visible;mso-wrap-style:square;v-text-anchor:top" coordsize="15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JGMIA&#10;AADcAAAADwAAAGRycy9kb3ducmV2LnhtbERPz2vCMBS+D/wfwhN2m6ljHbMaRQZCe9hhOsTjI3m2&#10;1ealNLGt/vXLYbDjx/d7tRltI3rqfO1YwXyWgCDWztRcKvg57F4+QPiAbLBxTAru5GGznjytMDNu&#10;4G/q96EUMYR9hgqqENpMSq8rsuhnriWO3Nl1FkOEXSlNh0MMt418TZJ3abHm2FBhS58V6ev+ZhUc&#10;7WOh0yK5lHjszUnnfdF+SaWep+N2CSLQGP7Ff+7cKEjf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AkYwgAAANwAAAAPAAAAAAAAAAAAAAAAAJgCAABkcnMvZG93&#10;bnJldi54bWxQSwUGAAAAAAQABAD1AAAAhwMAAAAA&#10;" path="m114,73l,144r125,49l120,142r-20,l99,127r19,-1l114,73xe" fillcolor="black" stroked="f">
                    <v:path arrowok="t" o:connecttype="custom" o:connectlocs="114,73;0,144;125,193;120,142;100,142;99,127;118,126;114,73" o:connectangles="0,0,0,0,0,0,0,0"/>
                  </v:shape>
                  <v:shape id="Freeform 85" o:spid="_x0000_s1029" style="position:absolute;width:1516;height:194;visibility:visible;mso-wrap-style:square;v-text-anchor:top" coordsize="15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sg8UA&#10;AADcAAAADwAAAGRycy9kb3ducmV2LnhtbESPQWvCQBSE70L/w/IKvemmpZEaXUWEQnLw0FjE42P3&#10;mcRm34bsNqb++m6h4HGYmW+Y1Wa0rRio941jBc+zBASxdqbhSsHn4X36BsIHZIOtY1LwQx4264fJ&#10;CjPjrvxBQxkqESHsM1RQh9BlUnpdk0U/cx1x9M6utxii7CtperxGuG3lS5LMpcWG40KNHe1q0l/l&#10;t1VwtLeFTovkUuFxMCedD0W3l0o9PY7bJYhAY7iH/9u5UZC+L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KyDxQAAANwAAAAPAAAAAAAAAAAAAAAAAJgCAABkcnMv&#10;ZG93bnJldi54bWxQSwUGAAAAAAQABAD1AAAAigMAAAAA&#10;" path="m118,126r-19,1l100,142r20,-2l118,126xe" fillcolor="black" stroked="f">
                    <v:path arrowok="t" o:connecttype="custom" o:connectlocs="118,126;99,127;100,142;120,140;118,126" o:connectangles="0,0,0,0,0"/>
                  </v:shape>
                  <v:shape id="Freeform 86" o:spid="_x0000_s1030" style="position:absolute;width:1516;height:194;visibility:visible;mso-wrap-style:square;v-text-anchor:top" coordsize="15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Tw8IA&#10;AADcAAAADwAAAGRycy9kb3ducmV2LnhtbERPu2rDMBTdC/kHcQPdajkFh8S1Ekqg4Awd8iB0vEg3&#10;tlPryliq7fbrqyGQ8XDexXayrRio941jBYskBUGsnWm4UnA+fbysQPiAbLB1TAp+ycN2M3sqMDdu&#10;5AMNx1CJGMI+RwV1CF0updc1WfSJ64gjd3W9xRBhX0nT4xjDbStf03QpLTYcG2rsaFeT/j7+WAUX&#10;+7fW2T69VXgZzJcuh333KZV6nk/vbyACTeEhvrtLoyDL4v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5PDwgAAANwAAAAPAAAAAAAAAAAAAAAAAJgCAABkcnMvZG93&#10;bnJldi54bWxQSwUGAAAAAAQABAD1AAAAhwMAAAAA&#10;" path="m120,140r-20,2l120,142r,-2xe" fillcolor="black" stroked="f">
                    <v:path arrowok="t" o:connecttype="custom" o:connectlocs="120,140;100,142;120,142;120,140" o:connectangles="0,0,0,0"/>
                  </v:shape>
                  <v:shape id="Freeform 87" o:spid="_x0000_s1031" style="position:absolute;width:1516;height:194;visibility:visible;mso-wrap-style:square;v-text-anchor:top" coordsize="15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2WMUA&#10;AADcAAAADwAAAGRycy9kb3ducmV2LnhtbESPQWvCQBSE74L/YXlCb7qxkGKjq5RCITl4MBbx+Nh9&#10;TdJm34bsNkn99W6h0OMwM98wu8NkWzFQ7xvHCtarBASxdqbhSsH7+W25AeEDssHWMSn4IQ+H/Xy2&#10;w8y4kU80lKESEcI+QwV1CF0mpdc1WfQr1xFH78P1FkOUfSVNj2OE21Y+JsmTtNhwXKixo9ea9Ff5&#10;bRVc7O1Zp0XyWeFlMFedD0V3lEo9LKaXLYhAU/gP/7VzoyBN1/B7Jh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zZYxQAAANwAAAAPAAAAAAAAAAAAAAAAAJgCAABkcnMv&#10;ZG93bnJldi54bWxQSwUGAAAAAAQABAD1AAAAigMAAAAA&#10;" path="m1514,l118,126r2,14l1515,14,1514,xe" fillcolor="black" stroked="f">
                    <v:path arrowok="t" o:connecttype="custom" o:connectlocs="1514,0;118,126;120,140;1515,14;1514,0" o:connectangles="0,0,0,0,0"/>
                  </v:shape>
                </v:group>
                <w10:anchorlock/>
              </v:group>
            </w:pict>
          </mc:Fallback>
        </mc:AlternateContent>
      </w:r>
    </w:p>
    <w:p w:rsidR="00B30251" w:rsidRDefault="00B30251">
      <w:pPr>
        <w:pStyle w:val="a3"/>
        <w:kinsoku w:val="0"/>
        <w:overflowPunct w:val="0"/>
        <w:spacing w:line="193" w:lineRule="exact"/>
        <w:ind w:left="2992"/>
        <w:rPr>
          <w:position w:val="-4"/>
          <w:sz w:val="19"/>
          <w:szCs w:val="19"/>
        </w:rPr>
        <w:sectPr w:rsidR="00B30251">
          <w:type w:val="continuous"/>
          <w:pgSz w:w="11910" w:h="16840"/>
          <w:pgMar w:top="240" w:right="380" w:bottom="280" w:left="260" w:header="720" w:footer="720" w:gutter="0"/>
          <w:cols w:space="720" w:equalWidth="0">
            <w:col w:w="11270"/>
          </w:cols>
          <w:noEndnote/>
        </w:sectPr>
      </w:pPr>
    </w:p>
    <w:p w:rsidR="00B30251" w:rsidRDefault="00D02661">
      <w:pPr>
        <w:pStyle w:val="a3"/>
        <w:kinsoku w:val="0"/>
        <w:overflowPunct w:val="0"/>
        <w:spacing w:before="22"/>
        <w:ind w:left="1730"/>
        <w:jc w:val="both"/>
        <w:rPr>
          <w:b/>
          <w:bCs/>
          <w:sz w:val="22"/>
          <w:szCs w:val="22"/>
        </w:rPr>
      </w:pPr>
      <w:r>
        <w:rPr>
          <w:noProof/>
        </w:rPr>
        <w:lastRenderedPageBreak/>
        <mc:AlternateContent>
          <mc:Choice Requires="wpg">
            <w:drawing>
              <wp:anchor distT="0" distB="0" distL="114300" distR="114300" simplePos="0" relativeHeight="251622400" behindDoc="0" locked="0" layoutInCell="0" allowOverlap="1">
                <wp:simplePos x="0" y="0"/>
                <wp:positionH relativeFrom="page">
                  <wp:posOffset>3646170</wp:posOffset>
                </wp:positionH>
                <wp:positionV relativeFrom="paragraph">
                  <wp:posOffset>-227330</wp:posOffset>
                </wp:positionV>
                <wp:extent cx="468630" cy="202565"/>
                <wp:effectExtent l="0" t="0" r="0" b="0"/>
                <wp:wrapNone/>
                <wp:docPr id="54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202565"/>
                          <a:chOff x="5742" y="-358"/>
                          <a:chExt cx="738" cy="319"/>
                        </a:xfrm>
                      </wpg:grpSpPr>
                      <wps:wsp>
                        <wps:cNvPr id="542" name="Freeform 89"/>
                        <wps:cNvSpPr>
                          <a:spLocks/>
                        </wps:cNvSpPr>
                        <wps:spPr bwMode="auto">
                          <a:xfrm>
                            <a:off x="5742" y="-358"/>
                            <a:ext cx="738" cy="319"/>
                          </a:xfrm>
                          <a:custGeom>
                            <a:avLst/>
                            <a:gdLst>
                              <a:gd name="T0" fmla="*/ 88 w 738"/>
                              <a:gd name="T1" fmla="*/ 207 h 319"/>
                              <a:gd name="T2" fmla="*/ 0 w 738"/>
                              <a:gd name="T3" fmla="*/ 308 h 319"/>
                              <a:gd name="T4" fmla="*/ 133 w 738"/>
                              <a:gd name="T5" fmla="*/ 318 h 319"/>
                              <a:gd name="T6" fmla="*/ 116 w 738"/>
                              <a:gd name="T7" fmla="*/ 277 h 319"/>
                              <a:gd name="T8" fmla="*/ 95 w 738"/>
                              <a:gd name="T9" fmla="*/ 277 h 319"/>
                              <a:gd name="T10" fmla="*/ 89 w 738"/>
                              <a:gd name="T11" fmla="*/ 264 h 319"/>
                              <a:gd name="T12" fmla="*/ 108 w 738"/>
                              <a:gd name="T13" fmla="*/ 256 h 319"/>
                              <a:gd name="T14" fmla="*/ 88 w 738"/>
                              <a:gd name="T15" fmla="*/ 207 h 3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8" h="319">
                                <a:moveTo>
                                  <a:pt x="88" y="207"/>
                                </a:moveTo>
                                <a:lnTo>
                                  <a:pt x="0" y="308"/>
                                </a:lnTo>
                                <a:lnTo>
                                  <a:pt x="133" y="318"/>
                                </a:lnTo>
                                <a:lnTo>
                                  <a:pt x="116" y="277"/>
                                </a:lnTo>
                                <a:lnTo>
                                  <a:pt x="95" y="277"/>
                                </a:lnTo>
                                <a:lnTo>
                                  <a:pt x="89" y="264"/>
                                </a:lnTo>
                                <a:lnTo>
                                  <a:pt x="108" y="256"/>
                                </a:lnTo>
                                <a:lnTo>
                                  <a:pt x="8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90"/>
                        <wps:cNvSpPr>
                          <a:spLocks/>
                        </wps:cNvSpPr>
                        <wps:spPr bwMode="auto">
                          <a:xfrm>
                            <a:off x="5742" y="-358"/>
                            <a:ext cx="738" cy="319"/>
                          </a:xfrm>
                          <a:custGeom>
                            <a:avLst/>
                            <a:gdLst>
                              <a:gd name="T0" fmla="*/ 108 w 738"/>
                              <a:gd name="T1" fmla="*/ 256 h 319"/>
                              <a:gd name="T2" fmla="*/ 89 w 738"/>
                              <a:gd name="T3" fmla="*/ 264 h 319"/>
                              <a:gd name="T4" fmla="*/ 95 w 738"/>
                              <a:gd name="T5" fmla="*/ 277 h 319"/>
                              <a:gd name="T6" fmla="*/ 113 w 738"/>
                              <a:gd name="T7" fmla="*/ 270 h 319"/>
                              <a:gd name="T8" fmla="*/ 108 w 738"/>
                              <a:gd name="T9" fmla="*/ 256 h 319"/>
                            </a:gdLst>
                            <a:ahLst/>
                            <a:cxnLst>
                              <a:cxn ang="0">
                                <a:pos x="T0" y="T1"/>
                              </a:cxn>
                              <a:cxn ang="0">
                                <a:pos x="T2" y="T3"/>
                              </a:cxn>
                              <a:cxn ang="0">
                                <a:pos x="T4" y="T5"/>
                              </a:cxn>
                              <a:cxn ang="0">
                                <a:pos x="T6" y="T7"/>
                              </a:cxn>
                              <a:cxn ang="0">
                                <a:pos x="T8" y="T9"/>
                              </a:cxn>
                            </a:cxnLst>
                            <a:rect l="0" t="0" r="r" b="b"/>
                            <a:pathLst>
                              <a:path w="738" h="319">
                                <a:moveTo>
                                  <a:pt x="108" y="256"/>
                                </a:moveTo>
                                <a:lnTo>
                                  <a:pt x="89" y="264"/>
                                </a:lnTo>
                                <a:lnTo>
                                  <a:pt x="95" y="277"/>
                                </a:lnTo>
                                <a:lnTo>
                                  <a:pt x="113" y="270"/>
                                </a:lnTo>
                                <a:lnTo>
                                  <a:pt x="108"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91"/>
                        <wps:cNvSpPr>
                          <a:spLocks/>
                        </wps:cNvSpPr>
                        <wps:spPr bwMode="auto">
                          <a:xfrm>
                            <a:off x="5742" y="-358"/>
                            <a:ext cx="738" cy="319"/>
                          </a:xfrm>
                          <a:custGeom>
                            <a:avLst/>
                            <a:gdLst>
                              <a:gd name="T0" fmla="*/ 113 w 738"/>
                              <a:gd name="T1" fmla="*/ 270 h 319"/>
                              <a:gd name="T2" fmla="*/ 95 w 738"/>
                              <a:gd name="T3" fmla="*/ 277 h 319"/>
                              <a:gd name="T4" fmla="*/ 116 w 738"/>
                              <a:gd name="T5" fmla="*/ 277 h 319"/>
                              <a:gd name="T6" fmla="*/ 113 w 738"/>
                              <a:gd name="T7" fmla="*/ 270 h 319"/>
                            </a:gdLst>
                            <a:ahLst/>
                            <a:cxnLst>
                              <a:cxn ang="0">
                                <a:pos x="T0" y="T1"/>
                              </a:cxn>
                              <a:cxn ang="0">
                                <a:pos x="T2" y="T3"/>
                              </a:cxn>
                              <a:cxn ang="0">
                                <a:pos x="T4" y="T5"/>
                              </a:cxn>
                              <a:cxn ang="0">
                                <a:pos x="T6" y="T7"/>
                              </a:cxn>
                            </a:cxnLst>
                            <a:rect l="0" t="0" r="r" b="b"/>
                            <a:pathLst>
                              <a:path w="738" h="319">
                                <a:moveTo>
                                  <a:pt x="113" y="270"/>
                                </a:moveTo>
                                <a:lnTo>
                                  <a:pt x="95" y="277"/>
                                </a:lnTo>
                                <a:lnTo>
                                  <a:pt x="116" y="277"/>
                                </a:lnTo>
                                <a:lnTo>
                                  <a:pt x="113"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92"/>
                        <wps:cNvSpPr>
                          <a:spLocks/>
                        </wps:cNvSpPr>
                        <wps:spPr bwMode="auto">
                          <a:xfrm>
                            <a:off x="5742" y="-358"/>
                            <a:ext cx="738" cy="319"/>
                          </a:xfrm>
                          <a:custGeom>
                            <a:avLst/>
                            <a:gdLst>
                              <a:gd name="T0" fmla="*/ 732 w 738"/>
                              <a:gd name="T1" fmla="*/ 0 h 319"/>
                              <a:gd name="T2" fmla="*/ 108 w 738"/>
                              <a:gd name="T3" fmla="*/ 256 h 319"/>
                              <a:gd name="T4" fmla="*/ 113 w 738"/>
                              <a:gd name="T5" fmla="*/ 270 h 319"/>
                              <a:gd name="T6" fmla="*/ 737 w 738"/>
                              <a:gd name="T7" fmla="*/ 13 h 319"/>
                              <a:gd name="T8" fmla="*/ 732 w 738"/>
                              <a:gd name="T9" fmla="*/ 0 h 319"/>
                            </a:gdLst>
                            <a:ahLst/>
                            <a:cxnLst>
                              <a:cxn ang="0">
                                <a:pos x="T0" y="T1"/>
                              </a:cxn>
                              <a:cxn ang="0">
                                <a:pos x="T2" y="T3"/>
                              </a:cxn>
                              <a:cxn ang="0">
                                <a:pos x="T4" y="T5"/>
                              </a:cxn>
                              <a:cxn ang="0">
                                <a:pos x="T6" y="T7"/>
                              </a:cxn>
                              <a:cxn ang="0">
                                <a:pos x="T8" y="T9"/>
                              </a:cxn>
                            </a:cxnLst>
                            <a:rect l="0" t="0" r="r" b="b"/>
                            <a:pathLst>
                              <a:path w="738" h="319">
                                <a:moveTo>
                                  <a:pt x="732" y="0"/>
                                </a:moveTo>
                                <a:lnTo>
                                  <a:pt x="108" y="256"/>
                                </a:lnTo>
                                <a:lnTo>
                                  <a:pt x="113" y="270"/>
                                </a:lnTo>
                                <a:lnTo>
                                  <a:pt x="737" y="13"/>
                                </a:lnTo>
                                <a:lnTo>
                                  <a:pt x="7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87.1pt;margin-top:-17.9pt;width:36.9pt;height:15.95pt;z-index:251622400;mso-position-horizontal-relative:page" coordorigin="5742,-358" coordsize="73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" o:allowincell="f">
                <v:shape id="Freeform 89" o:spid="_x0000_s1027" style="position:absolute;left:5742;top:-358;width:738;height:319;visibility:visible;mso-wrap-style:square;v-text-anchor:top" coordsize="73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BUMUA&#10;AADcAAAADwAAAGRycy9kb3ducmV2LnhtbESPT2vCQBTE7wW/w/KEXkrdaGuR6Co2EGlPYiz0+sg+&#10;k2D2bchu/thP3y0UPA4zvxlmsxtNLXpqXWVZwXwWgSDOra64UPB1Tp9XIJxH1lhbJgU3crDbTh42&#10;GGs78In6zBcilLCLUUHpfRNL6fKSDLqZbYiDd7GtQR9kW0jd4hDKTS0XUfQmDVYcFkpsKCkpv2ad&#10;UbA8fD5Ran708XuZdFlCpxcZvSv1OB33axCeRn8P/9MfOnCv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MFQxQAAANwAAAAPAAAAAAAAAAAAAAAAAJgCAABkcnMv&#10;ZG93bnJldi54bWxQSwUGAAAAAAQABAD1AAAAigMAAAAA&#10;" path="m88,207l,308r133,10l116,277r-21,l89,264r19,-8l88,207xe" fillcolor="black" stroked="f">
                  <v:path arrowok="t" o:connecttype="custom" o:connectlocs="88,207;0,308;133,318;116,277;95,277;89,264;108,256;88,207" o:connectangles="0,0,0,0,0,0,0,0"/>
                </v:shape>
                <v:shape id="Freeform 90" o:spid="_x0000_s1028" style="position:absolute;left:5742;top:-358;width:738;height:319;visibility:visible;mso-wrap-style:square;v-text-anchor:top" coordsize="73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ky8MA&#10;AADcAAAADwAAAGRycy9kb3ducmV2LnhtbESPT4vCMBTE74LfITxhL6Kpf1m6RtGCoqfFruD10bxt&#10;yzYvpYna9dMbQfA4zPxmmMWqNZW4UuNKywpGwwgEcWZ1ybmC08928AnCeWSNlWVS8E8OVstuZ4Gx&#10;tjc+0jX1uQgl7GJUUHhfx1K6rCCDbmhr4uD92sagD7LJpW7wFspNJcdRNJcGSw4LBdaUFJT9pRej&#10;YLY79Glr7vr7PEsuaULHiYw2Sn302vUXCE+tf4df9F4Hbjq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xky8MAAADcAAAADwAAAAAAAAAAAAAAAACYAgAAZHJzL2Rv&#10;d25yZXYueG1sUEsFBgAAAAAEAAQA9QAAAIgDAAAAAA==&#10;" path="m108,256r-19,8l95,277r18,-7l108,256xe" fillcolor="black" stroked="f">
                  <v:path arrowok="t" o:connecttype="custom" o:connectlocs="108,256;89,264;95,277;113,270;108,256" o:connectangles="0,0,0,0,0"/>
                </v:shape>
                <v:shape id="Freeform 91" o:spid="_x0000_s1029" style="position:absolute;left:5742;top:-358;width:738;height:319;visibility:visible;mso-wrap-style:square;v-text-anchor:top" coordsize="73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8v8QA&#10;AADcAAAADwAAAGRycy9kb3ducmV2LnhtbESPT4vCMBTE74LfITzBi6yp/xapRtGCsnsS68JeH82z&#10;LTYvpYla/fRmYcHjMPObYZbr1lTiRo0rLSsYDSMQxJnVJecKfk67jzkI55E1VpZJwYMcrFfdzhJj&#10;be98pFvqcxFK2MWooPC+jqV0WUEG3dDWxME728agD7LJpW7wHspNJcdR9CkNlhwWCqwpKSi7pFej&#10;YLb/HtDOPPXhd5Zc04SOExltler32s0ChKfWv8P/9JcO3HQK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L/EAAAA3AAAAA8AAAAAAAAAAAAAAAAAmAIAAGRycy9k&#10;b3ducmV2LnhtbFBLBQYAAAAABAAEAPUAAACJAwAAAAA=&#10;" path="m113,270r-18,7l116,277r-3,-7xe" fillcolor="black" stroked="f">
                  <v:path arrowok="t" o:connecttype="custom" o:connectlocs="113,270;95,277;116,277;113,270" o:connectangles="0,0,0,0"/>
                </v:shape>
                <v:shape id="Freeform 92" o:spid="_x0000_s1030" style="position:absolute;left:5742;top:-358;width:738;height:319;visibility:visible;mso-wrap-style:square;v-text-anchor:top" coordsize="73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JMUA&#10;AADcAAAADwAAAGRycy9kb3ducmV2LnhtbESPQWvCQBSE74L/YXmFXqRuWk0pqZtgA0o9SdJCr4/s&#10;axKafRuyq0Z/fVcQPA4z3wyzykbTiSMNrrWs4HkegSCurG65VvD9tXl6A+E8ssbOMik4k4MsnU5W&#10;mGh74oKOpa9FKGGXoILG+z6R0lUNGXRz2xMH79cOBn2QQy31gKdQbjr5EkWv0mDLYaHBnvKGqr/y&#10;YBTE292MNuai9z9xfihzKhYy+lDq8WFcv4PwNPp7+EZ/6sAtY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VkkxQAAANwAAAAPAAAAAAAAAAAAAAAAAJgCAABkcnMv&#10;ZG93bnJldi54bWxQSwUGAAAAAAQABAD1AAAAigMAAAAA&#10;" path="m732,l108,256r5,14l737,13,732,xe" fillcolor="black" stroked="f">
                  <v:path arrowok="t" o:connecttype="custom" o:connectlocs="732,0;108,256;113,270;737,13;732,0" o:connectangles="0,0,0,0,0"/>
                </v:shape>
                <w10:wrap anchorx="page"/>
              </v:group>
            </w:pict>
          </mc:Fallback>
        </mc:AlternateContent>
      </w:r>
      <w:r w:rsidR="00B30251">
        <w:rPr>
          <w:b/>
          <w:bCs/>
          <w:sz w:val="22"/>
          <w:szCs w:val="22"/>
        </w:rPr>
        <w:t>Принцип 1</w:t>
      </w:r>
    </w:p>
    <w:p w:rsidR="00B30251" w:rsidRDefault="00B30251">
      <w:pPr>
        <w:pStyle w:val="a3"/>
        <w:kinsoku w:val="0"/>
        <w:overflowPunct w:val="0"/>
        <w:spacing w:before="124"/>
        <w:ind w:left="1161"/>
        <w:jc w:val="both"/>
        <w:rPr>
          <w:sz w:val="22"/>
          <w:szCs w:val="22"/>
        </w:rPr>
      </w:pPr>
      <w:r>
        <w:rPr>
          <w:sz w:val="22"/>
          <w:szCs w:val="22"/>
        </w:rPr>
        <w:t>Для того чтобы дети овладели игровыми умениями, воспитатель должен играть вместе с ними.</w:t>
      </w:r>
    </w:p>
    <w:p w:rsidR="00B30251" w:rsidRDefault="00B30251">
      <w:pPr>
        <w:pStyle w:val="a3"/>
        <w:kinsoku w:val="0"/>
        <w:overflowPunct w:val="0"/>
        <w:spacing w:before="22"/>
        <w:ind w:left="1174"/>
        <w:jc w:val="both"/>
        <w:rPr>
          <w:b/>
          <w:bCs/>
          <w:sz w:val="22"/>
          <w:szCs w:val="22"/>
        </w:rPr>
      </w:pPr>
      <w:r>
        <w:rPr>
          <w:sz w:val="24"/>
          <w:szCs w:val="24"/>
        </w:rPr>
        <w:br w:type="column"/>
      </w:r>
      <w:r>
        <w:rPr>
          <w:b/>
          <w:bCs/>
          <w:sz w:val="22"/>
          <w:szCs w:val="22"/>
        </w:rPr>
        <w:lastRenderedPageBreak/>
        <w:t>Принцип 2</w:t>
      </w:r>
    </w:p>
    <w:p w:rsidR="00B30251" w:rsidRDefault="00B30251">
      <w:pPr>
        <w:pStyle w:val="a3"/>
        <w:kinsoku w:val="0"/>
        <w:overflowPunct w:val="0"/>
        <w:spacing w:before="124"/>
        <w:ind w:left="425"/>
        <w:jc w:val="both"/>
        <w:rPr>
          <w:sz w:val="22"/>
          <w:szCs w:val="22"/>
        </w:rPr>
      </w:pPr>
      <w:r>
        <w:rPr>
          <w:sz w:val="22"/>
          <w:szCs w:val="22"/>
        </w:rPr>
        <w:t>На каждом возрастном этапе игра развертывается особым образом, так, что- бы детьми «открывался» и усваивался новый, более сложный способ построе- ния игры.</w:t>
      </w:r>
    </w:p>
    <w:p w:rsidR="00B30251" w:rsidRDefault="00B30251">
      <w:pPr>
        <w:pStyle w:val="a3"/>
        <w:kinsoku w:val="0"/>
        <w:overflowPunct w:val="0"/>
        <w:spacing w:before="22"/>
        <w:ind w:left="1535"/>
        <w:rPr>
          <w:b/>
          <w:bCs/>
          <w:sz w:val="22"/>
          <w:szCs w:val="22"/>
        </w:rPr>
      </w:pPr>
      <w:r>
        <w:rPr>
          <w:sz w:val="24"/>
          <w:szCs w:val="24"/>
        </w:rPr>
        <w:br w:type="column"/>
      </w:r>
      <w:r>
        <w:rPr>
          <w:b/>
          <w:bCs/>
          <w:sz w:val="22"/>
          <w:szCs w:val="22"/>
        </w:rPr>
        <w:lastRenderedPageBreak/>
        <w:t>Принцип 3</w:t>
      </w:r>
    </w:p>
    <w:p w:rsidR="00B30251" w:rsidRDefault="00B30251">
      <w:pPr>
        <w:pStyle w:val="a3"/>
        <w:kinsoku w:val="0"/>
        <w:overflowPunct w:val="0"/>
        <w:spacing w:before="124"/>
        <w:ind w:left="426" w:right="1175"/>
        <w:rPr>
          <w:sz w:val="22"/>
          <w:szCs w:val="22"/>
        </w:rPr>
      </w:pPr>
      <w:r>
        <w:rPr>
          <w:sz w:val="22"/>
          <w:szCs w:val="22"/>
        </w:rPr>
        <w:t>На каждом возрастном этапе при формировании игровых умений необходимо ориентировать детей как на осуществление игрового</w:t>
      </w:r>
    </w:p>
    <w:p w:rsidR="00B30251" w:rsidRDefault="00B30251">
      <w:pPr>
        <w:pStyle w:val="a3"/>
        <w:kinsoku w:val="0"/>
        <w:overflowPunct w:val="0"/>
        <w:ind w:left="426" w:right="1247"/>
        <w:rPr>
          <w:sz w:val="22"/>
          <w:szCs w:val="22"/>
        </w:rPr>
      </w:pPr>
      <w:r>
        <w:rPr>
          <w:sz w:val="22"/>
          <w:szCs w:val="22"/>
        </w:rPr>
        <w:t>действия, так и на пояснение его смысла партнерам.</w:t>
      </w:r>
    </w:p>
    <w:p w:rsidR="00B30251" w:rsidRDefault="00B30251">
      <w:pPr>
        <w:pStyle w:val="a3"/>
        <w:kinsoku w:val="0"/>
        <w:overflowPunct w:val="0"/>
        <w:ind w:left="426" w:right="1247"/>
        <w:rPr>
          <w:sz w:val="22"/>
          <w:szCs w:val="22"/>
        </w:rPr>
        <w:sectPr w:rsidR="00B30251">
          <w:type w:val="continuous"/>
          <w:pgSz w:w="11910" w:h="16840"/>
          <w:pgMar w:top="240" w:right="380" w:bottom="280" w:left="260" w:header="720" w:footer="720" w:gutter="0"/>
          <w:cols w:num="3" w:space="720" w:equalWidth="0">
            <w:col w:w="3397" w:space="40"/>
            <w:col w:w="3020" w:space="39"/>
            <w:col w:w="4774"/>
          </w:cols>
          <w:noEndnote/>
        </w:sectPr>
      </w:pPr>
    </w:p>
    <w:p w:rsidR="00B30251" w:rsidRDefault="00B30251">
      <w:pPr>
        <w:pStyle w:val="a3"/>
        <w:kinsoku w:val="0"/>
        <w:overflowPunct w:val="0"/>
        <w:rPr>
          <w:sz w:val="20"/>
          <w:szCs w:val="20"/>
        </w:rPr>
      </w:pPr>
    </w:p>
    <w:p w:rsidR="00B30251" w:rsidRDefault="00B30251">
      <w:pPr>
        <w:pStyle w:val="a3"/>
        <w:kinsoku w:val="0"/>
        <w:overflowPunct w:val="0"/>
        <w:rPr>
          <w:sz w:val="22"/>
          <w:szCs w:val="22"/>
        </w:rPr>
      </w:pPr>
    </w:p>
    <w:p w:rsidR="00B30251" w:rsidRDefault="00B30251">
      <w:pPr>
        <w:pStyle w:val="a3"/>
        <w:kinsoku w:val="0"/>
        <w:overflowPunct w:val="0"/>
        <w:ind w:left="3516" w:right="3092" w:firstLine="144"/>
        <w:rPr>
          <w:b/>
          <w:bCs/>
          <w:sz w:val="24"/>
          <w:szCs w:val="24"/>
        </w:rPr>
      </w:pPr>
      <w:r>
        <w:rPr>
          <w:b/>
          <w:bCs/>
          <w:sz w:val="24"/>
          <w:szCs w:val="24"/>
        </w:rPr>
        <w:t>Комплексный метод руководства игрой (по Е. В. Зворыгиной и С. Л. Новоселовой)</w:t>
      </w:r>
    </w:p>
    <w:p w:rsidR="00B30251" w:rsidRDefault="00D02661">
      <w:pPr>
        <w:pStyle w:val="a3"/>
        <w:kinsoku w:val="0"/>
        <w:overflowPunct w:val="0"/>
        <w:spacing w:before="4"/>
        <w:rPr>
          <w:b/>
          <w:bCs/>
          <w:sz w:val="23"/>
          <w:szCs w:val="23"/>
        </w:rPr>
      </w:pPr>
      <w:r>
        <w:rPr>
          <w:noProof/>
        </w:rPr>
        <mc:AlternateContent>
          <mc:Choice Requires="wpg">
            <w:drawing>
              <wp:anchor distT="0" distB="0" distL="0" distR="0" simplePos="0" relativeHeight="251623424" behindDoc="0" locked="0" layoutInCell="0" allowOverlap="1">
                <wp:simplePos x="0" y="0"/>
                <wp:positionH relativeFrom="page">
                  <wp:posOffset>2278380</wp:posOffset>
                </wp:positionH>
                <wp:positionV relativeFrom="paragraph">
                  <wp:posOffset>195580</wp:posOffset>
                </wp:positionV>
                <wp:extent cx="2879725" cy="2867025"/>
                <wp:effectExtent l="0" t="0" r="0" b="0"/>
                <wp:wrapTopAndBottom/>
                <wp:docPr id="53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67025"/>
                          <a:chOff x="3588" y="308"/>
                          <a:chExt cx="4535" cy="4515"/>
                        </a:xfrm>
                      </wpg:grpSpPr>
                      <wpg:grpSp>
                        <wpg:cNvPr id="532" name="Group 94"/>
                        <wpg:cNvGrpSpPr>
                          <a:grpSpLocks/>
                        </wpg:cNvGrpSpPr>
                        <wpg:grpSpPr bwMode="auto">
                          <a:xfrm>
                            <a:off x="3615" y="316"/>
                            <a:ext cx="4500" cy="4500"/>
                            <a:chOff x="3615" y="316"/>
                            <a:chExt cx="4500" cy="4500"/>
                          </a:xfrm>
                        </wpg:grpSpPr>
                        <wps:wsp>
                          <wps:cNvPr id="533" name="Freeform 95"/>
                          <wps:cNvSpPr>
                            <a:spLocks/>
                          </wps:cNvSpPr>
                          <wps:spPr bwMode="auto">
                            <a:xfrm>
                              <a:off x="3615" y="316"/>
                              <a:ext cx="4500" cy="4500"/>
                            </a:xfrm>
                            <a:custGeom>
                              <a:avLst/>
                              <a:gdLst>
                                <a:gd name="T0" fmla="*/ 2024 w 4500"/>
                                <a:gd name="T1" fmla="*/ 11 h 4500"/>
                                <a:gd name="T2" fmla="*/ 1734 w 4500"/>
                                <a:gd name="T3" fmla="*/ 59 h 4500"/>
                                <a:gd name="T4" fmla="*/ 1457 w 4500"/>
                                <a:gd name="T5" fmla="*/ 143 h 4500"/>
                                <a:gd name="T6" fmla="*/ 1197 w 4500"/>
                                <a:gd name="T7" fmla="*/ 261 h 4500"/>
                                <a:gd name="T8" fmla="*/ 955 w 4500"/>
                                <a:gd name="T9" fmla="*/ 409 h 4500"/>
                                <a:gd name="T10" fmla="*/ 735 w 4500"/>
                                <a:gd name="T11" fmla="*/ 585 h 4500"/>
                                <a:gd name="T12" fmla="*/ 539 w 4500"/>
                                <a:gd name="T13" fmla="*/ 788 h 4500"/>
                                <a:gd name="T14" fmla="*/ 369 w 4500"/>
                                <a:gd name="T15" fmla="*/ 1014 h 4500"/>
                                <a:gd name="T16" fmla="*/ 228 w 4500"/>
                                <a:gd name="T17" fmla="*/ 1260 h 4500"/>
                                <a:gd name="T18" fmla="*/ 119 w 4500"/>
                                <a:gd name="T19" fmla="*/ 1525 h 4500"/>
                                <a:gd name="T20" fmla="*/ 43 w 4500"/>
                                <a:gd name="T21" fmla="*/ 1805 h 4500"/>
                                <a:gd name="T22" fmla="*/ 4 w 4500"/>
                                <a:gd name="T23" fmla="*/ 2099 h 4500"/>
                                <a:gd name="T24" fmla="*/ 4 w 4500"/>
                                <a:gd name="T25" fmla="*/ 2400 h 4500"/>
                                <a:gd name="T26" fmla="*/ 43 w 4500"/>
                                <a:gd name="T27" fmla="*/ 2694 h 4500"/>
                                <a:gd name="T28" fmla="*/ 119 w 4500"/>
                                <a:gd name="T29" fmla="*/ 2974 h 4500"/>
                                <a:gd name="T30" fmla="*/ 228 w 4500"/>
                                <a:gd name="T31" fmla="*/ 3239 h 4500"/>
                                <a:gd name="T32" fmla="*/ 369 w 4500"/>
                                <a:gd name="T33" fmla="*/ 3485 h 4500"/>
                                <a:gd name="T34" fmla="*/ 539 w 4500"/>
                                <a:gd name="T35" fmla="*/ 3711 h 4500"/>
                                <a:gd name="T36" fmla="*/ 735 w 4500"/>
                                <a:gd name="T37" fmla="*/ 3914 h 4500"/>
                                <a:gd name="T38" fmla="*/ 955 w 4500"/>
                                <a:gd name="T39" fmla="*/ 4090 h 4500"/>
                                <a:gd name="T40" fmla="*/ 1197 w 4500"/>
                                <a:gd name="T41" fmla="*/ 4238 h 4500"/>
                                <a:gd name="T42" fmla="*/ 1457 w 4500"/>
                                <a:gd name="T43" fmla="*/ 4356 h 4500"/>
                                <a:gd name="T44" fmla="*/ 1734 w 4500"/>
                                <a:gd name="T45" fmla="*/ 4440 h 4500"/>
                                <a:gd name="T46" fmla="*/ 2024 w 4500"/>
                                <a:gd name="T47" fmla="*/ 4488 h 4500"/>
                                <a:gd name="T48" fmla="*/ 2325 w 4500"/>
                                <a:gd name="T49" fmla="*/ 4498 h 4500"/>
                                <a:gd name="T50" fmla="*/ 2622 w 4500"/>
                                <a:gd name="T51" fmla="*/ 4469 h 4500"/>
                                <a:gd name="T52" fmla="*/ 2906 w 4500"/>
                                <a:gd name="T53" fmla="*/ 4402 h 4500"/>
                                <a:gd name="T54" fmla="*/ 3175 w 4500"/>
                                <a:gd name="T55" fmla="*/ 4301 h 4500"/>
                                <a:gd name="T56" fmla="*/ 3426 w 4500"/>
                                <a:gd name="T57" fmla="*/ 4168 h 4500"/>
                                <a:gd name="T58" fmla="*/ 3657 w 4500"/>
                                <a:gd name="T59" fmla="*/ 4005 h 4500"/>
                                <a:gd name="T60" fmla="*/ 3865 w 4500"/>
                                <a:gd name="T61" fmla="*/ 3815 h 4500"/>
                                <a:gd name="T62" fmla="*/ 4049 w 4500"/>
                                <a:gd name="T63" fmla="*/ 3601 h 4500"/>
                                <a:gd name="T64" fmla="*/ 4204 w 4500"/>
                                <a:gd name="T65" fmla="*/ 3365 h 4500"/>
                                <a:gd name="T66" fmla="*/ 4330 w 4500"/>
                                <a:gd name="T67" fmla="*/ 3109 h 4500"/>
                                <a:gd name="T68" fmla="*/ 4422 w 4500"/>
                                <a:gd name="T69" fmla="*/ 2836 h 4500"/>
                                <a:gd name="T70" fmla="*/ 4480 w 4500"/>
                                <a:gd name="T71" fmla="*/ 2549 h 4500"/>
                                <a:gd name="T72" fmla="*/ 4500 w 4500"/>
                                <a:gd name="T73" fmla="*/ 2250 h 4500"/>
                                <a:gd name="T74" fmla="*/ 4480 w 4500"/>
                                <a:gd name="T75" fmla="*/ 1950 h 4500"/>
                                <a:gd name="T76" fmla="*/ 4422 w 4500"/>
                                <a:gd name="T77" fmla="*/ 1663 h 4500"/>
                                <a:gd name="T78" fmla="*/ 4330 w 4500"/>
                                <a:gd name="T79" fmla="*/ 1390 h 4500"/>
                                <a:gd name="T80" fmla="*/ 4204 w 4500"/>
                                <a:gd name="T81" fmla="*/ 1134 h 4500"/>
                                <a:gd name="T82" fmla="*/ 4049 w 4500"/>
                                <a:gd name="T83" fmla="*/ 898 h 4500"/>
                                <a:gd name="T84" fmla="*/ 3865 w 4500"/>
                                <a:gd name="T85" fmla="*/ 684 h 4500"/>
                                <a:gd name="T86" fmla="*/ 3657 w 4500"/>
                                <a:gd name="T87" fmla="*/ 494 h 4500"/>
                                <a:gd name="T88" fmla="*/ 3426 w 4500"/>
                                <a:gd name="T89" fmla="*/ 331 h 4500"/>
                                <a:gd name="T90" fmla="*/ 3175 w 4500"/>
                                <a:gd name="T91" fmla="*/ 198 h 4500"/>
                                <a:gd name="T92" fmla="*/ 2906 w 4500"/>
                                <a:gd name="T93" fmla="*/ 97 h 4500"/>
                                <a:gd name="T94" fmla="*/ 2622 w 4500"/>
                                <a:gd name="T95" fmla="*/ 30 h 4500"/>
                                <a:gd name="T96" fmla="*/ 2325 w 4500"/>
                                <a:gd name="T97" fmla="*/ 1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00" h="4500">
                                  <a:moveTo>
                                    <a:pt x="2250" y="0"/>
                                  </a:moveTo>
                                  <a:lnTo>
                                    <a:pt x="2174" y="1"/>
                                  </a:lnTo>
                                  <a:lnTo>
                                    <a:pt x="2099" y="4"/>
                                  </a:lnTo>
                                  <a:lnTo>
                                    <a:pt x="2024" y="11"/>
                                  </a:lnTo>
                                  <a:lnTo>
                                    <a:pt x="1950" y="19"/>
                                  </a:lnTo>
                                  <a:lnTo>
                                    <a:pt x="1877" y="30"/>
                                  </a:lnTo>
                                  <a:lnTo>
                                    <a:pt x="1805" y="43"/>
                                  </a:lnTo>
                                  <a:lnTo>
                                    <a:pt x="1734" y="59"/>
                                  </a:lnTo>
                                  <a:lnTo>
                                    <a:pt x="1663" y="77"/>
                                  </a:lnTo>
                                  <a:lnTo>
                                    <a:pt x="1593" y="97"/>
                                  </a:lnTo>
                                  <a:lnTo>
                                    <a:pt x="1525" y="119"/>
                                  </a:lnTo>
                                  <a:lnTo>
                                    <a:pt x="1457" y="143"/>
                                  </a:lnTo>
                                  <a:lnTo>
                                    <a:pt x="1390" y="169"/>
                                  </a:lnTo>
                                  <a:lnTo>
                                    <a:pt x="1324" y="198"/>
                                  </a:lnTo>
                                  <a:lnTo>
                                    <a:pt x="1260" y="228"/>
                                  </a:lnTo>
                                  <a:lnTo>
                                    <a:pt x="1197" y="261"/>
                                  </a:lnTo>
                                  <a:lnTo>
                                    <a:pt x="1134" y="295"/>
                                  </a:lnTo>
                                  <a:lnTo>
                                    <a:pt x="1073" y="331"/>
                                  </a:lnTo>
                                  <a:lnTo>
                                    <a:pt x="1014" y="369"/>
                                  </a:lnTo>
                                  <a:lnTo>
                                    <a:pt x="955" y="409"/>
                                  </a:lnTo>
                                  <a:lnTo>
                                    <a:pt x="898" y="450"/>
                                  </a:lnTo>
                                  <a:lnTo>
                                    <a:pt x="842" y="494"/>
                                  </a:lnTo>
                                  <a:lnTo>
                                    <a:pt x="788" y="539"/>
                                  </a:lnTo>
                                  <a:lnTo>
                                    <a:pt x="735" y="585"/>
                                  </a:lnTo>
                                  <a:lnTo>
                                    <a:pt x="684" y="634"/>
                                  </a:lnTo>
                                  <a:lnTo>
                                    <a:pt x="634" y="684"/>
                                  </a:lnTo>
                                  <a:lnTo>
                                    <a:pt x="585" y="735"/>
                                  </a:lnTo>
                                  <a:lnTo>
                                    <a:pt x="539" y="788"/>
                                  </a:lnTo>
                                  <a:lnTo>
                                    <a:pt x="494" y="842"/>
                                  </a:lnTo>
                                  <a:lnTo>
                                    <a:pt x="450" y="898"/>
                                  </a:lnTo>
                                  <a:lnTo>
                                    <a:pt x="409" y="955"/>
                                  </a:lnTo>
                                  <a:lnTo>
                                    <a:pt x="369" y="1014"/>
                                  </a:lnTo>
                                  <a:lnTo>
                                    <a:pt x="331" y="1073"/>
                                  </a:lnTo>
                                  <a:lnTo>
                                    <a:pt x="295" y="1134"/>
                                  </a:lnTo>
                                  <a:lnTo>
                                    <a:pt x="261" y="1197"/>
                                  </a:lnTo>
                                  <a:lnTo>
                                    <a:pt x="228" y="1260"/>
                                  </a:lnTo>
                                  <a:lnTo>
                                    <a:pt x="198" y="1324"/>
                                  </a:lnTo>
                                  <a:lnTo>
                                    <a:pt x="169" y="1390"/>
                                  </a:lnTo>
                                  <a:lnTo>
                                    <a:pt x="143" y="1457"/>
                                  </a:lnTo>
                                  <a:lnTo>
                                    <a:pt x="119" y="1525"/>
                                  </a:lnTo>
                                  <a:lnTo>
                                    <a:pt x="97" y="1593"/>
                                  </a:lnTo>
                                  <a:lnTo>
                                    <a:pt x="77" y="1663"/>
                                  </a:lnTo>
                                  <a:lnTo>
                                    <a:pt x="59" y="1734"/>
                                  </a:lnTo>
                                  <a:lnTo>
                                    <a:pt x="43" y="1805"/>
                                  </a:lnTo>
                                  <a:lnTo>
                                    <a:pt x="30" y="1877"/>
                                  </a:lnTo>
                                  <a:lnTo>
                                    <a:pt x="19" y="1950"/>
                                  </a:lnTo>
                                  <a:lnTo>
                                    <a:pt x="11" y="2024"/>
                                  </a:lnTo>
                                  <a:lnTo>
                                    <a:pt x="4" y="2099"/>
                                  </a:lnTo>
                                  <a:lnTo>
                                    <a:pt x="1" y="2174"/>
                                  </a:lnTo>
                                  <a:lnTo>
                                    <a:pt x="0" y="2250"/>
                                  </a:lnTo>
                                  <a:lnTo>
                                    <a:pt x="1" y="2325"/>
                                  </a:lnTo>
                                  <a:lnTo>
                                    <a:pt x="4" y="2400"/>
                                  </a:lnTo>
                                  <a:lnTo>
                                    <a:pt x="11" y="2475"/>
                                  </a:lnTo>
                                  <a:lnTo>
                                    <a:pt x="19" y="2549"/>
                                  </a:lnTo>
                                  <a:lnTo>
                                    <a:pt x="30" y="2622"/>
                                  </a:lnTo>
                                  <a:lnTo>
                                    <a:pt x="43" y="2694"/>
                                  </a:lnTo>
                                  <a:lnTo>
                                    <a:pt x="59" y="2765"/>
                                  </a:lnTo>
                                  <a:lnTo>
                                    <a:pt x="77" y="2836"/>
                                  </a:lnTo>
                                  <a:lnTo>
                                    <a:pt x="97" y="2906"/>
                                  </a:lnTo>
                                  <a:lnTo>
                                    <a:pt x="119" y="2974"/>
                                  </a:lnTo>
                                  <a:lnTo>
                                    <a:pt x="143" y="3042"/>
                                  </a:lnTo>
                                  <a:lnTo>
                                    <a:pt x="169" y="3109"/>
                                  </a:lnTo>
                                  <a:lnTo>
                                    <a:pt x="198" y="3175"/>
                                  </a:lnTo>
                                  <a:lnTo>
                                    <a:pt x="228" y="3239"/>
                                  </a:lnTo>
                                  <a:lnTo>
                                    <a:pt x="261" y="3302"/>
                                  </a:lnTo>
                                  <a:lnTo>
                                    <a:pt x="295" y="3365"/>
                                  </a:lnTo>
                                  <a:lnTo>
                                    <a:pt x="331" y="3426"/>
                                  </a:lnTo>
                                  <a:lnTo>
                                    <a:pt x="369" y="3485"/>
                                  </a:lnTo>
                                  <a:lnTo>
                                    <a:pt x="409" y="3544"/>
                                  </a:lnTo>
                                  <a:lnTo>
                                    <a:pt x="450" y="3601"/>
                                  </a:lnTo>
                                  <a:lnTo>
                                    <a:pt x="494" y="3657"/>
                                  </a:lnTo>
                                  <a:lnTo>
                                    <a:pt x="539" y="3711"/>
                                  </a:lnTo>
                                  <a:lnTo>
                                    <a:pt x="585" y="3764"/>
                                  </a:lnTo>
                                  <a:lnTo>
                                    <a:pt x="634" y="3815"/>
                                  </a:lnTo>
                                  <a:lnTo>
                                    <a:pt x="684" y="3865"/>
                                  </a:lnTo>
                                  <a:lnTo>
                                    <a:pt x="735" y="3914"/>
                                  </a:lnTo>
                                  <a:lnTo>
                                    <a:pt x="788" y="3960"/>
                                  </a:lnTo>
                                  <a:lnTo>
                                    <a:pt x="842" y="4005"/>
                                  </a:lnTo>
                                  <a:lnTo>
                                    <a:pt x="898" y="4049"/>
                                  </a:lnTo>
                                  <a:lnTo>
                                    <a:pt x="955" y="4090"/>
                                  </a:lnTo>
                                  <a:lnTo>
                                    <a:pt x="1014" y="4130"/>
                                  </a:lnTo>
                                  <a:lnTo>
                                    <a:pt x="1073" y="4168"/>
                                  </a:lnTo>
                                  <a:lnTo>
                                    <a:pt x="1134" y="4204"/>
                                  </a:lnTo>
                                  <a:lnTo>
                                    <a:pt x="1197" y="4238"/>
                                  </a:lnTo>
                                  <a:lnTo>
                                    <a:pt x="1260" y="4271"/>
                                  </a:lnTo>
                                  <a:lnTo>
                                    <a:pt x="1324" y="4301"/>
                                  </a:lnTo>
                                  <a:lnTo>
                                    <a:pt x="1390" y="4330"/>
                                  </a:lnTo>
                                  <a:lnTo>
                                    <a:pt x="1457" y="4356"/>
                                  </a:lnTo>
                                  <a:lnTo>
                                    <a:pt x="1525" y="4380"/>
                                  </a:lnTo>
                                  <a:lnTo>
                                    <a:pt x="1593" y="4402"/>
                                  </a:lnTo>
                                  <a:lnTo>
                                    <a:pt x="1663" y="4422"/>
                                  </a:lnTo>
                                  <a:lnTo>
                                    <a:pt x="1734" y="4440"/>
                                  </a:lnTo>
                                  <a:lnTo>
                                    <a:pt x="1805" y="4456"/>
                                  </a:lnTo>
                                  <a:lnTo>
                                    <a:pt x="1877" y="4469"/>
                                  </a:lnTo>
                                  <a:lnTo>
                                    <a:pt x="1950" y="4480"/>
                                  </a:lnTo>
                                  <a:lnTo>
                                    <a:pt x="2024" y="4488"/>
                                  </a:lnTo>
                                  <a:lnTo>
                                    <a:pt x="2099" y="4495"/>
                                  </a:lnTo>
                                  <a:lnTo>
                                    <a:pt x="2174" y="4498"/>
                                  </a:lnTo>
                                  <a:lnTo>
                                    <a:pt x="2250" y="4500"/>
                                  </a:lnTo>
                                  <a:lnTo>
                                    <a:pt x="2325" y="4498"/>
                                  </a:lnTo>
                                  <a:lnTo>
                                    <a:pt x="2400" y="4495"/>
                                  </a:lnTo>
                                  <a:lnTo>
                                    <a:pt x="2475" y="4488"/>
                                  </a:lnTo>
                                  <a:lnTo>
                                    <a:pt x="2549" y="4480"/>
                                  </a:lnTo>
                                  <a:lnTo>
                                    <a:pt x="2622" y="4469"/>
                                  </a:lnTo>
                                  <a:lnTo>
                                    <a:pt x="2694" y="4456"/>
                                  </a:lnTo>
                                  <a:lnTo>
                                    <a:pt x="2765" y="4440"/>
                                  </a:lnTo>
                                  <a:lnTo>
                                    <a:pt x="2836" y="4422"/>
                                  </a:lnTo>
                                  <a:lnTo>
                                    <a:pt x="2906" y="4402"/>
                                  </a:lnTo>
                                  <a:lnTo>
                                    <a:pt x="2974" y="4380"/>
                                  </a:lnTo>
                                  <a:lnTo>
                                    <a:pt x="3042" y="4356"/>
                                  </a:lnTo>
                                  <a:lnTo>
                                    <a:pt x="3109" y="4330"/>
                                  </a:lnTo>
                                  <a:lnTo>
                                    <a:pt x="3175" y="4301"/>
                                  </a:lnTo>
                                  <a:lnTo>
                                    <a:pt x="3239" y="4271"/>
                                  </a:lnTo>
                                  <a:lnTo>
                                    <a:pt x="3302" y="4238"/>
                                  </a:lnTo>
                                  <a:lnTo>
                                    <a:pt x="3365" y="4204"/>
                                  </a:lnTo>
                                  <a:lnTo>
                                    <a:pt x="3426" y="4168"/>
                                  </a:lnTo>
                                  <a:lnTo>
                                    <a:pt x="3485" y="4130"/>
                                  </a:lnTo>
                                  <a:lnTo>
                                    <a:pt x="3544" y="4090"/>
                                  </a:lnTo>
                                  <a:lnTo>
                                    <a:pt x="3601" y="4049"/>
                                  </a:lnTo>
                                  <a:lnTo>
                                    <a:pt x="3657" y="4005"/>
                                  </a:lnTo>
                                  <a:lnTo>
                                    <a:pt x="3711" y="3960"/>
                                  </a:lnTo>
                                  <a:lnTo>
                                    <a:pt x="3764" y="3914"/>
                                  </a:lnTo>
                                  <a:lnTo>
                                    <a:pt x="3815" y="3865"/>
                                  </a:lnTo>
                                  <a:lnTo>
                                    <a:pt x="3865" y="3815"/>
                                  </a:lnTo>
                                  <a:lnTo>
                                    <a:pt x="3914" y="3764"/>
                                  </a:lnTo>
                                  <a:lnTo>
                                    <a:pt x="3960" y="3711"/>
                                  </a:lnTo>
                                  <a:lnTo>
                                    <a:pt x="4005" y="3657"/>
                                  </a:lnTo>
                                  <a:lnTo>
                                    <a:pt x="4049" y="3601"/>
                                  </a:lnTo>
                                  <a:lnTo>
                                    <a:pt x="4090" y="3544"/>
                                  </a:lnTo>
                                  <a:lnTo>
                                    <a:pt x="4130" y="3485"/>
                                  </a:lnTo>
                                  <a:lnTo>
                                    <a:pt x="4168" y="3426"/>
                                  </a:lnTo>
                                  <a:lnTo>
                                    <a:pt x="4204" y="3365"/>
                                  </a:lnTo>
                                  <a:lnTo>
                                    <a:pt x="4238" y="3302"/>
                                  </a:lnTo>
                                  <a:lnTo>
                                    <a:pt x="4271" y="3239"/>
                                  </a:lnTo>
                                  <a:lnTo>
                                    <a:pt x="4301" y="3175"/>
                                  </a:lnTo>
                                  <a:lnTo>
                                    <a:pt x="4330" y="3109"/>
                                  </a:lnTo>
                                  <a:lnTo>
                                    <a:pt x="4356" y="3042"/>
                                  </a:lnTo>
                                  <a:lnTo>
                                    <a:pt x="4380" y="2974"/>
                                  </a:lnTo>
                                  <a:lnTo>
                                    <a:pt x="4402" y="2906"/>
                                  </a:lnTo>
                                  <a:lnTo>
                                    <a:pt x="4422" y="2836"/>
                                  </a:lnTo>
                                  <a:lnTo>
                                    <a:pt x="4440" y="2765"/>
                                  </a:lnTo>
                                  <a:lnTo>
                                    <a:pt x="4456" y="2694"/>
                                  </a:lnTo>
                                  <a:lnTo>
                                    <a:pt x="4469" y="2622"/>
                                  </a:lnTo>
                                  <a:lnTo>
                                    <a:pt x="4480" y="2549"/>
                                  </a:lnTo>
                                  <a:lnTo>
                                    <a:pt x="4488" y="2475"/>
                                  </a:lnTo>
                                  <a:lnTo>
                                    <a:pt x="4495" y="2400"/>
                                  </a:lnTo>
                                  <a:lnTo>
                                    <a:pt x="4498" y="2325"/>
                                  </a:lnTo>
                                  <a:lnTo>
                                    <a:pt x="4500" y="2250"/>
                                  </a:lnTo>
                                  <a:lnTo>
                                    <a:pt x="4498" y="2174"/>
                                  </a:lnTo>
                                  <a:lnTo>
                                    <a:pt x="4495" y="2099"/>
                                  </a:lnTo>
                                  <a:lnTo>
                                    <a:pt x="4488" y="2024"/>
                                  </a:lnTo>
                                  <a:lnTo>
                                    <a:pt x="4480" y="1950"/>
                                  </a:lnTo>
                                  <a:lnTo>
                                    <a:pt x="4469" y="1877"/>
                                  </a:lnTo>
                                  <a:lnTo>
                                    <a:pt x="4456" y="1805"/>
                                  </a:lnTo>
                                  <a:lnTo>
                                    <a:pt x="4440" y="1734"/>
                                  </a:lnTo>
                                  <a:lnTo>
                                    <a:pt x="4422" y="1663"/>
                                  </a:lnTo>
                                  <a:lnTo>
                                    <a:pt x="4402" y="1593"/>
                                  </a:lnTo>
                                  <a:lnTo>
                                    <a:pt x="4380" y="1525"/>
                                  </a:lnTo>
                                  <a:lnTo>
                                    <a:pt x="4356" y="1457"/>
                                  </a:lnTo>
                                  <a:lnTo>
                                    <a:pt x="4330" y="1390"/>
                                  </a:lnTo>
                                  <a:lnTo>
                                    <a:pt x="4301" y="1324"/>
                                  </a:lnTo>
                                  <a:lnTo>
                                    <a:pt x="4271" y="1260"/>
                                  </a:lnTo>
                                  <a:lnTo>
                                    <a:pt x="4238" y="1197"/>
                                  </a:lnTo>
                                  <a:lnTo>
                                    <a:pt x="4204" y="1134"/>
                                  </a:lnTo>
                                  <a:lnTo>
                                    <a:pt x="4168" y="1073"/>
                                  </a:lnTo>
                                  <a:lnTo>
                                    <a:pt x="4130" y="1014"/>
                                  </a:lnTo>
                                  <a:lnTo>
                                    <a:pt x="4090" y="955"/>
                                  </a:lnTo>
                                  <a:lnTo>
                                    <a:pt x="4049" y="898"/>
                                  </a:lnTo>
                                  <a:lnTo>
                                    <a:pt x="4005" y="842"/>
                                  </a:lnTo>
                                  <a:lnTo>
                                    <a:pt x="3960" y="788"/>
                                  </a:lnTo>
                                  <a:lnTo>
                                    <a:pt x="3914" y="735"/>
                                  </a:lnTo>
                                  <a:lnTo>
                                    <a:pt x="3865" y="684"/>
                                  </a:lnTo>
                                  <a:lnTo>
                                    <a:pt x="3815" y="634"/>
                                  </a:lnTo>
                                  <a:lnTo>
                                    <a:pt x="3764" y="585"/>
                                  </a:lnTo>
                                  <a:lnTo>
                                    <a:pt x="3711" y="539"/>
                                  </a:lnTo>
                                  <a:lnTo>
                                    <a:pt x="3657" y="494"/>
                                  </a:lnTo>
                                  <a:lnTo>
                                    <a:pt x="3601" y="450"/>
                                  </a:lnTo>
                                  <a:lnTo>
                                    <a:pt x="3544" y="409"/>
                                  </a:lnTo>
                                  <a:lnTo>
                                    <a:pt x="3485" y="369"/>
                                  </a:lnTo>
                                  <a:lnTo>
                                    <a:pt x="3426" y="331"/>
                                  </a:lnTo>
                                  <a:lnTo>
                                    <a:pt x="3365" y="295"/>
                                  </a:lnTo>
                                  <a:lnTo>
                                    <a:pt x="3302" y="261"/>
                                  </a:lnTo>
                                  <a:lnTo>
                                    <a:pt x="3239" y="228"/>
                                  </a:lnTo>
                                  <a:lnTo>
                                    <a:pt x="3175" y="198"/>
                                  </a:lnTo>
                                  <a:lnTo>
                                    <a:pt x="3109" y="169"/>
                                  </a:lnTo>
                                  <a:lnTo>
                                    <a:pt x="3042" y="143"/>
                                  </a:lnTo>
                                  <a:lnTo>
                                    <a:pt x="2974" y="119"/>
                                  </a:lnTo>
                                  <a:lnTo>
                                    <a:pt x="2906" y="97"/>
                                  </a:lnTo>
                                  <a:lnTo>
                                    <a:pt x="2836" y="77"/>
                                  </a:lnTo>
                                  <a:lnTo>
                                    <a:pt x="2765" y="59"/>
                                  </a:lnTo>
                                  <a:lnTo>
                                    <a:pt x="2694" y="43"/>
                                  </a:lnTo>
                                  <a:lnTo>
                                    <a:pt x="2622" y="30"/>
                                  </a:lnTo>
                                  <a:lnTo>
                                    <a:pt x="2549" y="19"/>
                                  </a:lnTo>
                                  <a:lnTo>
                                    <a:pt x="2475" y="11"/>
                                  </a:lnTo>
                                  <a:lnTo>
                                    <a:pt x="2400" y="4"/>
                                  </a:lnTo>
                                  <a:lnTo>
                                    <a:pt x="2325" y="1"/>
                                  </a:lnTo>
                                  <a:lnTo>
                                    <a:pt x="22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96"/>
                          <wps:cNvSpPr>
                            <a:spLocks/>
                          </wps:cNvSpPr>
                          <wps:spPr bwMode="auto">
                            <a:xfrm>
                              <a:off x="3615" y="316"/>
                              <a:ext cx="4500" cy="4500"/>
                            </a:xfrm>
                            <a:custGeom>
                              <a:avLst/>
                              <a:gdLst>
                                <a:gd name="T0" fmla="*/ 2110 w 4500"/>
                                <a:gd name="T1" fmla="*/ 335 h 4500"/>
                                <a:gd name="T2" fmla="*/ 1889 w 4500"/>
                                <a:gd name="T3" fmla="*/ 365 h 4500"/>
                                <a:gd name="T4" fmla="*/ 1677 w 4500"/>
                                <a:gd name="T5" fmla="*/ 418 h 4500"/>
                                <a:gd name="T6" fmla="*/ 1474 w 4500"/>
                                <a:gd name="T7" fmla="*/ 494 h 4500"/>
                                <a:gd name="T8" fmla="*/ 1283 w 4500"/>
                                <a:gd name="T9" fmla="*/ 591 h 4500"/>
                                <a:gd name="T10" fmla="*/ 1105 w 4500"/>
                                <a:gd name="T11" fmla="*/ 707 h 4500"/>
                                <a:gd name="T12" fmla="*/ 942 w 4500"/>
                                <a:gd name="T13" fmla="*/ 841 h 4500"/>
                                <a:gd name="T14" fmla="*/ 795 w 4500"/>
                                <a:gd name="T15" fmla="*/ 992 h 4500"/>
                                <a:gd name="T16" fmla="*/ 664 w 4500"/>
                                <a:gd name="T17" fmla="*/ 1158 h 4500"/>
                                <a:gd name="T18" fmla="*/ 553 w 4500"/>
                                <a:gd name="T19" fmla="*/ 1338 h 4500"/>
                                <a:gd name="T20" fmla="*/ 462 w 4500"/>
                                <a:gd name="T21" fmla="*/ 1530 h 4500"/>
                                <a:gd name="T22" fmla="*/ 393 w 4500"/>
                                <a:gd name="T23" fmla="*/ 1734 h 4500"/>
                                <a:gd name="T24" fmla="*/ 347 w 4500"/>
                                <a:gd name="T25" fmla="*/ 1946 h 4500"/>
                                <a:gd name="T26" fmla="*/ 325 w 4500"/>
                                <a:gd name="T27" fmla="*/ 2167 h 4500"/>
                                <a:gd name="T28" fmla="*/ 329 w 4500"/>
                                <a:gd name="T29" fmla="*/ 2392 h 4500"/>
                                <a:gd name="T30" fmla="*/ 359 w 4500"/>
                                <a:gd name="T31" fmla="*/ 2610 h 4500"/>
                                <a:gd name="T32" fmla="*/ 413 w 4500"/>
                                <a:gd name="T33" fmla="*/ 2819 h 4500"/>
                                <a:gd name="T34" fmla="*/ 490 w 4500"/>
                                <a:gd name="T35" fmla="*/ 3019 h 4500"/>
                                <a:gd name="T36" fmla="*/ 588 w 4500"/>
                                <a:gd name="T37" fmla="*/ 3207 h 4500"/>
                                <a:gd name="T38" fmla="*/ 706 w 4500"/>
                                <a:gd name="T39" fmla="*/ 3383 h 4500"/>
                                <a:gd name="T40" fmla="*/ 842 w 4500"/>
                                <a:gd name="T41" fmla="*/ 3544 h 4500"/>
                                <a:gd name="T42" fmla="*/ 995 w 4500"/>
                                <a:gd name="T43" fmla="*/ 3690 h 4500"/>
                                <a:gd name="T44" fmla="*/ 1163 w 4500"/>
                                <a:gd name="T45" fmla="*/ 3818 h 4500"/>
                                <a:gd name="T46" fmla="*/ 1346 w 4500"/>
                                <a:gd name="T47" fmla="*/ 3928 h 4500"/>
                                <a:gd name="T48" fmla="*/ 1540 w 4500"/>
                                <a:gd name="T49" fmla="*/ 4018 h 4500"/>
                                <a:gd name="T50" fmla="*/ 1746 w 4500"/>
                                <a:gd name="T51" fmla="*/ 4086 h 4500"/>
                                <a:gd name="T52" fmla="*/ 1962 w 4500"/>
                                <a:gd name="T53" fmla="*/ 4132 h 4500"/>
                                <a:gd name="T54" fmla="*/ 2185 w 4500"/>
                                <a:gd name="T55" fmla="*/ 4153 h 4500"/>
                                <a:gd name="T56" fmla="*/ 2413 w 4500"/>
                                <a:gd name="T57" fmla="*/ 4149 h 4500"/>
                                <a:gd name="T58" fmla="*/ 2634 w 4500"/>
                                <a:gd name="T59" fmla="*/ 4119 h 4500"/>
                                <a:gd name="T60" fmla="*/ 2846 w 4500"/>
                                <a:gd name="T61" fmla="*/ 4066 h 4500"/>
                                <a:gd name="T62" fmla="*/ 3049 w 4500"/>
                                <a:gd name="T63" fmla="*/ 3990 h 4500"/>
                                <a:gd name="T64" fmla="*/ 3240 w 4500"/>
                                <a:gd name="T65" fmla="*/ 3893 h 4500"/>
                                <a:gd name="T66" fmla="*/ 3418 w 4500"/>
                                <a:gd name="T67" fmla="*/ 3777 h 4500"/>
                                <a:gd name="T68" fmla="*/ 3581 w 4500"/>
                                <a:gd name="T69" fmla="*/ 3643 h 4500"/>
                                <a:gd name="T70" fmla="*/ 3728 w 4500"/>
                                <a:gd name="T71" fmla="*/ 3492 h 4500"/>
                                <a:gd name="T72" fmla="*/ 3859 w 4500"/>
                                <a:gd name="T73" fmla="*/ 3326 h 4500"/>
                                <a:gd name="T74" fmla="*/ 3970 w 4500"/>
                                <a:gd name="T75" fmla="*/ 3146 h 4500"/>
                                <a:gd name="T76" fmla="*/ 4061 w 4500"/>
                                <a:gd name="T77" fmla="*/ 2954 h 4500"/>
                                <a:gd name="T78" fmla="*/ 4130 w 4500"/>
                                <a:gd name="T79" fmla="*/ 2750 h 4500"/>
                                <a:gd name="T80" fmla="*/ 4176 w 4500"/>
                                <a:gd name="T81" fmla="*/ 2538 h 4500"/>
                                <a:gd name="T82" fmla="*/ 4198 w 4500"/>
                                <a:gd name="T83" fmla="*/ 2317 h 4500"/>
                                <a:gd name="T84" fmla="*/ 4194 w 4500"/>
                                <a:gd name="T85" fmla="*/ 2093 h 4500"/>
                                <a:gd name="T86" fmla="*/ 4164 w 4500"/>
                                <a:gd name="T87" fmla="*/ 1874 h 4500"/>
                                <a:gd name="T88" fmla="*/ 4110 w 4500"/>
                                <a:gd name="T89" fmla="*/ 1665 h 4500"/>
                                <a:gd name="T90" fmla="*/ 4033 w 4500"/>
                                <a:gd name="T91" fmla="*/ 1465 h 4500"/>
                                <a:gd name="T92" fmla="*/ 3935 w 4500"/>
                                <a:gd name="T93" fmla="*/ 1277 h 4500"/>
                                <a:gd name="T94" fmla="*/ 3817 w 4500"/>
                                <a:gd name="T95" fmla="*/ 1101 h 4500"/>
                                <a:gd name="T96" fmla="*/ 3681 w 4500"/>
                                <a:gd name="T97" fmla="*/ 940 h 4500"/>
                                <a:gd name="T98" fmla="*/ 3528 w 4500"/>
                                <a:gd name="T99" fmla="*/ 794 h 4500"/>
                                <a:gd name="T100" fmla="*/ 3360 w 4500"/>
                                <a:gd name="T101" fmla="*/ 666 h 4500"/>
                                <a:gd name="T102" fmla="*/ 3177 w 4500"/>
                                <a:gd name="T103" fmla="*/ 556 h 4500"/>
                                <a:gd name="T104" fmla="*/ 2983 w 4500"/>
                                <a:gd name="T105" fmla="*/ 466 h 4500"/>
                                <a:gd name="T106" fmla="*/ 2777 w 4500"/>
                                <a:gd name="T107" fmla="*/ 398 h 4500"/>
                                <a:gd name="T108" fmla="*/ 2561 w 4500"/>
                                <a:gd name="T109" fmla="*/ 352 h 4500"/>
                                <a:gd name="T110" fmla="*/ 2338 w 4500"/>
                                <a:gd name="T111" fmla="*/ 331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500" h="4500">
                                  <a:moveTo>
                                    <a:pt x="2261" y="330"/>
                                  </a:moveTo>
                                  <a:lnTo>
                                    <a:pt x="2185" y="331"/>
                                  </a:lnTo>
                                  <a:lnTo>
                                    <a:pt x="2110" y="335"/>
                                  </a:lnTo>
                                  <a:lnTo>
                                    <a:pt x="2035" y="342"/>
                                  </a:lnTo>
                                  <a:lnTo>
                                    <a:pt x="1962" y="352"/>
                                  </a:lnTo>
                                  <a:lnTo>
                                    <a:pt x="1889" y="365"/>
                                  </a:lnTo>
                                  <a:lnTo>
                                    <a:pt x="1817" y="380"/>
                                  </a:lnTo>
                                  <a:lnTo>
                                    <a:pt x="1746" y="398"/>
                                  </a:lnTo>
                                  <a:lnTo>
                                    <a:pt x="1677" y="418"/>
                                  </a:lnTo>
                                  <a:lnTo>
                                    <a:pt x="1608" y="441"/>
                                  </a:lnTo>
                                  <a:lnTo>
                                    <a:pt x="1540" y="466"/>
                                  </a:lnTo>
                                  <a:lnTo>
                                    <a:pt x="1474" y="494"/>
                                  </a:lnTo>
                                  <a:lnTo>
                                    <a:pt x="1409" y="524"/>
                                  </a:lnTo>
                                  <a:lnTo>
                                    <a:pt x="1346" y="556"/>
                                  </a:lnTo>
                                  <a:lnTo>
                                    <a:pt x="1283" y="591"/>
                                  </a:lnTo>
                                  <a:lnTo>
                                    <a:pt x="1223" y="627"/>
                                  </a:lnTo>
                                  <a:lnTo>
                                    <a:pt x="1163" y="666"/>
                                  </a:lnTo>
                                  <a:lnTo>
                                    <a:pt x="1105" y="707"/>
                                  </a:lnTo>
                                  <a:lnTo>
                                    <a:pt x="1049" y="750"/>
                                  </a:lnTo>
                                  <a:lnTo>
                                    <a:pt x="995" y="794"/>
                                  </a:lnTo>
                                  <a:lnTo>
                                    <a:pt x="942" y="841"/>
                                  </a:lnTo>
                                  <a:lnTo>
                                    <a:pt x="891" y="890"/>
                                  </a:lnTo>
                                  <a:lnTo>
                                    <a:pt x="842" y="940"/>
                                  </a:lnTo>
                                  <a:lnTo>
                                    <a:pt x="795" y="992"/>
                                  </a:lnTo>
                                  <a:lnTo>
                                    <a:pt x="749" y="1046"/>
                                  </a:lnTo>
                                  <a:lnTo>
                                    <a:pt x="706" y="1101"/>
                                  </a:lnTo>
                                  <a:lnTo>
                                    <a:pt x="664" y="1158"/>
                                  </a:lnTo>
                                  <a:lnTo>
                                    <a:pt x="625" y="1217"/>
                                  </a:lnTo>
                                  <a:lnTo>
                                    <a:pt x="588" y="1277"/>
                                  </a:lnTo>
                                  <a:lnTo>
                                    <a:pt x="553" y="1338"/>
                                  </a:lnTo>
                                  <a:lnTo>
                                    <a:pt x="520" y="1401"/>
                                  </a:lnTo>
                                  <a:lnTo>
                                    <a:pt x="490" y="1465"/>
                                  </a:lnTo>
                                  <a:lnTo>
                                    <a:pt x="462" y="1530"/>
                                  </a:lnTo>
                                  <a:lnTo>
                                    <a:pt x="436" y="1597"/>
                                  </a:lnTo>
                                  <a:lnTo>
                                    <a:pt x="413" y="1665"/>
                                  </a:lnTo>
                                  <a:lnTo>
                                    <a:pt x="393" y="1734"/>
                                  </a:lnTo>
                                  <a:lnTo>
                                    <a:pt x="375" y="1804"/>
                                  </a:lnTo>
                                  <a:lnTo>
                                    <a:pt x="359" y="1874"/>
                                  </a:lnTo>
                                  <a:lnTo>
                                    <a:pt x="347" y="1946"/>
                                  </a:lnTo>
                                  <a:lnTo>
                                    <a:pt x="337" y="2019"/>
                                  </a:lnTo>
                                  <a:lnTo>
                                    <a:pt x="329" y="2093"/>
                                  </a:lnTo>
                                  <a:lnTo>
                                    <a:pt x="325" y="2167"/>
                                  </a:lnTo>
                                  <a:lnTo>
                                    <a:pt x="323" y="2242"/>
                                  </a:lnTo>
                                  <a:lnTo>
                                    <a:pt x="325" y="2317"/>
                                  </a:lnTo>
                                  <a:lnTo>
                                    <a:pt x="329" y="2392"/>
                                  </a:lnTo>
                                  <a:lnTo>
                                    <a:pt x="337" y="2465"/>
                                  </a:lnTo>
                                  <a:lnTo>
                                    <a:pt x="347" y="2538"/>
                                  </a:lnTo>
                                  <a:lnTo>
                                    <a:pt x="359" y="2610"/>
                                  </a:lnTo>
                                  <a:lnTo>
                                    <a:pt x="375" y="2681"/>
                                  </a:lnTo>
                                  <a:lnTo>
                                    <a:pt x="393" y="2750"/>
                                  </a:lnTo>
                                  <a:lnTo>
                                    <a:pt x="413" y="2819"/>
                                  </a:lnTo>
                                  <a:lnTo>
                                    <a:pt x="436" y="2887"/>
                                  </a:lnTo>
                                  <a:lnTo>
                                    <a:pt x="462" y="2954"/>
                                  </a:lnTo>
                                  <a:lnTo>
                                    <a:pt x="490" y="3019"/>
                                  </a:lnTo>
                                  <a:lnTo>
                                    <a:pt x="520" y="3083"/>
                                  </a:lnTo>
                                  <a:lnTo>
                                    <a:pt x="553" y="3146"/>
                                  </a:lnTo>
                                  <a:lnTo>
                                    <a:pt x="588" y="3207"/>
                                  </a:lnTo>
                                  <a:lnTo>
                                    <a:pt x="625" y="3267"/>
                                  </a:lnTo>
                                  <a:lnTo>
                                    <a:pt x="664" y="3326"/>
                                  </a:lnTo>
                                  <a:lnTo>
                                    <a:pt x="706" y="3383"/>
                                  </a:lnTo>
                                  <a:lnTo>
                                    <a:pt x="749" y="3438"/>
                                  </a:lnTo>
                                  <a:lnTo>
                                    <a:pt x="795" y="3492"/>
                                  </a:lnTo>
                                  <a:lnTo>
                                    <a:pt x="842" y="3544"/>
                                  </a:lnTo>
                                  <a:lnTo>
                                    <a:pt x="891" y="3594"/>
                                  </a:lnTo>
                                  <a:lnTo>
                                    <a:pt x="942" y="3643"/>
                                  </a:lnTo>
                                  <a:lnTo>
                                    <a:pt x="995" y="3690"/>
                                  </a:lnTo>
                                  <a:lnTo>
                                    <a:pt x="1049" y="3734"/>
                                  </a:lnTo>
                                  <a:lnTo>
                                    <a:pt x="1105" y="3777"/>
                                  </a:lnTo>
                                  <a:lnTo>
                                    <a:pt x="1163" y="3818"/>
                                  </a:lnTo>
                                  <a:lnTo>
                                    <a:pt x="1223" y="3857"/>
                                  </a:lnTo>
                                  <a:lnTo>
                                    <a:pt x="1283" y="3893"/>
                                  </a:lnTo>
                                  <a:lnTo>
                                    <a:pt x="1346" y="3928"/>
                                  </a:lnTo>
                                  <a:lnTo>
                                    <a:pt x="1409" y="3960"/>
                                  </a:lnTo>
                                  <a:lnTo>
                                    <a:pt x="1474" y="3990"/>
                                  </a:lnTo>
                                  <a:lnTo>
                                    <a:pt x="1540" y="4018"/>
                                  </a:lnTo>
                                  <a:lnTo>
                                    <a:pt x="1608" y="4043"/>
                                  </a:lnTo>
                                  <a:lnTo>
                                    <a:pt x="1677" y="4066"/>
                                  </a:lnTo>
                                  <a:lnTo>
                                    <a:pt x="1746" y="4086"/>
                                  </a:lnTo>
                                  <a:lnTo>
                                    <a:pt x="1817" y="4104"/>
                                  </a:lnTo>
                                  <a:lnTo>
                                    <a:pt x="1889" y="4119"/>
                                  </a:lnTo>
                                  <a:lnTo>
                                    <a:pt x="1962" y="4132"/>
                                  </a:lnTo>
                                  <a:lnTo>
                                    <a:pt x="2035" y="4142"/>
                                  </a:lnTo>
                                  <a:lnTo>
                                    <a:pt x="2110" y="4149"/>
                                  </a:lnTo>
                                  <a:lnTo>
                                    <a:pt x="2185" y="4153"/>
                                  </a:lnTo>
                                  <a:lnTo>
                                    <a:pt x="2261" y="4155"/>
                                  </a:lnTo>
                                  <a:lnTo>
                                    <a:pt x="2338" y="4153"/>
                                  </a:lnTo>
                                  <a:lnTo>
                                    <a:pt x="2413" y="4149"/>
                                  </a:lnTo>
                                  <a:lnTo>
                                    <a:pt x="2488" y="4142"/>
                                  </a:lnTo>
                                  <a:lnTo>
                                    <a:pt x="2561" y="4132"/>
                                  </a:lnTo>
                                  <a:lnTo>
                                    <a:pt x="2634" y="4119"/>
                                  </a:lnTo>
                                  <a:lnTo>
                                    <a:pt x="2706" y="4104"/>
                                  </a:lnTo>
                                  <a:lnTo>
                                    <a:pt x="2777" y="4086"/>
                                  </a:lnTo>
                                  <a:lnTo>
                                    <a:pt x="2846" y="4066"/>
                                  </a:lnTo>
                                  <a:lnTo>
                                    <a:pt x="2915" y="4043"/>
                                  </a:lnTo>
                                  <a:lnTo>
                                    <a:pt x="2983" y="4018"/>
                                  </a:lnTo>
                                  <a:lnTo>
                                    <a:pt x="3049" y="3990"/>
                                  </a:lnTo>
                                  <a:lnTo>
                                    <a:pt x="3114" y="3960"/>
                                  </a:lnTo>
                                  <a:lnTo>
                                    <a:pt x="3177" y="3928"/>
                                  </a:lnTo>
                                  <a:lnTo>
                                    <a:pt x="3240" y="3893"/>
                                  </a:lnTo>
                                  <a:lnTo>
                                    <a:pt x="3300" y="3857"/>
                                  </a:lnTo>
                                  <a:lnTo>
                                    <a:pt x="3360" y="3818"/>
                                  </a:lnTo>
                                  <a:lnTo>
                                    <a:pt x="3418" y="3777"/>
                                  </a:lnTo>
                                  <a:lnTo>
                                    <a:pt x="3474" y="3734"/>
                                  </a:lnTo>
                                  <a:lnTo>
                                    <a:pt x="3528" y="3690"/>
                                  </a:lnTo>
                                  <a:lnTo>
                                    <a:pt x="3581" y="3643"/>
                                  </a:lnTo>
                                  <a:lnTo>
                                    <a:pt x="3632" y="3594"/>
                                  </a:lnTo>
                                  <a:lnTo>
                                    <a:pt x="3681" y="3544"/>
                                  </a:lnTo>
                                  <a:lnTo>
                                    <a:pt x="3728" y="3492"/>
                                  </a:lnTo>
                                  <a:lnTo>
                                    <a:pt x="3774" y="3438"/>
                                  </a:lnTo>
                                  <a:lnTo>
                                    <a:pt x="3817" y="3383"/>
                                  </a:lnTo>
                                  <a:lnTo>
                                    <a:pt x="3859" y="3326"/>
                                  </a:lnTo>
                                  <a:lnTo>
                                    <a:pt x="3898" y="3267"/>
                                  </a:lnTo>
                                  <a:lnTo>
                                    <a:pt x="3935" y="3207"/>
                                  </a:lnTo>
                                  <a:lnTo>
                                    <a:pt x="3970" y="3146"/>
                                  </a:lnTo>
                                  <a:lnTo>
                                    <a:pt x="4003" y="3083"/>
                                  </a:lnTo>
                                  <a:lnTo>
                                    <a:pt x="4033" y="3019"/>
                                  </a:lnTo>
                                  <a:lnTo>
                                    <a:pt x="4061" y="2954"/>
                                  </a:lnTo>
                                  <a:lnTo>
                                    <a:pt x="4087" y="2887"/>
                                  </a:lnTo>
                                  <a:lnTo>
                                    <a:pt x="4110" y="2819"/>
                                  </a:lnTo>
                                  <a:lnTo>
                                    <a:pt x="4130" y="2750"/>
                                  </a:lnTo>
                                  <a:lnTo>
                                    <a:pt x="4148" y="2681"/>
                                  </a:lnTo>
                                  <a:lnTo>
                                    <a:pt x="4164" y="2610"/>
                                  </a:lnTo>
                                  <a:lnTo>
                                    <a:pt x="4176" y="2538"/>
                                  </a:lnTo>
                                  <a:lnTo>
                                    <a:pt x="4186" y="2465"/>
                                  </a:lnTo>
                                  <a:lnTo>
                                    <a:pt x="4194" y="2392"/>
                                  </a:lnTo>
                                  <a:lnTo>
                                    <a:pt x="4198" y="2317"/>
                                  </a:lnTo>
                                  <a:lnTo>
                                    <a:pt x="4200" y="2242"/>
                                  </a:lnTo>
                                  <a:lnTo>
                                    <a:pt x="4198" y="2167"/>
                                  </a:lnTo>
                                  <a:lnTo>
                                    <a:pt x="4194" y="2093"/>
                                  </a:lnTo>
                                  <a:lnTo>
                                    <a:pt x="4186" y="2019"/>
                                  </a:lnTo>
                                  <a:lnTo>
                                    <a:pt x="4176" y="1946"/>
                                  </a:lnTo>
                                  <a:lnTo>
                                    <a:pt x="4164" y="1874"/>
                                  </a:lnTo>
                                  <a:lnTo>
                                    <a:pt x="4148" y="1804"/>
                                  </a:lnTo>
                                  <a:lnTo>
                                    <a:pt x="4130" y="1734"/>
                                  </a:lnTo>
                                  <a:lnTo>
                                    <a:pt x="4110" y="1665"/>
                                  </a:lnTo>
                                  <a:lnTo>
                                    <a:pt x="4087" y="1597"/>
                                  </a:lnTo>
                                  <a:lnTo>
                                    <a:pt x="4061" y="1530"/>
                                  </a:lnTo>
                                  <a:lnTo>
                                    <a:pt x="4033" y="1465"/>
                                  </a:lnTo>
                                  <a:lnTo>
                                    <a:pt x="4003" y="1401"/>
                                  </a:lnTo>
                                  <a:lnTo>
                                    <a:pt x="3970" y="1338"/>
                                  </a:lnTo>
                                  <a:lnTo>
                                    <a:pt x="3935" y="1277"/>
                                  </a:lnTo>
                                  <a:lnTo>
                                    <a:pt x="3898" y="1217"/>
                                  </a:lnTo>
                                  <a:lnTo>
                                    <a:pt x="3859" y="1158"/>
                                  </a:lnTo>
                                  <a:lnTo>
                                    <a:pt x="3817" y="1101"/>
                                  </a:lnTo>
                                  <a:lnTo>
                                    <a:pt x="3774" y="1046"/>
                                  </a:lnTo>
                                  <a:lnTo>
                                    <a:pt x="3728" y="992"/>
                                  </a:lnTo>
                                  <a:lnTo>
                                    <a:pt x="3681" y="940"/>
                                  </a:lnTo>
                                  <a:lnTo>
                                    <a:pt x="3632" y="890"/>
                                  </a:lnTo>
                                  <a:lnTo>
                                    <a:pt x="3581" y="841"/>
                                  </a:lnTo>
                                  <a:lnTo>
                                    <a:pt x="3528" y="794"/>
                                  </a:lnTo>
                                  <a:lnTo>
                                    <a:pt x="3474" y="750"/>
                                  </a:lnTo>
                                  <a:lnTo>
                                    <a:pt x="3418" y="707"/>
                                  </a:lnTo>
                                  <a:lnTo>
                                    <a:pt x="3360" y="666"/>
                                  </a:lnTo>
                                  <a:lnTo>
                                    <a:pt x="3300" y="627"/>
                                  </a:lnTo>
                                  <a:lnTo>
                                    <a:pt x="3240" y="591"/>
                                  </a:lnTo>
                                  <a:lnTo>
                                    <a:pt x="3177" y="556"/>
                                  </a:lnTo>
                                  <a:lnTo>
                                    <a:pt x="3114" y="524"/>
                                  </a:lnTo>
                                  <a:lnTo>
                                    <a:pt x="3049" y="494"/>
                                  </a:lnTo>
                                  <a:lnTo>
                                    <a:pt x="2983" y="466"/>
                                  </a:lnTo>
                                  <a:lnTo>
                                    <a:pt x="2915" y="441"/>
                                  </a:lnTo>
                                  <a:lnTo>
                                    <a:pt x="2846" y="418"/>
                                  </a:lnTo>
                                  <a:lnTo>
                                    <a:pt x="2777" y="398"/>
                                  </a:lnTo>
                                  <a:lnTo>
                                    <a:pt x="2706" y="380"/>
                                  </a:lnTo>
                                  <a:lnTo>
                                    <a:pt x="2634" y="365"/>
                                  </a:lnTo>
                                  <a:lnTo>
                                    <a:pt x="2561" y="352"/>
                                  </a:lnTo>
                                  <a:lnTo>
                                    <a:pt x="2488" y="342"/>
                                  </a:lnTo>
                                  <a:lnTo>
                                    <a:pt x="2413" y="335"/>
                                  </a:lnTo>
                                  <a:lnTo>
                                    <a:pt x="2338" y="331"/>
                                  </a:lnTo>
                                  <a:lnTo>
                                    <a:pt x="2261" y="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97"/>
                        <wpg:cNvGrpSpPr>
                          <a:grpSpLocks/>
                        </wpg:cNvGrpSpPr>
                        <wpg:grpSpPr bwMode="auto">
                          <a:xfrm>
                            <a:off x="3588" y="664"/>
                            <a:ext cx="4500" cy="3820"/>
                            <a:chOff x="3588" y="664"/>
                            <a:chExt cx="4500" cy="3820"/>
                          </a:xfrm>
                        </wpg:grpSpPr>
                        <wps:wsp>
                          <wps:cNvPr id="536" name="Freeform 98"/>
                          <wps:cNvSpPr>
                            <a:spLocks/>
                          </wps:cNvSpPr>
                          <wps:spPr bwMode="auto">
                            <a:xfrm>
                              <a:off x="3588" y="664"/>
                              <a:ext cx="4500" cy="3820"/>
                            </a:xfrm>
                            <a:custGeom>
                              <a:avLst/>
                              <a:gdLst>
                                <a:gd name="T0" fmla="*/ 0 w 4500"/>
                                <a:gd name="T1" fmla="*/ 1856 h 3820"/>
                                <a:gd name="T2" fmla="*/ 4500 w 4500"/>
                                <a:gd name="T3" fmla="*/ 1856 h 3820"/>
                              </a:gdLst>
                              <a:ahLst/>
                              <a:cxnLst>
                                <a:cxn ang="0">
                                  <a:pos x="T0" y="T1"/>
                                </a:cxn>
                                <a:cxn ang="0">
                                  <a:pos x="T2" y="T3"/>
                                </a:cxn>
                              </a:cxnLst>
                              <a:rect l="0" t="0" r="r" b="b"/>
                              <a:pathLst>
                                <a:path w="4500" h="3820">
                                  <a:moveTo>
                                    <a:pt x="0" y="1856"/>
                                  </a:moveTo>
                                  <a:lnTo>
                                    <a:pt x="4500" y="18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99"/>
                          <wps:cNvSpPr>
                            <a:spLocks/>
                          </wps:cNvSpPr>
                          <wps:spPr bwMode="auto">
                            <a:xfrm>
                              <a:off x="3588" y="664"/>
                              <a:ext cx="4500" cy="3820"/>
                            </a:xfrm>
                            <a:custGeom>
                              <a:avLst/>
                              <a:gdLst>
                                <a:gd name="T0" fmla="*/ 2318 w 4500"/>
                                <a:gd name="T1" fmla="*/ 0 h 3820"/>
                                <a:gd name="T2" fmla="*/ 2320 w 4500"/>
                                <a:gd name="T3" fmla="*/ 3819 h 3820"/>
                              </a:gdLst>
                              <a:ahLst/>
                              <a:cxnLst>
                                <a:cxn ang="0">
                                  <a:pos x="T0" y="T1"/>
                                </a:cxn>
                                <a:cxn ang="0">
                                  <a:pos x="T2" y="T3"/>
                                </a:cxn>
                              </a:cxnLst>
                              <a:rect l="0" t="0" r="r" b="b"/>
                              <a:pathLst>
                                <a:path w="4500" h="3820">
                                  <a:moveTo>
                                    <a:pt x="2318" y="0"/>
                                  </a:moveTo>
                                  <a:lnTo>
                                    <a:pt x="2320" y="38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38"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88" y="432"/>
                            <a:ext cx="42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40" y="2576"/>
                            <a:ext cx="432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Text Box 102"/>
                        <wps:cNvSpPr txBox="1">
                          <a:spLocks noChangeArrowheads="1"/>
                        </wps:cNvSpPr>
                        <wps:spPr bwMode="auto">
                          <a:xfrm>
                            <a:off x="3589" y="309"/>
                            <a:ext cx="4535" cy="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rPr>
                                  <w:b/>
                                  <w:bCs/>
                                  <w:sz w:val="22"/>
                                  <w:szCs w:val="22"/>
                                </w:rPr>
                              </w:pPr>
                            </w:p>
                            <w:p w:rsidR="00B30251" w:rsidRDefault="00B30251">
                              <w:pPr>
                                <w:pStyle w:val="a3"/>
                                <w:kinsoku w:val="0"/>
                                <w:overflowPunct w:val="0"/>
                                <w:rPr>
                                  <w:b/>
                                  <w:bCs/>
                                  <w:sz w:val="22"/>
                                  <w:szCs w:val="22"/>
                                </w:rPr>
                              </w:pPr>
                            </w:p>
                            <w:p w:rsidR="00B30251" w:rsidRDefault="00B30251">
                              <w:pPr>
                                <w:pStyle w:val="a3"/>
                                <w:kinsoku w:val="0"/>
                                <w:overflowPunct w:val="0"/>
                                <w:rPr>
                                  <w:b/>
                                  <w:bCs/>
                                  <w:sz w:val="22"/>
                                  <w:szCs w:val="22"/>
                                </w:rPr>
                              </w:pPr>
                            </w:p>
                            <w:p w:rsidR="00B30251" w:rsidRDefault="00B30251">
                              <w:pPr>
                                <w:pStyle w:val="a3"/>
                                <w:kinsoku w:val="0"/>
                                <w:overflowPunct w:val="0"/>
                                <w:spacing w:before="8"/>
                                <w:rPr>
                                  <w:b/>
                                  <w:bCs/>
                                  <w:sz w:val="17"/>
                                  <w:szCs w:val="17"/>
                                </w:rPr>
                              </w:pPr>
                            </w:p>
                            <w:p w:rsidR="00B30251" w:rsidRDefault="00B30251">
                              <w:pPr>
                                <w:pStyle w:val="a3"/>
                                <w:tabs>
                                  <w:tab w:val="left" w:pos="2512"/>
                                </w:tabs>
                                <w:kinsoku w:val="0"/>
                                <w:overflowPunct w:val="0"/>
                                <w:spacing w:line="230" w:lineRule="auto"/>
                                <w:ind w:left="852" w:right="692"/>
                                <w:rPr>
                                  <w:spacing w:val="-3"/>
                                  <w:sz w:val="20"/>
                                  <w:szCs w:val="20"/>
                                </w:rPr>
                              </w:pPr>
                              <w:r>
                                <w:rPr>
                                  <w:position w:val="2"/>
                                  <w:sz w:val="20"/>
                                  <w:szCs w:val="20"/>
                                </w:rPr>
                                <w:t>3.</w:t>
                              </w:r>
                              <w:r>
                                <w:rPr>
                                  <w:spacing w:val="-4"/>
                                  <w:position w:val="2"/>
                                  <w:sz w:val="20"/>
                                  <w:szCs w:val="20"/>
                                </w:rPr>
                                <w:t xml:space="preserve"> </w:t>
                              </w:r>
                              <w:r>
                                <w:rPr>
                                  <w:position w:val="2"/>
                                  <w:sz w:val="20"/>
                                  <w:szCs w:val="20"/>
                                </w:rPr>
                                <w:t>Развивающая</w:t>
                              </w:r>
                              <w:r>
                                <w:rPr>
                                  <w:position w:val="2"/>
                                  <w:sz w:val="20"/>
                                  <w:szCs w:val="20"/>
                                </w:rPr>
                                <w:tab/>
                              </w:r>
                              <w:r>
                                <w:rPr>
                                  <w:sz w:val="20"/>
                                  <w:szCs w:val="20"/>
                                </w:rPr>
                                <w:t xml:space="preserve">4. Активация </w:t>
                              </w:r>
                              <w:r>
                                <w:rPr>
                                  <w:position w:val="1"/>
                                  <w:sz w:val="20"/>
                                  <w:szCs w:val="20"/>
                                </w:rPr>
                                <w:t>предметно-</w:t>
                              </w:r>
                              <w:r>
                                <w:rPr>
                                  <w:position w:val="1"/>
                                  <w:sz w:val="20"/>
                                  <w:szCs w:val="20"/>
                                </w:rPr>
                                <w:tab/>
                              </w:r>
                              <w:r>
                                <w:rPr>
                                  <w:sz w:val="20"/>
                                  <w:szCs w:val="20"/>
                                </w:rPr>
                                <w:t xml:space="preserve">проблемного </w:t>
                              </w:r>
                              <w:r>
                                <w:rPr>
                                  <w:position w:val="1"/>
                                  <w:sz w:val="20"/>
                                  <w:szCs w:val="20"/>
                                </w:rPr>
                                <w:t>игровая</w:t>
                              </w:r>
                              <w:r>
                                <w:rPr>
                                  <w:spacing w:val="-4"/>
                                  <w:position w:val="1"/>
                                  <w:sz w:val="20"/>
                                  <w:szCs w:val="20"/>
                                </w:rPr>
                                <w:t xml:space="preserve"> </w:t>
                              </w:r>
                              <w:r>
                                <w:rPr>
                                  <w:position w:val="1"/>
                                  <w:sz w:val="20"/>
                                  <w:szCs w:val="20"/>
                                </w:rPr>
                                <w:t>среда</w:t>
                              </w:r>
                              <w:r>
                                <w:rPr>
                                  <w:position w:val="1"/>
                                  <w:sz w:val="20"/>
                                  <w:szCs w:val="20"/>
                                </w:rPr>
                                <w:tab/>
                              </w:r>
                              <w:r>
                                <w:rPr>
                                  <w:sz w:val="20"/>
                                  <w:szCs w:val="20"/>
                                </w:rPr>
                                <w:t>общения</w:t>
                              </w:r>
                              <w:r>
                                <w:rPr>
                                  <w:spacing w:val="-1"/>
                                  <w:sz w:val="20"/>
                                  <w:szCs w:val="20"/>
                                </w:rPr>
                                <w:t xml:space="preserve"> </w:t>
                              </w:r>
                              <w:r>
                                <w:rPr>
                                  <w:spacing w:val="-3"/>
                                  <w:sz w:val="20"/>
                                  <w:szCs w:val="20"/>
                                </w:rPr>
                                <w:t>взрос-</w:t>
                              </w:r>
                            </w:p>
                            <w:p w:rsidR="00B30251" w:rsidRDefault="00B30251">
                              <w:pPr>
                                <w:pStyle w:val="a3"/>
                                <w:kinsoku w:val="0"/>
                                <w:overflowPunct w:val="0"/>
                                <w:spacing w:before="6"/>
                                <w:ind w:left="2512"/>
                                <w:rPr>
                                  <w:sz w:val="20"/>
                                  <w:szCs w:val="20"/>
                                </w:rPr>
                              </w:pPr>
                              <w:r>
                                <w:rPr>
                                  <w:sz w:val="20"/>
                                  <w:szCs w:val="20"/>
                                </w:rPr>
                                <w:t>лого с детьми</w:t>
                              </w:r>
                            </w:p>
                            <w:p w:rsidR="00B30251" w:rsidRDefault="00B30251">
                              <w:pPr>
                                <w:pStyle w:val="a3"/>
                                <w:kinsoku w:val="0"/>
                                <w:overflowPunct w:val="0"/>
                                <w:spacing w:before="1"/>
                                <w:rPr>
                                  <w:sz w:val="29"/>
                                  <w:szCs w:val="29"/>
                                </w:rPr>
                              </w:pPr>
                            </w:p>
                            <w:p w:rsidR="00B30251" w:rsidRDefault="00B30251">
                              <w:pPr>
                                <w:pStyle w:val="a3"/>
                                <w:kinsoku w:val="0"/>
                                <w:overflowPunct w:val="0"/>
                                <w:spacing w:line="189" w:lineRule="exact"/>
                                <w:ind w:left="2457"/>
                                <w:rPr>
                                  <w:sz w:val="20"/>
                                  <w:szCs w:val="20"/>
                                </w:rPr>
                              </w:pPr>
                              <w:r>
                                <w:rPr>
                                  <w:sz w:val="20"/>
                                  <w:szCs w:val="20"/>
                                </w:rPr>
                                <w:t>2. Передача игро-</w:t>
                              </w:r>
                            </w:p>
                            <w:p w:rsidR="00B30251" w:rsidRDefault="00B30251">
                              <w:pPr>
                                <w:pStyle w:val="a3"/>
                                <w:tabs>
                                  <w:tab w:val="left" w:pos="2457"/>
                                </w:tabs>
                                <w:kinsoku w:val="0"/>
                                <w:overflowPunct w:val="0"/>
                                <w:spacing w:before="7" w:line="177" w:lineRule="auto"/>
                                <w:ind w:left="736" w:right="478"/>
                                <w:rPr>
                                  <w:sz w:val="20"/>
                                  <w:szCs w:val="20"/>
                                </w:rPr>
                              </w:pPr>
                              <w:r>
                                <w:rPr>
                                  <w:position w:val="8"/>
                                  <w:sz w:val="20"/>
                                  <w:szCs w:val="20"/>
                                </w:rPr>
                                <w:t>1.</w:t>
                              </w:r>
                              <w:r>
                                <w:rPr>
                                  <w:spacing w:val="-4"/>
                                  <w:position w:val="8"/>
                                  <w:sz w:val="20"/>
                                  <w:szCs w:val="20"/>
                                </w:rPr>
                                <w:t xml:space="preserve"> </w:t>
                              </w:r>
                              <w:r>
                                <w:rPr>
                                  <w:position w:val="8"/>
                                  <w:sz w:val="20"/>
                                  <w:szCs w:val="20"/>
                                </w:rPr>
                                <w:t>Обогащение</w:t>
                              </w:r>
                              <w:r>
                                <w:rPr>
                                  <w:position w:val="8"/>
                                  <w:sz w:val="20"/>
                                  <w:szCs w:val="20"/>
                                </w:rPr>
                                <w:tab/>
                              </w:r>
                              <w:r>
                                <w:rPr>
                                  <w:sz w:val="20"/>
                                  <w:szCs w:val="20"/>
                                </w:rPr>
                                <w:t xml:space="preserve">вой культуры ре- </w:t>
                              </w:r>
                              <w:r>
                                <w:rPr>
                                  <w:position w:val="8"/>
                                  <w:sz w:val="20"/>
                                  <w:szCs w:val="20"/>
                                </w:rPr>
                                <w:t>детей</w:t>
                              </w:r>
                              <w:r>
                                <w:rPr>
                                  <w:spacing w:val="-3"/>
                                  <w:position w:val="8"/>
                                  <w:sz w:val="20"/>
                                  <w:szCs w:val="20"/>
                                </w:rPr>
                                <w:t xml:space="preserve"> </w:t>
                              </w:r>
                              <w:r>
                                <w:rPr>
                                  <w:position w:val="8"/>
                                  <w:sz w:val="20"/>
                                  <w:szCs w:val="20"/>
                                </w:rPr>
                                <w:t>знаниями</w:t>
                              </w:r>
                              <w:r>
                                <w:rPr>
                                  <w:position w:val="8"/>
                                  <w:sz w:val="20"/>
                                  <w:szCs w:val="20"/>
                                </w:rPr>
                                <w:tab/>
                              </w:r>
                              <w:r>
                                <w:rPr>
                                  <w:sz w:val="20"/>
                                  <w:szCs w:val="20"/>
                                </w:rPr>
                                <w:t xml:space="preserve">бёнку </w:t>
                              </w:r>
                              <w:r>
                                <w:rPr>
                                  <w:spacing w:val="-3"/>
                                  <w:sz w:val="20"/>
                                  <w:szCs w:val="20"/>
                                </w:rPr>
                                <w:t xml:space="preserve">(обучающие </w:t>
                              </w:r>
                              <w:r>
                                <w:rPr>
                                  <w:position w:val="8"/>
                                  <w:sz w:val="20"/>
                                  <w:szCs w:val="20"/>
                                </w:rPr>
                                <w:t>и</w:t>
                              </w:r>
                              <w:r>
                                <w:rPr>
                                  <w:spacing w:val="-2"/>
                                  <w:position w:val="8"/>
                                  <w:sz w:val="20"/>
                                  <w:szCs w:val="20"/>
                                </w:rPr>
                                <w:t xml:space="preserve"> </w:t>
                              </w:r>
                              <w:r>
                                <w:rPr>
                                  <w:position w:val="8"/>
                                  <w:sz w:val="20"/>
                                  <w:szCs w:val="20"/>
                                </w:rPr>
                                <w:t>опытом дея-</w:t>
                              </w:r>
                              <w:r>
                                <w:rPr>
                                  <w:position w:val="8"/>
                                  <w:sz w:val="20"/>
                                  <w:szCs w:val="20"/>
                                </w:rPr>
                                <w:tab/>
                              </w:r>
                              <w:r>
                                <w:rPr>
                                  <w:sz w:val="20"/>
                                  <w:szCs w:val="20"/>
                                </w:rPr>
                                <w:t xml:space="preserve">игры, досуговые </w:t>
                              </w:r>
                              <w:r>
                                <w:rPr>
                                  <w:position w:val="8"/>
                                  <w:sz w:val="20"/>
                                  <w:szCs w:val="20"/>
                                </w:rPr>
                                <w:t>тельности</w:t>
                              </w:r>
                              <w:r>
                                <w:rPr>
                                  <w:position w:val="8"/>
                                  <w:sz w:val="20"/>
                                  <w:szCs w:val="20"/>
                                </w:rPr>
                                <w:tab/>
                              </w:r>
                              <w:r>
                                <w:rPr>
                                  <w:sz w:val="20"/>
                                  <w:szCs w:val="20"/>
                                </w:rPr>
                                <w:t>игры,</w:t>
                              </w:r>
                              <w:r>
                                <w:rPr>
                                  <w:spacing w:val="-1"/>
                                  <w:sz w:val="20"/>
                                  <w:szCs w:val="20"/>
                                </w:rPr>
                                <w:t xml:space="preserve"> </w:t>
                              </w:r>
                              <w:r>
                                <w:rPr>
                                  <w:sz w:val="20"/>
                                  <w:szCs w:val="20"/>
                                </w:rPr>
                                <w:t>народные</w:t>
                              </w:r>
                            </w:p>
                            <w:p w:rsidR="00B30251" w:rsidRDefault="00B30251">
                              <w:pPr>
                                <w:pStyle w:val="a3"/>
                                <w:kinsoku w:val="0"/>
                                <w:overflowPunct w:val="0"/>
                                <w:spacing w:line="190" w:lineRule="exact"/>
                                <w:ind w:left="2457"/>
                                <w:rPr>
                                  <w:sz w:val="20"/>
                                  <w:szCs w:val="20"/>
                                </w:rPr>
                              </w:pPr>
                              <w:r>
                                <w:rPr>
                                  <w:sz w:val="20"/>
                                  <w:szCs w:val="20"/>
                                </w:rPr>
                                <w:t>игры)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72" style="position:absolute;margin-left:179.4pt;margin-top:15.4pt;width:226.75pt;height:225.75pt;z-index:251623424;mso-wrap-distance-left:0;mso-wrap-distance-right:0;mso-position-horizontal-relative:page" coordorigin="3588,308" coordsize="4535,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" o:allowincell="f">
                <v:group id="Group 94" o:spid="_x0000_s1073" style="position:absolute;left:3615;top:316;width:4500;height:4500" coordorigin="3615,316" coordsize="450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95" o:spid="_x0000_s1074" style="position:absolute;left:3615;top:316;width:4500;height:4500;visibility:visible;mso-wrap-style:square;v-text-anchor:top" coordsize="450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wI8YA&#10;AADcAAAADwAAAGRycy9kb3ducmV2LnhtbESP0WoCMRRE3wX/IdxCX6RmrVTq1igi2FrEgtYPuGxu&#10;k6Wbm2WT1dWvbwqCj8PMnGFmi85V4kRNKD0rGA0zEMSF1yUbBcfv9dMriBCRNVaeScGFAizm/d4M&#10;c+3PvKfTIRqRIBxyVGBjrHMpQ2HJYRj6mjh5P75xGJNsjNQNnhPcVfI5yybSYclpwWJNK0vF76F1&#10;CthetlfzeVx+7DZm+rWftuH9OlDq8aFbvoGI1MV7+NbeaAUv4zH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wI8YAAADcAAAADwAAAAAAAAAAAAAAAACYAgAAZHJz&#10;L2Rvd25yZXYueG1sUEsFBgAAAAAEAAQA9QAAAIsDAAAAAA==&#10;" path="m2250,r-76,1l2099,4r-75,7l1950,19r-73,11l1805,43r-71,16l1663,77r-70,20l1525,119r-68,24l1390,169r-66,29l1260,228r-63,33l1134,295r-61,36l1014,369r-59,40l898,450r-56,44l788,539r-53,46l684,634r-50,50l585,735r-46,53l494,842r-44,56l409,955r-40,59l331,1073r-36,61l261,1197r-33,63l198,1324r-29,66l143,1457r-24,68l97,1593r-20,70l59,1734r-16,71l30,1877r-11,73l11,2024r-7,75l1,2174,,2250r1,75l4,2400r7,75l19,2549r11,73l43,2694r16,71l77,2836r20,70l119,2974r24,68l169,3109r29,66l228,3239r33,63l295,3365r36,61l369,3485r40,59l450,3601r44,56l539,3711r46,53l634,3815r50,50l735,3914r53,46l842,4005r56,44l955,4090r59,40l1073,4168r61,36l1197,4238r63,33l1324,4301r66,29l1457,4356r68,24l1593,4402r70,20l1734,4440r71,16l1877,4469r73,11l2024,4488r75,7l2174,4498r76,2l2325,4498r75,-3l2475,4488r74,-8l2622,4469r72,-13l2765,4440r71,-18l2906,4402r68,-22l3042,4356r67,-26l3175,4301r64,-30l3302,4238r63,-34l3426,4168r59,-38l3544,4090r57,-41l3657,4005r54,-45l3764,3914r51,-49l3865,3815r49,-51l3960,3711r45,-54l4049,3601r41,-57l4130,3485r38,-59l4204,3365r34,-63l4271,3239r30,-64l4330,3109r26,-67l4380,2974r22,-68l4422,2836r18,-71l4456,2694r13,-72l4480,2549r8,-74l4495,2400r3,-75l4500,2250r-2,-76l4495,2099r-7,-75l4480,1950r-11,-73l4456,1805r-16,-71l4422,1663r-20,-70l4380,1525r-24,-68l4330,1390r-29,-66l4271,1260r-33,-63l4204,1134r-36,-61l4130,1014r-40,-59l4049,898r-44,-56l3960,788r-46,-53l3865,684r-50,-50l3764,585r-53,-46l3657,494r-56,-44l3544,409r-59,-40l3426,331r-61,-36l3302,261r-63,-33l3175,198r-66,-29l3042,143r-68,-24l2906,97,2836,77,2765,59,2694,43,2622,30,2549,19r-74,-8l2400,4,2325,1,2250,xe" filled="f">
                    <v:path arrowok="t" o:connecttype="custom" o:connectlocs="2024,11;1734,59;1457,143;1197,261;955,409;735,585;539,788;369,1014;228,1260;119,1525;43,1805;4,2099;4,2400;43,2694;119,2974;228,3239;369,3485;539,3711;735,3914;955,4090;1197,4238;1457,4356;1734,4440;2024,4488;2325,4498;2622,4469;2906,4402;3175,4301;3426,4168;3657,4005;3865,3815;4049,3601;4204,3365;4330,3109;4422,2836;4480,2549;4500,2250;4480,1950;4422,1663;4330,1390;4204,1134;4049,898;3865,684;3657,494;3426,331;3175,198;2906,97;2622,30;2325,1" o:connectangles="0,0,0,0,0,0,0,0,0,0,0,0,0,0,0,0,0,0,0,0,0,0,0,0,0,0,0,0,0,0,0,0,0,0,0,0,0,0,0,0,0,0,0,0,0,0,0,0,0"/>
                  </v:shape>
                  <v:shape id="Freeform 96" o:spid="_x0000_s1075" style="position:absolute;left:3615;top:316;width:4500;height:4500;visibility:visible;mso-wrap-style:square;v-text-anchor:top" coordsize="450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oV8YA&#10;AADcAAAADwAAAGRycy9kb3ducmV2LnhtbESP3WoCMRSE74W+QziF3hTNtlqpq1GkUH8oLWh9gMPm&#10;mCzdnCybqKtPb4SCl8PMfMNMZq2rxJGaUHpW8NLLQBAXXpdsFOx+P7vvIEJE1lh5JgVnCjCbPnQm&#10;mGt/4g0dt9GIBOGQowIbY51LGQpLDkPP18TJ2/vGYUyyMVI3eEpwV8nXLBtKhyWnBYs1fVgq/rYH&#10;p4Dt+eti1rv58ntlRj+b0SEsLs9KPT228zGISG28h//bK63grT+A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oV8YAAADcAAAADwAAAAAAAAAAAAAAAACYAgAAZHJz&#10;L2Rvd25yZXYueG1sUEsFBgAAAAAEAAQA9QAAAIsDAAAAAA==&#10;" path="m2261,330r-76,1l2110,335r-75,7l1962,352r-73,13l1817,380r-71,18l1677,418r-69,23l1540,466r-66,28l1409,524r-63,32l1283,591r-60,36l1163,666r-58,41l1049,750r-54,44l942,841r-51,49l842,940r-47,52l749,1046r-43,55l664,1158r-39,59l588,1277r-35,61l520,1401r-30,64l462,1530r-26,67l413,1665r-20,69l375,1804r-16,70l347,1946r-10,73l329,2093r-4,74l323,2242r2,75l329,2392r8,73l347,2538r12,72l375,2681r18,69l413,2819r23,68l462,2954r28,65l520,3083r33,63l588,3207r37,60l664,3326r42,57l749,3438r46,54l842,3544r49,50l942,3643r53,47l1049,3734r56,43l1163,3818r60,39l1283,3893r63,35l1409,3960r65,30l1540,4018r68,25l1677,4066r69,20l1817,4104r72,15l1962,4132r73,10l2110,4149r75,4l2261,4155r77,-2l2413,4149r75,-7l2561,4132r73,-13l2706,4104r71,-18l2846,4066r69,-23l2983,4018r66,-28l3114,3960r63,-32l3240,3893r60,-36l3360,3818r58,-41l3474,3734r54,-44l3581,3643r51,-49l3681,3544r47,-52l3774,3438r43,-55l3859,3326r39,-59l3935,3207r35,-61l4003,3083r30,-64l4061,2954r26,-67l4110,2819r20,-69l4148,2681r16,-71l4176,2538r10,-73l4194,2392r4,-75l4200,2242r-2,-75l4194,2093r-8,-74l4176,1946r-12,-72l4148,1804r-18,-70l4110,1665r-23,-68l4061,1530r-28,-65l4003,1401r-33,-63l3935,1277r-37,-60l3859,1158r-42,-57l3774,1046r-46,-54l3681,940r-49,-50l3581,841r-53,-47l3474,750r-56,-43l3360,666r-60,-39l3240,591r-63,-35l3114,524r-65,-30l2983,466r-68,-25l2846,418r-69,-20l2706,380r-72,-15l2561,352r-73,-10l2413,335r-75,-4l2261,330xe" filled="f">
                    <v:path arrowok="t" o:connecttype="custom" o:connectlocs="2110,335;1889,365;1677,418;1474,494;1283,591;1105,707;942,841;795,992;664,1158;553,1338;462,1530;393,1734;347,1946;325,2167;329,2392;359,2610;413,2819;490,3019;588,3207;706,3383;842,3544;995,3690;1163,3818;1346,3928;1540,4018;1746,4086;1962,4132;2185,4153;2413,4149;2634,4119;2846,4066;3049,3990;3240,3893;3418,3777;3581,3643;3728,3492;3859,3326;3970,3146;4061,2954;4130,2750;4176,2538;4198,2317;4194,2093;4164,1874;4110,1665;4033,1465;3935,1277;3817,1101;3681,940;3528,794;3360,666;3177,556;2983,466;2777,398;2561,352;2338,331" o:connectangles="0,0,0,0,0,0,0,0,0,0,0,0,0,0,0,0,0,0,0,0,0,0,0,0,0,0,0,0,0,0,0,0,0,0,0,0,0,0,0,0,0,0,0,0,0,0,0,0,0,0,0,0,0,0,0,0"/>
                  </v:shape>
                </v:group>
                <v:group id="Group 97" o:spid="_x0000_s1076" style="position:absolute;left:3588;top:664;width:4500;height:3820" coordorigin="3588,664" coordsize="4500,3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98" o:spid="_x0000_s1077" style="position:absolute;left:3588;top:664;width:4500;height:3820;visibility:visible;mso-wrap-style:square;v-text-anchor:top" coordsize="4500,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8j8YA&#10;AADcAAAADwAAAGRycy9kb3ducmV2LnhtbESP0WrCQBRE3wv+w3ILfWs2Kg01zRpEsRSKBbUfcJu9&#10;JiHZuyG7xujXd4VCH4eZOcNk+WhaMVDvassKplEMgriwuuZSwfdx+/wKwnlkja1lUnAlB/ly8pBh&#10;qu2F9zQcfCkChF2KCirvu1RKV1Rk0EW2Iw7eyfYGfZB9KXWPlwA3rZzFcSIN1hwWKuxoXVHRHM5G&#10;wc7dPjfNopZf+/fTcP25tTQmU6WeHsfVGwhPo/8P/7U/tIKXeQ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8j8YAAADcAAAADwAAAAAAAAAAAAAAAACYAgAAZHJz&#10;L2Rvd25yZXYueG1sUEsFBgAAAAAEAAQA9QAAAIsDAAAAAA==&#10;" path="m,1856r4500,e" filled="f">
                    <v:path arrowok="t" o:connecttype="custom" o:connectlocs="0,1856;4500,1856" o:connectangles="0,0"/>
                  </v:shape>
                  <v:shape id="Freeform 99" o:spid="_x0000_s1078" style="position:absolute;left:3588;top:664;width:4500;height:3820;visibility:visible;mso-wrap-style:square;v-text-anchor:top" coordsize="4500,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FMYA&#10;AADcAAAADwAAAGRycy9kb3ducmV2LnhtbESP3WrCQBSE7wt9h+UUeqcbLfUndRVpaSmIQqIPcJo9&#10;JsHs2ZDdxiRP3xWEXg4z8w2z2nSmEi01rrSsYDKOQBBnVpecKzgdP0cLEM4ja6wsk4KeHGzWjw8r&#10;jLW9ckJt6nMRIOxiVFB4X8dSuqwgg25sa+LgnW1j0AfZ5FI3eA1wU8lpFM2kwZLDQoE1vReUXdJf&#10;o2Dvht3HZVnKQ/J1bvufoaJuNlHq+anbvoHw1Pn/8L39rRW8vsz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FMYAAADcAAAADwAAAAAAAAAAAAAAAACYAgAAZHJz&#10;L2Rvd25yZXYueG1sUEsFBgAAAAAEAAQA9QAAAIsDAAAAAA==&#10;" path="m2318,r2,3819e" filled="f">
                    <v:path arrowok="t" o:connecttype="custom" o:connectlocs="2318,0;2320,3819"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79" type="#_x0000_t75" style="position:absolute;left:3688;top:432;width:426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pTTEAAAA3AAAAA8AAABkcnMvZG93bnJldi54bWxET89rwjAUvg/8H8ITdhkz3cZEOqOMDd2Y&#10;p9aBeHs0b0m1ealNpvW/NwfB48f3ezrvXSOO1IXas4KnUQaCuPK6ZqPgd714nIAIEVlj45kUnCnA&#10;fDa4m2Ku/YkLOpbRiBTCIUcFNsY2lzJUlhyGkW+JE/fnO4cxwc5I3eEphbtGPmfZWDqsOTVYbOnD&#10;UrUv/52Cr3K3/THrYvsQP5fL1cFsVoXdKHU/7N/fQETq4018dX9rBa8vaW06k46A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lpTTEAAAA3AAAAA8AAAAAAAAAAAAAAAAA&#10;nwIAAGRycy9kb3ducmV2LnhtbFBLBQYAAAAABAAEAPcAAACQAwAAAAA=&#10;">
                  <v:imagedata r:id="rId42" o:title=""/>
                </v:shape>
                <v:shape id="Picture 101" o:spid="_x0000_s1080" type="#_x0000_t75" style="position:absolute;left:3740;top:2576;width:432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J3EAAAA3AAAAA8AAABkcnMvZG93bnJldi54bWxEj1uLwjAUhN8X/A/hCPumqbsoWo2iy14E&#10;EfH2fmyObd3mpDTR1n+/EYR9HGa+GWYya0whblS53LKCXjcCQZxYnXOq4LD/6gxBOI+ssbBMCu7k&#10;YDZtvUww1rbmLd12PhWhhF2MCjLvy1hKl2Rk0HVtSRy8s60M+iCrVOoK61BuCvkWRQNpMOewkGFJ&#10;Hxklv7urUdCvL3ZzWqxX/HNs9Pfis7zQta/Ua7uZj0F4avx/+EkvdeDeR/A4E46A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0J3EAAAA3AAAAA8AAAAAAAAAAAAAAAAA&#10;nwIAAGRycy9kb3ducmV2LnhtbFBLBQYAAAAABAAEAPcAAACQAwAAAAA=&#10;">
                  <v:imagedata r:id="rId43" o:title=""/>
                </v:shape>
                <v:shape id="Text Box 102" o:spid="_x0000_s1081" type="#_x0000_t202" style="position:absolute;left:3589;top:309;width:4535;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B30251" w:rsidRDefault="00B30251">
                        <w:pPr>
                          <w:pStyle w:val="a3"/>
                          <w:kinsoku w:val="0"/>
                          <w:overflowPunct w:val="0"/>
                          <w:rPr>
                            <w:b/>
                            <w:bCs/>
                            <w:sz w:val="22"/>
                            <w:szCs w:val="22"/>
                          </w:rPr>
                        </w:pPr>
                      </w:p>
                      <w:p w:rsidR="00B30251" w:rsidRDefault="00B30251">
                        <w:pPr>
                          <w:pStyle w:val="a3"/>
                          <w:kinsoku w:val="0"/>
                          <w:overflowPunct w:val="0"/>
                          <w:rPr>
                            <w:b/>
                            <w:bCs/>
                            <w:sz w:val="22"/>
                            <w:szCs w:val="22"/>
                          </w:rPr>
                        </w:pPr>
                      </w:p>
                      <w:p w:rsidR="00B30251" w:rsidRDefault="00B30251">
                        <w:pPr>
                          <w:pStyle w:val="a3"/>
                          <w:kinsoku w:val="0"/>
                          <w:overflowPunct w:val="0"/>
                          <w:rPr>
                            <w:b/>
                            <w:bCs/>
                            <w:sz w:val="22"/>
                            <w:szCs w:val="22"/>
                          </w:rPr>
                        </w:pPr>
                      </w:p>
                      <w:p w:rsidR="00B30251" w:rsidRDefault="00B30251">
                        <w:pPr>
                          <w:pStyle w:val="a3"/>
                          <w:kinsoku w:val="0"/>
                          <w:overflowPunct w:val="0"/>
                          <w:spacing w:before="8"/>
                          <w:rPr>
                            <w:b/>
                            <w:bCs/>
                            <w:sz w:val="17"/>
                            <w:szCs w:val="17"/>
                          </w:rPr>
                        </w:pPr>
                      </w:p>
                      <w:p w:rsidR="00B30251" w:rsidRDefault="00B30251">
                        <w:pPr>
                          <w:pStyle w:val="a3"/>
                          <w:tabs>
                            <w:tab w:val="left" w:pos="2512"/>
                          </w:tabs>
                          <w:kinsoku w:val="0"/>
                          <w:overflowPunct w:val="0"/>
                          <w:spacing w:line="230" w:lineRule="auto"/>
                          <w:ind w:left="852" w:right="692"/>
                          <w:rPr>
                            <w:spacing w:val="-3"/>
                            <w:sz w:val="20"/>
                            <w:szCs w:val="20"/>
                          </w:rPr>
                        </w:pPr>
                        <w:r>
                          <w:rPr>
                            <w:position w:val="2"/>
                            <w:sz w:val="20"/>
                            <w:szCs w:val="20"/>
                          </w:rPr>
                          <w:t>3.</w:t>
                        </w:r>
                        <w:r>
                          <w:rPr>
                            <w:spacing w:val="-4"/>
                            <w:position w:val="2"/>
                            <w:sz w:val="20"/>
                            <w:szCs w:val="20"/>
                          </w:rPr>
                          <w:t xml:space="preserve"> </w:t>
                        </w:r>
                        <w:r>
                          <w:rPr>
                            <w:position w:val="2"/>
                            <w:sz w:val="20"/>
                            <w:szCs w:val="20"/>
                          </w:rPr>
                          <w:t>Развивающая</w:t>
                        </w:r>
                        <w:r>
                          <w:rPr>
                            <w:position w:val="2"/>
                            <w:sz w:val="20"/>
                            <w:szCs w:val="20"/>
                          </w:rPr>
                          <w:tab/>
                        </w:r>
                        <w:r>
                          <w:rPr>
                            <w:sz w:val="20"/>
                            <w:szCs w:val="20"/>
                          </w:rPr>
                          <w:t xml:space="preserve">4. Активация </w:t>
                        </w:r>
                        <w:r>
                          <w:rPr>
                            <w:position w:val="1"/>
                            <w:sz w:val="20"/>
                            <w:szCs w:val="20"/>
                          </w:rPr>
                          <w:t>предметно-</w:t>
                        </w:r>
                        <w:r>
                          <w:rPr>
                            <w:position w:val="1"/>
                            <w:sz w:val="20"/>
                            <w:szCs w:val="20"/>
                          </w:rPr>
                          <w:tab/>
                        </w:r>
                        <w:r>
                          <w:rPr>
                            <w:sz w:val="20"/>
                            <w:szCs w:val="20"/>
                          </w:rPr>
                          <w:t xml:space="preserve">проблемного </w:t>
                        </w:r>
                        <w:r>
                          <w:rPr>
                            <w:position w:val="1"/>
                            <w:sz w:val="20"/>
                            <w:szCs w:val="20"/>
                          </w:rPr>
                          <w:t>игровая</w:t>
                        </w:r>
                        <w:r>
                          <w:rPr>
                            <w:spacing w:val="-4"/>
                            <w:position w:val="1"/>
                            <w:sz w:val="20"/>
                            <w:szCs w:val="20"/>
                          </w:rPr>
                          <w:t xml:space="preserve"> </w:t>
                        </w:r>
                        <w:r>
                          <w:rPr>
                            <w:position w:val="1"/>
                            <w:sz w:val="20"/>
                            <w:szCs w:val="20"/>
                          </w:rPr>
                          <w:t>среда</w:t>
                        </w:r>
                        <w:r>
                          <w:rPr>
                            <w:position w:val="1"/>
                            <w:sz w:val="20"/>
                            <w:szCs w:val="20"/>
                          </w:rPr>
                          <w:tab/>
                        </w:r>
                        <w:r>
                          <w:rPr>
                            <w:sz w:val="20"/>
                            <w:szCs w:val="20"/>
                          </w:rPr>
                          <w:t>общения</w:t>
                        </w:r>
                        <w:r>
                          <w:rPr>
                            <w:spacing w:val="-1"/>
                            <w:sz w:val="20"/>
                            <w:szCs w:val="20"/>
                          </w:rPr>
                          <w:t xml:space="preserve"> </w:t>
                        </w:r>
                        <w:r>
                          <w:rPr>
                            <w:spacing w:val="-3"/>
                            <w:sz w:val="20"/>
                            <w:szCs w:val="20"/>
                          </w:rPr>
                          <w:t>взрос-</w:t>
                        </w:r>
                      </w:p>
                      <w:p w:rsidR="00B30251" w:rsidRDefault="00B30251">
                        <w:pPr>
                          <w:pStyle w:val="a3"/>
                          <w:kinsoku w:val="0"/>
                          <w:overflowPunct w:val="0"/>
                          <w:spacing w:before="6"/>
                          <w:ind w:left="2512"/>
                          <w:rPr>
                            <w:sz w:val="20"/>
                            <w:szCs w:val="20"/>
                          </w:rPr>
                        </w:pPr>
                        <w:r>
                          <w:rPr>
                            <w:sz w:val="20"/>
                            <w:szCs w:val="20"/>
                          </w:rPr>
                          <w:t>лого с детьми</w:t>
                        </w:r>
                      </w:p>
                      <w:p w:rsidR="00B30251" w:rsidRDefault="00B30251">
                        <w:pPr>
                          <w:pStyle w:val="a3"/>
                          <w:kinsoku w:val="0"/>
                          <w:overflowPunct w:val="0"/>
                          <w:spacing w:before="1"/>
                          <w:rPr>
                            <w:sz w:val="29"/>
                            <w:szCs w:val="29"/>
                          </w:rPr>
                        </w:pPr>
                      </w:p>
                      <w:p w:rsidR="00B30251" w:rsidRDefault="00B30251">
                        <w:pPr>
                          <w:pStyle w:val="a3"/>
                          <w:kinsoku w:val="0"/>
                          <w:overflowPunct w:val="0"/>
                          <w:spacing w:line="189" w:lineRule="exact"/>
                          <w:ind w:left="2457"/>
                          <w:rPr>
                            <w:sz w:val="20"/>
                            <w:szCs w:val="20"/>
                          </w:rPr>
                        </w:pPr>
                        <w:r>
                          <w:rPr>
                            <w:sz w:val="20"/>
                            <w:szCs w:val="20"/>
                          </w:rPr>
                          <w:t>2. Передача игро-</w:t>
                        </w:r>
                      </w:p>
                      <w:p w:rsidR="00B30251" w:rsidRDefault="00B30251">
                        <w:pPr>
                          <w:pStyle w:val="a3"/>
                          <w:tabs>
                            <w:tab w:val="left" w:pos="2457"/>
                          </w:tabs>
                          <w:kinsoku w:val="0"/>
                          <w:overflowPunct w:val="0"/>
                          <w:spacing w:before="7" w:line="177" w:lineRule="auto"/>
                          <w:ind w:left="736" w:right="478"/>
                          <w:rPr>
                            <w:sz w:val="20"/>
                            <w:szCs w:val="20"/>
                          </w:rPr>
                        </w:pPr>
                        <w:r>
                          <w:rPr>
                            <w:position w:val="8"/>
                            <w:sz w:val="20"/>
                            <w:szCs w:val="20"/>
                          </w:rPr>
                          <w:t>1.</w:t>
                        </w:r>
                        <w:r>
                          <w:rPr>
                            <w:spacing w:val="-4"/>
                            <w:position w:val="8"/>
                            <w:sz w:val="20"/>
                            <w:szCs w:val="20"/>
                          </w:rPr>
                          <w:t xml:space="preserve"> </w:t>
                        </w:r>
                        <w:r>
                          <w:rPr>
                            <w:position w:val="8"/>
                            <w:sz w:val="20"/>
                            <w:szCs w:val="20"/>
                          </w:rPr>
                          <w:t>Обогащение</w:t>
                        </w:r>
                        <w:r>
                          <w:rPr>
                            <w:position w:val="8"/>
                            <w:sz w:val="20"/>
                            <w:szCs w:val="20"/>
                          </w:rPr>
                          <w:tab/>
                        </w:r>
                        <w:r>
                          <w:rPr>
                            <w:sz w:val="20"/>
                            <w:szCs w:val="20"/>
                          </w:rPr>
                          <w:t xml:space="preserve">вой культуры ре- </w:t>
                        </w:r>
                        <w:r>
                          <w:rPr>
                            <w:position w:val="8"/>
                            <w:sz w:val="20"/>
                            <w:szCs w:val="20"/>
                          </w:rPr>
                          <w:t>детей</w:t>
                        </w:r>
                        <w:r>
                          <w:rPr>
                            <w:spacing w:val="-3"/>
                            <w:position w:val="8"/>
                            <w:sz w:val="20"/>
                            <w:szCs w:val="20"/>
                          </w:rPr>
                          <w:t xml:space="preserve"> </w:t>
                        </w:r>
                        <w:r>
                          <w:rPr>
                            <w:position w:val="8"/>
                            <w:sz w:val="20"/>
                            <w:szCs w:val="20"/>
                          </w:rPr>
                          <w:t>знаниями</w:t>
                        </w:r>
                        <w:r>
                          <w:rPr>
                            <w:position w:val="8"/>
                            <w:sz w:val="20"/>
                            <w:szCs w:val="20"/>
                          </w:rPr>
                          <w:tab/>
                        </w:r>
                        <w:r>
                          <w:rPr>
                            <w:sz w:val="20"/>
                            <w:szCs w:val="20"/>
                          </w:rPr>
                          <w:t xml:space="preserve">бёнку </w:t>
                        </w:r>
                        <w:r>
                          <w:rPr>
                            <w:spacing w:val="-3"/>
                            <w:sz w:val="20"/>
                            <w:szCs w:val="20"/>
                          </w:rPr>
                          <w:t xml:space="preserve">(обучающие </w:t>
                        </w:r>
                        <w:r>
                          <w:rPr>
                            <w:position w:val="8"/>
                            <w:sz w:val="20"/>
                            <w:szCs w:val="20"/>
                          </w:rPr>
                          <w:t>и</w:t>
                        </w:r>
                        <w:r>
                          <w:rPr>
                            <w:spacing w:val="-2"/>
                            <w:position w:val="8"/>
                            <w:sz w:val="20"/>
                            <w:szCs w:val="20"/>
                          </w:rPr>
                          <w:t xml:space="preserve"> </w:t>
                        </w:r>
                        <w:r>
                          <w:rPr>
                            <w:position w:val="8"/>
                            <w:sz w:val="20"/>
                            <w:szCs w:val="20"/>
                          </w:rPr>
                          <w:t>опытом дея-</w:t>
                        </w:r>
                        <w:r>
                          <w:rPr>
                            <w:position w:val="8"/>
                            <w:sz w:val="20"/>
                            <w:szCs w:val="20"/>
                          </w:rPr>
                          <w:tab/>
                        </w:r>
                        <w:r>
                          <w:rPr>
                            <w:sz w:val="20"/>
                            <w:szCs w:val="20"/>
                          </w:rPr>
                          <w:t xml:space="preserve">игры, досуговые </w:t>
                        </w:r>
                        <w:r>
                          <w:rPr>
                            <w:position w:val="8"/>
                            <w:sz w:val="20"/>
                            <w:szCs w:val="20"/>
                          </w:rPr>
                          <w:t>тельности</w:t>
                        </w:r>
                        <w:r>
                          <w:rPr>
                            <w:position w:val="8"/>
                            <w:sz w:val="20"/>
                            <w:szCs w:val="20"/>
                          </w:rPr>
                          <w:tab/>
                        </w:r>
                        <w:r>
                          <w:rPr>
                            <w:sz w:val="20"/>
                            <w:szCs w:val="20"/>
                          </w:rPr>
                          <w:t>игры,</w:t>
                        </w:r>
                        <w:r>
                          <w:rPr>
                            <w:spacing w:val="-1"/>
                            <w:sz w:val="20"/>
                            <w:szCs w:val="20"/>
                          </w:rPr>
                          <w:t xml:space="preserve"> </w:t>
                        </w:r>
                        <w:r>
                          <w:rPr>
                            <w:sz w:val="20"/>
                            <w:szCs w:val="20"/>
                          </w:rPr>
                          <w:t>народные</w:t>
                        </w:r>
                      </w:p>
                      <w:p w:rsidR="00B30251" w:rsidRDefault="00B30251">
                        <w:pPr>
                          <w:pStyle w:val="a3"/>
                          <w:kinsoku w:val="0"/>
                          <w:overflowPunct w:val="0"/>
                          <w:spacing w:line="190" w:lineRule="exact"/>
                          <w:ind w:left="2457"/>
                          <w:rPr>
                            <w:sz w:val="20"/>
                            <w:szCs w:val="20"/>
                          </w:rPr>
                        </w:pPr>
                        <w:r>
                          <w:rPr>
                            <w:sz w:val="20"/>
                            <w:szCs w:val="20"/>
                          </w:rPr>
                          <w:t>игры)</w:t>
                        </w:r>
                      </w:p>
                    </w:txbxContent>
                  </v:textbox>
                </v:shape>
                <w10:wrap type="topAndBottom" anchorx="page"/>
              </v:group>
            </w:pict>
          </mc:Fallback>
        </mc:AlternateContent>
      </w:r>
    </w:p>
    <w:p w:rsidR="00B30251" w:rsidRDefault="00B30251">
      <w:pPr>
        <w:pStyle w:val="a3"/>
        <w:kinsoku w:val="0"/>
        <w:overflowPunct w:val="0"/>
        <w:spacing w:before="4"/>
        <w:rPr>
          <w:b/>
          <w:bCs/>
          <w:sz w:val="23"/>
          <w:szCs w:val="23"/>
        </w:rPr>
        <w:sectPr w:rsidR="00B30251">
          <w:type w:val="continuous"/>
          <w:pgSz w:w="11910" w:h="16840"/>
          <w:pgMar w:top="240" w:right="380" w:bottom="280" w:left="260" w:header="720" w:footer="720" w:gutter="0"/>
          <w:cols w:space="720" w:equalWidth="0">
            <w:col w:w="11270"/>
          </w:cols>
          <w:noEndnote/>
        </w:sectPr>
      </w:pPr>
    </w:p>
    <w:p w:rsidR="00B30251" w:rsidRDefault="00D02661">
      <w:pPr>
        <w:pStyle w:val="a3"/>
        <w:kinsoku w:val="0"/>
        <w:overflowPunct w:val="0"/>
        <w:ind w:left="1678"/>
        <w:rPr>
          <w:position w:val="-1"/>
          <w:sz w:val="20"/>
          <w:szCs w:val="20"/>
        </w:rPr>
      </w:pPr>
      <w:r>
        <w:rPr>
          <w:noProof/>
          <w:position w:val="-1"/>
          <w:sz w:val="20"/>
          <w:szCs w:val="20"/>
        </w:rPr>
        <w:lastRenderedPageBreak/>
        <mc:AlternateContent>
          <mc:Choice Requires="wps">
            <w:drawing>
              <wp:inline distT="0" distB="0" distL="0" distR="0">
                <wp:extent cx="5257800" cy="294640"/>
                <wp:effectExtent l="9525" t="9525" r="9525" b="10160"/>
                <wp:docPr id="5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0"/>
                              <w:ind w:left="989" w:right="986"/>
                              <w:jc w:val="center"/>
                              <w:rPr>
                                <w:b/>
                                <w:bCs/>
                              </w:rPr>
                            </w:pPr>
                            <w:r>
                              <w:rPr>
                                <w:b/>
                                <w:bCs/>
                              </w:rPr>
                              <w:t>Классификация игр детей дошкольного возраста</w:t>
                            </w:r>
                          </w:p>
                        </w:txbxContent>
                      </wps:txbx>
                      <wps:bodyPr rot="0" vert="horz" wrap="square" lIns="0" tIns="0" rIns="0" bIns="0" anchor="t" anchorCtr="0" upright="1">
                        <a:noAutofit/>
                      </wps:bodyPr>
                    </wps:wsp>
                  </a:graphicData>
                </a:graphic>
              </wp:inline>
            </w:drawing>
          </mc:Choice>
          <mc:Fallback>
            <w:pict>
              <v:shape id="Text Box 103" o:spid="_x0000_s1082" type="#_x0000_t202" style="width:414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" filled="f">
                <v:textbox inset="0,0,0,0">
                  <w:txbxContent>
                    <w:p w:rsidR="00B30251" w:rsidRDefault="00B30251">
                      <w:pPr>
                        <w:pStyle w:val="a3"/>
                        <w:kinsoku w:val="0"/>
                        <w:overflowPunct w:val="0"/>
                        <w:spacing w:before="70"/>
                        <w:ind w:left="989" w:right="986"/>
                        <w:jc w:val="center"/>
                        <w:rPr>
                          <w:b/>
                          <w:bCs/>
                        </w:rPr>
                      </w:pPr>
                      <w:r>
                        <w:rPr>
                          <w:b/>
                          <w:bCs/>
                        </w:rPr>
                        <w:t>Классификация игр детей дошкольного возраста</w:t>
                      </w:r>
                    </w:p>
                  </w:txbxContent>
                </v:textbox>
                <w10:anchorlock/>
              </v:shape>
            </w:pict>
          </mc:Fallback>
        </mc:AlternateContent>
      </w:r>
    </w:p>
    <w:p w:rsidR="00B30251" w:rsidRDefault="00D02661">
      <w:pPr>
        <w:pStyle w:val="a3"/>
        <w:kinsoku w:val="0"/>
        <w:overflowPunct w:val="0"/>
        <w:spacing w:before="4"/>
        <w:rPr>
          <w:b/>
          <w:bCs/>
          <w:sz w:val="12"/>
          <w:szCs w:val="12"/>
        </w:rPr>
      </w:pPr>
      <w:r>
        <w:rPr>
          <w:noProof/>
        </w:rPr>
        <mc:AlternateContent>
          <mc:Choice Requires="wpg">
            <w:drawing>
              <wp:anchor distT="0" distB="0" distL="0" distR="0" simplePos="0" relativeHeight="251624448" behindDoc="0" locked="0" layoutInCell="0" allowOverlap="1">
                <wp:simplePos x="0" y="0"/>
                <wp:positionH relativeFrom="page">
                  <wp:posOffset>1230630</wp:posOffset>
                </wp:positionH>
                <wp:positionV relativeFrom="paragraph">
                  <wp:posOffset>114935</wp:posOffset>
                </wp:positionV>
                <wp:extent cx="1561465" cy="451485"/>
                <wp:effectExtent l="0" t="0" r="0" b="0"/>
                <wp:wrapTopAndBottom/>
                <wp:docPr id="5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451485"/>
                          <a:chOff x="1938" y="181"/>
                          <a:chExt cx="2459" cy="711"/>
                        </a:xfrm>
                      </wpg:grpSpPr>
                      <wps:wsp>
                        <wps:cNvPr id="528" name="Freeform 105"/>
                        <wps:cNvSpPr>
                          <a:spLocks/>
                        </wps:cNvSpPr>
                        <wps:spPr bwMode="auto">
                          <a:xfrm>
                            <a:off x="1946" y="189"/>
                            <a:ext cx="2444" cy="696"/>
                          </a:xfrm>
                          <a:custGeom>
                            <a:avLst/>
                            <a:gdLst>
                              <a:gd name="T0" fmla="*/ 0 w 2444"/>
                              <a:gd name="T1" fmla="*/ 115 h 696"/>
                              <a:gd name="T2" fmla="*/ 9 w 2444"/>
                              <a:gd name="T3" fmla="*/ 70 h 696"/>
                              <a:gd name="T4" fmla="*/ 33 w 2444"/>
                              <a:gd name="T5" fmla="*/ 33 h 696"/>
                              <a:gd name="T6" fmla="*/ 70 w 2444"/>
                              <a:gd name="T7" fmla="*/ 9 h 696"/>
                              <a:gd name="T8" fmla="*/ 115 w 2444"/>
                              <a:gd name="T9" fmla="*/ 0 h 696"/>
                              <a:gd name="T10" fmla="*/ 2327 w 2444"/>
                              <a:gd name="T11" fmla="*/ 0 h 696"/>
                              <a:gd name="T12" fmla="*/ 2372 w 2444"/>
                              <a:gd name="T13" fmla="*/ 9 h 696"/>
                              <a:gd name="T14" fmla="*/ 2409 w 2444"/>
                              <a:gd name="T15" fmla="*/ 33 h 696"/>
                              <a:gd name="T16" fmla="*/ 2434 w 2444"/>
                              <a:gd name="T17" fmla="*/ 70 h 696"/>
                              <a:gd name="T18" fmla="*/ 2443 w 2444"/>
                              <a:gd name="T19" fmla="*/ 115 h 696"/>
                              <a:gd name="T20" fmla="*/ 2443 w 2444"/>
                              <a:gd name="T21" fmla="*/ 579 h 696"/>
                              <a:gd name="T22" fmla="*/ 2434 w 2444"/>
                              <a:gd name="T23" fmla="*/ 625 h 696"/>
                              <a:gd name="T24" fmla="*/ 2409 w 2444"/>
                              <a:gd name="T25" fmla="*/ 661 h 696"/>
                              <a:gd name="T26" fmla="*/ 2372 w 2444"/>
                              <a:gd name="T27" fmla="*/ 686 h 696"/>
                              <a:gd name="T28" fmla="*/ 2327 w 2444"/>
                              <a:gd name="T29" fmla="*/ 695 h 696"/>
                              <a:gd name="T30" fmla="*/ 115 w 2444"/>
                              <a:gd name="T31" fmla="*/ 695 h 696"/>
                              <a:gd name="T32" fmla="*/ 70 w 2444"/>
                              <a:gd name="T33" fmla="*/ 686 h 696"/>
                              <a:gd name="T34" fmla="*/ 33 w 2444"/>
                              <a:gd name="T35" fmla="*/ 661 h 696"/>
                              <a:gd name="T36" fmla="*/ 9 w 2444"/>
                              <a:gd name="T37" fmla="*/ 625 h 696"/>
                              <a:gd name="T38" fmla="*/ 0 w 2444"/>
                              <a:gd name="T39" fmla="*/ 579 h 696"/>
                              <a:gd name="T40" fmla="*/ 0 w 2444"/>
                              <a:gd name="T41" fmla="*/ 11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44" h="696">
                                <a:moveTo>
                                  <a:pt x="0" y="115"/>
                                </a:moveTo>
                                <a:lnTo>
                                  <a:pt x="9" y="70"/>
                                </a:lnTo>
                                <a:lnTo>
                                  <a:pt x="33" y="33"/>
                                </a:lnTo>
                                <a:lnTo>
                                  <a:pt x="70" y="9"/>
                                </a:lnTo>
                                <a:lnTo>
                                  <a:pt x="115" y="0"/>
                                </a:lnTo>
                                <a:lnTo>
                                  <a:pt x="2327" y="0"/>
                                </a:lnTo>
                                <a:lnTo>
                                  <a:pt x="2372" y="9"/>
                                </a:lnTo>
                                <a:lnTo>
                                  <a:pt x="2409" y="33"/>
                                </a:lnTo>
                                <a:lnTo>
                                  <a:pt x="2434" y="70"/>
                                </a:lnTo>
                                <a:lnTo>
                                  <a:pt x="2443" y="115"/>
                                </a:lnTo>
                                <a:lnTo>
                                  <a:pt x="2443" y="579"/>
                                </a:lnTo>
                                <a:lnTo>
                                  <a:pt x="2434" y="625"/>
                                </a:lnTo>
                                <a:lnTo>
                                  <a:pt x="2409" y="661"/>
                                </a:lnTo>
                                <a:lnTo>
                                  <a:pt x="2372" y="686"/>
                                </a:lnTo>
                                <a:lnTo>
                                  <a:pt x="2327" y="695"/>
                                </a:lnTo>
                                <a:lnTo>
                                  <a:pt x="115" y="695"/>
                                </a:lnTo>
                                <a:lnTo>
                                  <a:pt x="70" y="686"/>
                                </a:lnTo>
                                <a:lnTo>
                                  <a:pt x="33" y="661"/>
                                </a:lnTo>
                                <a:lnTo>
                                  <a:pt x="9" y="625"/>
                                </a:lnTo>
                                <a:lnTo>
                                  <a:pt x="0" y="579"/>
                                </a:lnTo>
                                <a:lnTo>
                                  <a:pt x="0" y="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106"/>
                        <wps:cNvSpPr txBox="1">
                          <a:spLocks noChangeArrowheads="1"/>
                        </wps:cNvSpPr>
                        <wps:spPr bwMode="auto">
                          <a:xfrm>
                            <a:off x="1939" y="182"/>
                            <a:ext cx="2459"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42" w:line="242" w:lineRule="auto"/>
                                <w:ind w:left="229" w:right="316"/>
                                <w:rPr>
                                  <w:b/>
                                  <w:bCs/>
                                  <w:sz w:val="20"/>
                                  <w:szCs w:val="20"/>
                                </w:rPr>
                              </w:pPr>
                              <w:r>
                                <w:rPr>
                                  <w:b/>
                                  <w:bCs/>
                                  <w:sz w:val="20"/>
                                  <w:szCs w:val="20"/>
                                </w:rPr>
                                <w:t>Игры, возникающие по инициативе детей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83" style="position:absolute;margin-left:96.9pt;margin-top:9.05pt;width:122.95pt;height:35.55pt;z-index:251624448;mso-wrap-distance-left:0;mso-wrap-distance-right:0;mso-position-horizontal-relative:page;mso-position-vertical-relative:text" coordorigin="1938,181" coordsize="245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" o:allowincell="f">
                <v:shape id="Freeform 105" o:spid="_x0000_s1084" style="position:absolute;left:1946;top:189;width:2444;height:696;visibility:visible;mso-wrap-style:square;v-text-anchor:top" coordsize="244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kL8A&#10;AADcAAAADwAAAGRycy9kb3ducmV2LnhtbERPy4rCMBTdC/MP4Qqz01RhRDpGUUGQ2fmAbq/NtS3T&#10;3HSS1Ma/nywEl4fzXm2iacWDnG8sK5hNMxDEpdUNVwqul8NkCcIHZI2tZVLwJA+b9cdohbm2A5/o&#10;cQ6VSCHsc1RQh9DlUvqyJoN+ajvixN2tMxgSdJXUDocUblo5z7KFNNhwaqixo31N5e+5Nwqwv/1o&#10;G++9LYbB7Z+7v7gsUKnPcdx+gwgUw1v8ch+1gq95WpvOp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5lKQvwAAANwAAAAPAAAAAAAAAAAAAAAAAJgCAABkcnMvZG93bnJl&#10;di54bWxQSwUGAAAAAAQABAD1AAAAhAMAAAAA&#10;" path="m,115l9,70,33,33,70,9,115,,2327,r45,9l2409,33r25,37l2443,115r,464l2434,625r-25,36l2372,686r-45,9l115,695,70,686,33,661,9,625,,579,,115xe" filled="f">
                  <v:path arrowok="t" o:connecttype="custom" o:connectlocs="0,115;9,70;33,33;70,9;115,0;2327,0;2372,9;2409,33;2434,70;2443,115;2443,579;2434,625;2409,661;2372,686;2327,695;115,695;70,686;33,661;9,625;0,579;0,115" o:connectangles="0,0,0,0,0,0,0,0,0,0,0,0,0,0,0,0,0,0,0,0,0"/>
                </v:shape>
                <v:shape id="Text Box 106" o:spid="_x0000_s1085" type="#_x0000_t202" style="position:absolute;left:1939;top:182;width:245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B30251" w:rsidRDefault="00B30251">
                        <w:pPr>
                          <w:pStyle w:val="a3"/>
                          <w:kinsoku w:val="0"/>
                          <w:overflowPunct w:val="0"/>
                          <w:spacing w:before="42" w:line="242" w:lineRule="auto"/>
                          <w:ind w:left="229" w:right="316"/>
                          <w:rPr>
                            <w:b/>
                            <w:bCs/>
                            <w:sz w:val="20"/>
                            <w:szCs w:val="20"/>
                          </w:rPr>
                        </w:pPr>
                        <w:r>
                          <w:rPr>
                            <w:b/>
                            <w:bCs/>
                            <w:sz w:val="20"/>
                            <w:szCs w:val="20"/>
                          </w:rPr>
                          <w:t>Игры, возникающие по инициативе детей</w:t>
                        </w:r>
                      </w:p>
                    </w:txbxContent>
                  </v:textbox>
                </v:shape>
                <w10:wrap type="topAndBottom" anchorx="page"/>
              </v:group>
            </w:pict>
          </mc:Fallback>
        </mc:AlternateContent>
      </w:r>
      <w:r>
        <w:rPr>
          <w:noProof/>
        </w:rPr>
        <mc:AlternateContent>
          <mc:Choice Requires="wpg">
            <w:drawing>
              <wp:anchor distT="0" distB="0" distL="0" distR="0" simplePos="0" relativeHeight="251625472" behindDoc="0" locked="0" layoutInCell="0" allowOverlap="1">
                <wp:simplePos x="0" y="0"/>
                <wp:positionH relativeFrom="page">
                  <wp:posOffset>3059430</wp:posOffset>
                </wp:positionH>
                <wp:positionV relativeFrom="paragraph">
                  <wp:posOffset>114935</wp:posOffset>
                </wp:positionV>
                <wp:extent cx="1840865" cy="451485"/>
                <wp:effectExtent l="0" t="0" r="0" b="0"/>
                <wp:wrapTopAndBottom/>
                <wp:docPr id="52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865" cy="451485"/>
                          <a:chOff x="4818" y="181"/>
                          <a:chExt cx="2899" cy="711"/>
                        </a:xfrm>
                      </wpg:grpSpPr>
                      <wps:wsp>
                        <wps:cNvPr id="525" name="Freeform 108"/>
                        <wps:cNvSpPr>
                          <a:spLocks/>
                        </wps:cNvSpPr>
                        <wps:spPr bwMode="auto">
                          <a:xfrm>
                            <a:off x="4826" y="189"/>
                            <a:ext cx="2884" cy="696"/>
                          </a:xfrm>
                          <a:custGeom>
                            <a:avLst/>
                            <a:gdLst>
                              <a:gd name="T0" fmla="*/ 0 w 2884"/>
                              <a:gd name="T1" fmla="*/ 115 h 696"/>
                              <a:gd name="T2" fmla="*/ 9 w 2884"/>
                              <a:gd name="T3" fmla="*/ 70 h 696"/>
                              <a:gd name="T4" fmla="*/ 34 w 2884"/>
                              <a:gd name="T5" fmla="*/ 33 h 696"/>
                              <a:gd name="T6" fmla="*/ 70 w 2884"/>
                              <a:gd name="T7" fmla="*/ 9 h 696"/>
                              <a:gd name="T8" fmla="*/ 115 w 2884"/>
                              <a:gd name="T9" fmla="*/ 0 h 696"/>
                              <a:gd name="T10" fmla="*/ 2767 w 2884"/>
                              <a:gd name="T11" fmla="*/ 0 h 696"/>
                              <a:gd name="T12" fmla="*/ 2813 w 2884"/>
                              <a:gd name="T13" fmla="*/ 9 h 696"/>
                              <a:gd name="T14" fmla="*/ 2850 w 2884"/>
                              <a:gd name="T15" fmla="*/ 33 h 696"/>
                              <a:gd name="T16" fmla="*/ 2874 w 2884"/>
                              <a:gd name="T17" fmla="*/ 70 h 696"/>
                              <a:gd name="T18" fmla="*/ 2884 w 2884"/>
                              <a:gd name="T19" fmla="*/ 115 h 696"/>
                              <a:gd name="T20" fmla="*/ 2884 w 2884"/>
                              <a:gd name="T21" fmla="*/ 579 h 696"/>
                              <a:gd name="T22" fmla="*/ 2874 w 2884"/>
                              <a:gd name="T23" fmla="*/ 625 h 696"/>
                              <a:gd name="T24" fmla="*/ 2849 w 2884"/>
                              <a:gd name="T25" fmla="*/ 661 h 696"/>
                              <a:gd name="T26" fmla="*/ 2813 w 2884"/>
                              <a:gd name="T27" fmla="*/ 686 h 696"/>
                              <a:gd name="T28" fmla="*/ 2767 w 2884"/>
                              <a:gd name="T29" fmla="*/ 695 h 696"/>
                              <a:gd name="T30" fmla="*/ 115 w 2884"/>
                              <a:gd name="T31" fmla="*/ 695 h 696"/>
                              <a:gd name="T32" fmla="*/ 70 w 2884"/>
                              <a:gd name="T33" fmla="*/ 686 h 696"/>
                              <a:gd name="T34" fmla="*/ 33 w 2884"/>
                              <a:gd name="T35" fmla="*/ 661 h 696"/>
                              <a:gd name="T36" fmla="*/ 9 w 2884"/>
                              <a:gd name="T37" fmla="*/ 625 h 696"/>
                              <a:gd name="T38" fmla="*/ 0 w 2884"/>
                              <a:gd name="T39" fmla="*/ 579 h 696"/>
                              <a:gd name="T40" fmla="*/ 0 w 2884"/>
                              <a:gd name="T41" fmla="*/ 11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4" h="696">
                                <a:moveTo>
                                  <a:pt x="0" y="115"/>
                                </a:moveTo>
                                <a:lnTo>
                                  <a:pt x="9" y="70"/>
                                </a:lnTo>
                                <a:lnTo>
                                  <a:pt x="34" y="33"/>
                                </a:lnTo>
                                <a:lnTo>
                                  <a:pt x="70" y="9"/>
                                </a:lnTo>
                                <a:lnTo>
                                  <a:pt x="115" y="0"/>
                                </a:lnTo>
                                <a:lnTo>
                                  <a:pt x="2767" y="0"/>
                                </a:lnTo>
                                <a:lnTo>
                                  <a:pt x="2813" y="9"/>
                                </a:lnTo>
                                <a:lnTo>
                                  <a:pt x="2850" y="33"/>
                                </a:lnTo>
                                <a:lnTo>
                                  <a:pt x="2874" y="70"/>
                                </a:lnTo>
                                <a:lnTo>
                                  <a:pt x="2884" y="115"/>
                                </a:lnTo>
                                <a:lnTo>
                                  <a:pt x="2884" y="579"/>
                                </a:lnTo>
                                <a:lnTo>
                                  <a:pt x="2874" y="625"/>
                                </a:lnTo>
                                <a:lnTo>
                                  <a:pt x="2849" y="661"/>
                                </a:lnTo>
                                <a:lnTo>
                                  <a:pt x="2813" y="686"/>
                                </a:lnTo>
                                <a:lnTo>
                                  <a:pt x="2767" y="695"/>
                                </a:lnTo>
                                <a:lnTo>
                                  <a:pt x="115" y="695"/>
                                </a:lnTo>
                                <a:lnTo>
                                  <a:pt x="70" y="686"/>
                                </a:lnTo>
                                <a:lnTo>
                                  <a:pt x="33" y="661"/>
                                </a:lnTo>
                                <a:lnTo>
                                  <a:pt x="9" y="625"/>
                                </a:lnTo>
                                <a:lnTo>
                                  <a:pt x="0" y="579"/>
                                </a:lnTo>
                                <a:lnTo>
                                  <a:pt x="0" y="115"/>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109"/>
                        <wps:cNvSpPr txBox="1">
                          <a:spLocks noChangeArrowheads="1"/>
                        </wps:cNvSpPr>
                        <wps:spPr bwMode="auto">
                          <a:xfrm>
                            <a:off x="4819" y="182"/>
                            <a:ext cx="2899"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28" w:line="244" w:lineRule="auto"/>
                                <w:ind w:left="380" w:right="360"/>
                                <w:rPr>
                                  <w:b/>
                                  <w:bCs/>
                                  <w:sz w:val="20"/>
                                  <w:szCs w:val="20"/>
                                </w:rPr>
                              </w:pPr>
                              <w:r>
                                <w:rPr>
                                  <w:b/>
                                  <w:bCs/>
                                  <w:sz w:val="20"/>
                                  <w:szCs w:val="20"/>
                                </w:rPr>
                                <w:t>Игры, возникающие по инициативе взрослого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86" style="position:absolute;margin-left:240.9pt;margin-top:9.05pt;width:144.95pt;height:35.55pt;z-index:251625472;mso-wrap-distance-left:0;mso-wrap-distance-right:0;mso-position-horizontal-relative:page;mso-position-vertical-relative:text" coordorigin="4818,181" coordsize="289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" o:allowincell="f">
                <v:shape id="Freeform 108" o:spid="_x0000_s1087" style="position:absolute;left:4826;top:189;width:2884;height:696;visibility:visible;mso-wrap-style:square;v-text-anchor:top" coordsize="288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3/sYA&#10;AADcAAAADwAAAGRycy9kb3ducmV2LnhtbESPW2vCQBSE3wv+h+UIvtWNYrxEV1FLQexD8QLi2yF7&#10;TILZszG71fTfu0Khj8PMfMPMFo0pxZ1qV1hW0OtGIIhTqwvOFBwPn+9jEM4jaywtk4JfcrCYt95m&#10;mGj74B3d9z4TAcIuQQW591UipUtzMui6tiIO3sXWBn2QdSZ1jY8AN6XsR9FQGiw4LORY0Tqn9Lr/&#10;MQqqW1xsbt+N1avB+bT9spPyYzRRqtNullMQnhr/H/5rb7SCuB/D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V3/sYAAADcAAAADwAAAAAAAAAAAAAAAACYAgAAZHJz&#10;L2Rvd25yZXYueG1sUEsFBgAAAAAEAAQA9QAAAIsDAAAAAA==&#10;" path="m,115l9,70,34,33,70,9,115,,2767,r46,9l2850,33r24,37l2884,115r,464l2874,625r-25,36l2813,686r-46,9l115,695,70,686,33,661,9,625,,579,,115xe" filled="f" strokeweight=".26456mm">
                  <v:path arrowok="t" o:connecttype="custom" o:connectlocs="0,115;9,70;34,33;70,9;115,0;2767,0;2813,9;2850,33;2874,70;2884,115;2884,579;2874,625;2849,661;2813,686;2767,695;115,695;70,686;33,661;9,625;0,579;0,115" o:connectangles="0,0,0,0,0,0,0,0,0,0,0,0,0,0,0,0,0,0,0,0,0"/>
                </v:shape>
                <v:shape id="Text Box 109" o:spid="_x0000_s1088" type="#_x0000_t202" style="position:absolute;left:4819;top:182;width:289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B30251" w:rsidRDefault="00B30251">
                        <w:pPr>
                          <w:pStyle w:val="a3"/>
                          <w:kinsoku w:val="0"/>
                          <w:overflowPunct w:val="0"/>
                          <w:spacing w:before="28" w:line="244" w:lineRule="auto"/>
                          <w:ind w:left="380" w:right="360"/>
                          <w:rPr>
                            <w:b/>
                            <w:bCs/>
                            <w:sz w:val="20"/>
                            <w:szCs w:val="20"/>
                          </w:rPr>
                        </w:pPr>
                        <w:r>
                          <w:rPr>
                            <w:b/>
                            <w:bCs/>
                            <w:sz w:val="20"/>
                            <w:szCs w:val="20"/>
                          </w:rPr>
                          <w:t>Игры, возникающие по инициативе взрослого</w:t>
                        </w:r>
                      </w:p>
                    </w:txbxContent>
                  </v:textbox>
                </v:shape>
                <w10:wrap type="topAndBottom" anchorx="page"/>
              </v:group>
            </w:pict>
          </mc:Fallback>
        </mc:AlternateContent>
      </w:r>
      <w:r>
        <w:rPr>
          <w:noProof/>
        </w:rPr>
        <mc:AlternateContent>
          <mc:Choice Requires="wpg">
            <w:drawing>
              <wp:anchor distT="0" distB="0" distL="0" distR="0" simplePos="0" relativeHeight="251626496" behindDoc="0" locked="0" layoutInCell="0" allowOverlap="1">
                <wp:simplePos x="0" y="0"/>
                <wp:positionH relativeFrom="page">
                  <wp:posOffset>5092700</wp:posOffset>
                </wp:positionH>
                <wp:positionV relativeFrom="paragraph">
                  <wp:posOffset>114935</wp:posOffset>
                </wp:positionV>
                <wp:extent cx="1391285" cy="451485"/>
                <wp:effectExtent l="0" t="0" r="0" b="0"/>
                <wp:wrapTopAndBottom/>
                <wp:docPr id="52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451485"/>
                          <a:chOff x="8020" y="181"/>
                          <a:chExt cx="2191" cy="711"/>
                        </a:xfrm>
                      </wpg:grpSpPr>
                      <wps:wsp>
                        <wps:cNvPr id="522" name="Freeform 111"/>
                        <wps:cNvSpPr>
                          <a:spLocks/>
                        </wps:cNvSpPr>
                        <wps:spPr bwMode="auto">
                          <a:xfrm>
                            <a:off x="8027" y="189"/>
                            <a:ext cx="2176" cy="696"/>
                          </a:xfrm>
                          <a:custGeom>
                            <a:avLst/>
                            <a:gdLst>
                              <a:gd name="T0" fmla="*/ 0 w 2176"/>
                              <a:gd name="T1" fmla="*/ 115 h 696"/>
                              <a:gd name="T2" fmla="*/ 9 w 2176"/>
                              <a:gd name="T3" fmla="*/ 70 h 696"/>
                              <a:gd name="T4" fmla="*/ 34 w 2176"/>
                              <a:gd name="T5" fmla="*/ 33 h 696"/>
                              <a:gd name="T6" fmla="*/ 70 w 2176"/>
                              <a:gd name="T7" fmla="*/ 9 h 696"/>
                              <a:gd name="T8" fmla="*/ 116 w 2176"/>
                              <a:gd name="T9" fmla="*/ 0 h 696"/>
                              <a:gd name="T10" fmla="*/ 2060 w 2176"/>
                              <a:gd name="T11" fmla="*/ 0 h 696"/>
                              <a:gd name="T12" fmla="*/ 2105 w 2176"/>
                              <a:gd name="T13" fmla="*/ 9 h 696"/>
                              <a:gd name="T14" fmla="*/ 2142 w 2176"/>
                              <a:gd name="T15" fmla="*/ 33 h 696"/>
                              <a:gd name="T16" fmla="*/ 2166 w 2176"/>
                              <a:gd name="T17" fmla="*/ 70 h 696"/>
                              <a:gd name="T18" fmla="*/ 2176 w 2176"/>
                              <a:gd name="T19" fmla="*/ 115 h 696"/>
                              <a:gd name="T20" fmla="*/ 2176 w 2176"/>
                              <a:gd name="T21" fmla="*/ 579 h 696"/>
                              <a:gd name="T22" fmla="*/ 2166 w 2176"/>
                              <a:gd name="T23" fmla="*/ 625 h 696"/>
                              <a:gd name="T24" fmla="*/ 2142 w 2176"/>
                              <a:gd name="T25" fmla="*/ 661 h 696"/>
                              <a:gd name="T26" fmla="*/ 2105 w 2176"/>
                              <a:gd name="T27" fmla="*/ 686 h 696"/>
                              <a:gd name="T28" fmla="*/ 2060 w 2176"/>
                              <a:gd name="T29" fmla="*/ 695 h 696"/>
                              <a:gd name="T30" fmla="*/ 116 w 2176"/>
                              <a:gd name="T31" fmla="*/ 695 h 696"/>
                              <a:gd name="T32" fmla="*/ 70 w 2176"/>
                              <a:gd name="T33" fmla="*/ 686 h 696"/>
                              <a:gd name="T34" fmla="*/ 33 w 2176"/>
                              <a:gd name="T35" fmla="*/ 661 h 696"/>
                              <a:gd name="T36" fmla="*/ 9 w 2176"/>
                              <a:gd name="T37" fmla="*/ 625 h 696"/>
                              <a:gd name="T38" fmla="*/ 0 w 2176"/>
                              <a:gd name="T39" fmla="*/ 579 h 696"/>
                              <a:gd name="T40" fmla="*/ 0 w 2176"/>
                              <a:gd name="T41" fmla="*/ 11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6" h="696">
                                <a:moveTo>
                                  <a:pt x="0" y="115"/>
                                </a:moveTo>
                                <a:lnTo>
                                  <a:pt x="9" y="70"/>
                                </a:lnTo>
                                <a:lnTo>
                                  <a:pt x="34" y="33"/>
                                </a:lnTo>
                                <a:lnTo>
                                  <a:pt x="70" y="9"/>
                                </a:lnTo>
                                <a:lnTo>
                                  <a:pt x="116" y="0"/>
                                </a:lnTo>
                                <a:lnTo>
                                  <a:pt x="2060" y="0"/>
                                </a:lnTo>
                                <a:lnTo>
                                  <a:pt x="2105" y="9"/>
                                </a:lnTo>
                                <a:lnTo>
                                  <a:pt x="2142" y="33"/>
                                </a:lnTo>
                                <a:lnTo>
                                  <a:pt x="2166" y="70"/>
                                </a:lnTo>
                                <a:lnTo>
                                  <a:pt x="2176" y="115"/>
                                </a:lnTo>
                                <a:lnTo>
                                  <a:pt x="2176" y="579"/>
                                </a:lnTo>
                                <a:lnTo>
                                  <a:pt x="2166" y="625"/>
                                </a:lnTo>
                                <a:lnTo>
                                  <a:pt x="2142" y="661"/>
                                </a:lnTo>
                                <a:lnTo>
                                  <a:pt x="2105" y="686"/>
                                </a:lnTo>
                                <a:lnTo>
                                  <a:pt x="2060" y="695"/>
                                </a:lnTo>
                                <a:lnTo>
                                  <a:pt x="116" y="695"/>
                                </a:lnTo>
                                <a:lnTo>
                                  <a:pt x="70" y="686"/>
                                </a:lnTo>
                                <a:lnTo>
                                  <a:pt x="33" y="661"/>
                                </a:lnTo>
                                <a:lnTo>
                                  <a:pt x="9" y="625"/>
                                </a:lnTo>
                                <a:lnTo>
                                  <a:pt x="0" y="579"/>
                                </a:lnTo>
                                <a:lnTo>
                                  <a:pt x="0" y="115"/>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112"/>
                        <wps:cNvSpPr txBox="1">
                          <a:spLocks noChangeArrowheads="1"/>
                        </wps:cNvSpPr>
                        <wps:spPr bwMode="auto">
                          <a:xfrm>
                            <a:off x="8020" y="182"/>
                            <a:ext cx="219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12"/>
                                <w:ind w:left="361"/>
                                <w:rPr>
                                  <w:b/>
                                  <w:bCs/>
                                  <w:sz w:val="20"/>
                                  <w:szCs w:val="20"/>
                                </w:rPr>
                              </w:pPr>
                              <w:r>
                                <w:rPr>
                                  <w:b/>
                                  <w:bCs/>
                                  <w:sz w:val="20"/>
                                  <w:szCs w:val="20"/>
                                </w:rPr>
                                <w:t>Народные игры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margin-left:401pt;margin-top:9.05pt;width:109.55pt;height:35.55pt;z-index:251626496;mso-wrap-distance-left:0;mso-wrap-distance-right:0;mso-position-horizontal-relative:page;mso-position-vertical-relative:text" coordorigin="8020,181" coordsize="219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" o:allowincell="f">
                <v:shape id="Freeform 111" o:spid="_x0000_s1090" style="position:absolute;left:8027;top:189;width:2176;height:696;visibility:visible;mso-wrap-style:square;v-text-anchor:top" coordsize="217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iocEA&#10;AADcAAAADwAAAGRycy9kb3ducmV2LnhtbESPUWvCQBCE3wv+h2OFvtWLAUWjp4jQoo+1/oAltybB&#10;7F68u5q0v94rCH0cZuYbZr0duFV38qFxYmA6yUCRlM42Uhk4f72/LUCFiGKxdUIGfijAdjN6WWNh&#10;XS+fdD/FSiWIhAIN1DF2hdahrIkxTFxHkryL84wxSV9p67FPcG51nmVzzdhIWqixo31N5fX0zQZ6&#10;e86X5D/o5vnKR7Rl+OWFMa/jYbcCFWmI/+Fn+2ANzPIc/s6k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2YqHBAAAA3AAAAA8AAAAAAAAAAAAAAAAAmAIAAGRycy9kb3du&#10;cmV2LnhtbFBLBQYAAAAABAAEAPUAAACGAwAAAAA=&#10;" path="m,115l9,70,34,33,70,9,116,,2060,r45,9l2142,33r24,37l2176,115r,464l2166,625r-24,36l2105,686r-45,9l116,695,70,686,33,661,9,625,,579,,115xe" filled="f" strokeweight=".26456mm">
                  <v:path arrowok="t" o:connecttype="custom" o:connectlocs="0,115;9,70;34,33;70,9;116,0;2060,0;2105,9;2142,33;2166,70;2176,115;2176,579;2166,625;2142,661;2105,686;2060,695;116,695;70,686;33,661;9,625;0,579;0,115" o:connectangles="0,0,0,0,0,0,0,0,0,0,0,0,0,0,0,0,0,0,0,0,0"/>
                </v:shape>
                <v:shape id="Text Box 112" o:spid="_x0000_s1091" type="#_x0000_t202" style="position:absolute;left:8020;top:182;width:219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B30251" w:rsidRDefault="00B30251">
                        <w:pPr>
                          <w:pStyle w:val="a3"/>
                          <w:kinsoku w:val="0"/>
                          <w:overflowPunct w:val="0"/>
                          <w:spacing w:before="112"/>
                          <w:ind w:left="361"/>
                          <w:rPr>
                            <w:b/>
                            <w:bCs/>
                            <w:sz w:val="20"/>
                            <w:szCs w:val="20"/>
                          </w:rPr>
                        </w:pPr>
                        <w:r>
                          <w:rPr>
                            <w:b/>
                            <w:bCs/>
                            <w:sz w:val="20"/>
                            <w:szCs w:val="20"/>
                          </w:rPr>
                          <w:t>Народные игры</w:t>
                        </w:r>
                      </w:p>
                    </w:txbxContent>
                  </v:textbox>
                </v:shape>
                <w10:wrap type="topAndBottom" anchorx="page"/>
              </v:group>
            </w:pict>
          </mc:Fallback>
        </mc:AlternateContent>
      </w:r>
      <w:r>
        <w:rPr>
          <w:noProof/>
        </w:rPr>
        <mc:AlternateContent>
          <mc:Choice Requires="wps">
            <w:drawing>
              <wp:anchor distT="0" distB="0" distL="0" distR="0" simplePos="0" relativeHeight="251627520" behindDoc="0" locked="0" layoutInCell="0" allowOverlap="1">
                <wp:simplePos x="0" y="0"/>
                <wp:positionH relativeFrom="page">
                  <wp:posOffset>1235710</wp:posOffset>
                </wp:positionH>
                <wp:positionV relativeFrom="paragraph">
                  <wp:posOffset>709295</wp:posOffset>
                </wp:positionV>
                <wp:extent cx="1530985" cy="1240790"/>
                <wp:effectExtent l="0" t="0" r="0" b="0"/>
                <wp:wrapTopAndBottom/>
                <wp:docPr id="5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240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9"/>
                              <w:ind w:left="144"/>
                              <w:rPr>
                                <w:b/>
                                <w:bCs/>
                                <w:sz w:val="20"/>
                                <w:szCs w:val="20"/>
                              </w:rPr>
                            </w:pPr>
                            <w:r>
                              <w:rPr>
                                <w:b/>
                                <w:bCs/>
                                <w:sz w:val="20"/>
                                <w:szCs w:val="20"/>
                              </w:rPr>
                              <w:t>Игры –</w:t>
                            </w:r>
                          </w:p>
                          <w:p w:rsidR="00B30251" w:rsidRDefault="00B30251">
                            <w:pPr>
                              <w:pStyle w:val="a3"/>
                              <w:kinsoku w:val="0"/>
                              <w:overflowPunct w:val="0"/>
                              <w:spacing w:before="1" w:line="228" w:lineRule="exact"/>
                              <w:ind w:left="144"/>
                              <w:rPr>
                                <w:b/>
                                <w:bCs/>
                                <w:sz w:val="20"/>
                                <w:szCs w:val="20"/>
                              </w:rPr>
                            </w:pPr>
                            <w:r>
                              <w:rPr>
                                <w:b/>
                                <w:bCs/>
                                <w:sz w:val="20"/>
                                <w:szCs w:val="20"/>
                              </w:rPr>
                              <w:t>экспериментирования:</w:t>
                            </w:r>
                          </w:p>
                          <w:p w:rsidR="00B30251" w:rsidRDefault="00B30251">
                            <w:pPr>
                              <w:pStyle w:val="a3"/>
                              <w:numPr>
                                <w:ilvl w:val="0"/>
                                <w:numId w:val="220"/>
                              </w:numPr>
                              <w:tabs>
                                <w:tab w:val="left" w:pos="313"/>
                              </w:tabs>
                              <w:kinsoku w:val="0"/>
                              <w:overflowPunct w:val="0"/>
                              <w:ind w:right="199" w:firstLine="0"/>
                              <w:rPr>
                                <w:sz w:val="20"/>
                                <w:szCs w:val="20"/>
                              </w:rPr>
                            </w:pPr>
                            <w:r>
                              <w:rPr>
                                <w:sz w:val="20"/>
                                <w:szCs w:val="20"/>
                              </w:rPr>
                              <w:t>С природными объек- тами</w:t>
                            </w:r>
                          </w:p>
                          <w:p w:rsidR="00B30251" w:rsidRDefault="00B30251">
                            <w:pPr>
                              <w:pStyle w:val="a3"/>
                              <w:numPr>
                                <w:ilvl w:val="0"/>
                                <w:numId w:val="220"/>
                              </w:numPr>
                              <w:tabs>
                                <w:tab w:val="left" w:pos="313"/>
                              </w:tabs>
                              <w:kinsoku w:val="0"/>
                              <w:overflowPunct w:val="0"/>
                              <w:spacing w:line="228" w:lineRule="exact"/>
                              <w:ind w:left="312" w:hanging="169"/>
                              <w:rPr>
                                <w:sz w:val="20"/>
                                <w:szCs w:val="20"/>
                              </w:rPr>
                            </w:pPr>
                            <w:r>
                              <w:rPr>
                                <w:sz w:val="20"/>
                                <w:szCs w:val="20"/>
                              </w:rPr>
                              <w:t>С игрушками</w:t>
                            </w:r>
                          </w:p>
                          <w:p w:rsidR="00B30251" w:rsidRDefault="00B30251">
                            <w:pPr>
                              <w:pStyle w:val="a3"/>
                              <w:numPr>
                                <w:ilvl w:val="0"/>
                                <w:numId w:val="220"/>
                              </w:numPr>
                              <w:tabs>
                                <w:tab w:val="left" w:pos="313"/>
                              </w:tabs>
                              <w:kinsoku w:val="0"/>
                              <w:overflowPunct w:val="0"/>
                              <w:spacing w:before="3"/>
                              <w:ind w:left="312" w:hanging="169"/>
                              <w:rPr>
                                <w:sz w:val="20"/>
                                <w:szCs w:val="20"/>
                              </w:rPr>
                            </w:pPr>
                            <w:r>
                              <w:rPr>
                                <w:sz w:val="20"/>
                                <w:szCs w:val="20"/>
                              </w:rPr>
                              <w:t>С животными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2" type="#_x0000_t202" style="position:absolute;margin-left:97.3pt;margin-top:55.85pt;width:120.55pt;height:97.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" o:allowincell="f" filled="f">
                <v:textbox inset="0,0,0,0">
                  <w:txbxContent>
                    <w:p w:rsidR="00B30251" w:rsidRDefault="00B30251">
                      <w:pPr>
                        <w:pStyle w:val="a3"/>
                        <w:kinsoku w:val="0"/>
                        <w:overflowPunct w:val="0"/>
                        <w:spacing w:before="69"/>
                        <w:ind w:left="144"/>
                        <w:rPr>
                          <w:b/>
                          <w:bCs/>
                          <w:sz w:val="20"/>
                          <w:szCs w:val="20"/>
                        </w:rPr>
                      </w:pPr>
                      <w:r>
                        <w:rPr>
                          <w:b/>
                          <w:bCs/>
                          <w:sz w:val="20"/>
                          <w:szCs w:val="20"/>
                        </w:rPr>
                        <w:t>Игры –</w:t>
                      </w:r>
                    </w:p>
                    <w:p w:rsidR="00B30251" w:rsidRDefault="00B30251">
                      <w:pPr>
                        <w:pStyle w:val="a3"/>
                        <w:kinsoku w:val="0"/>
                        <w:overflowPunct w:val="0"/>
                        <w:spacing w:before="1" w:line="228" w:lineRule="exact"/>
                        <w:ind w:left="144"/>
                        <w:rPr>
                          <w:b/>
                          <w:bCs/>
                          <w:sz w:val="20"/>
                          <w:szCs w:val="20"/>
                        </w:rPr>
                      </w:pPr>
                      <w:r>
                        <w:rPr>
                          <w:b/>
                          <w:bCs/>
                          <w:sz w:val="20"/>
                          <w:szCs w:val="20"/>
                        </w:rPr>
                        <w:t>экспериментирования:</w:t>
                      </w:r>
                    </w:p>
                    <w:p w:rsidR="00B30251" w:rsidRDefault="00B30251">
                      <w:pPr>
                        <w:pStyle w:val="a3"/>
                        <w:numPr>
                          <w:ilvl w:val="0"/>
                          <w:numId w:val="220"/>
                        </w:numPr>
                        <w:tabs>
                          <w:tab w:val="left" w:pos="313"/>
                        </w:tabs>
                        <w:kinsoku w:val="0"/>
                        <w:overflowPunct w:val="0"/>
                        <w:ind w:right="199" w:firstLine="0"/>
                        <w:rPr>
                          <w:sz w:val="20"/>
                          <w:szCs w:val="20"/>
                        </w:rPr>
                      </w:pPr>
                      <w:r>
                        <w:rPr>
                          <w:sz w:val="20"/>
                          <w:szCs w:val="20"/>
                        </w:rPr>
                        <w:t>С природными объек- тами</w:t>
                      </w:r>
                    </w:p>
                    <w:p w:rsidR="00B30251" w:rsidRDefault="00B30251">
                      <w:pPr>
                        <w:pStyle w:val="a3"/>
                        <w:numPr>
                          <w:ilvl w:val="0"/>
                          <w:numId w:val="220"/>
                        </w:numPr>
                        <w:tabs>
                          <w:tab w:val="left" w:pos="313"/>
                        </w:tabs>
                        <w:kinsoku w:val="0"/>
                        <w:overflowPunct w:val="0"/>
                        <w:spacing w:line="228" w:lineRule="exact"/>
                        <w:ind w:left="312" w:hanging="169"/>
                        <w:rPr>
                          <w:sz w:val="20"/>
                          <w:szCs w:val="20"/>
                        </w:rPr>
                      </w:pPr>
                      <w:r>
                        <w:rPr>
                          <w:sz w:val="20"/>
                          <w:szCs w:val="20"/>
                        </w:rPr>
                        <w:t>С игрушками</w:t>
                      </w:r>
                    </w:p>
                    <w:p w:rsidR="00B30251" w:rsidRDefault="00B30251">
                      <w:pPr>
                        <w:pStyle w:val="a3"/>
                        <w:numPr>
                          <w:ilvl w:val="0"/>
                          <w:numId w:val="220"/>
                        </w:numPr>
                        <w:tabs>
                          <w:tab w:val="left" w:pos="313"/>
                        </w:tabs>
                        <w:kinsoku w:val="0"/>
                        <w:overflowPunct w:val="0"/>
                        <w:spacing w:before="3"/>
                        <w:ind w:left="312" w:hanging="169"/>
                        <w:rPr>
                          <w:sz w:val="20"/>
                          <w:szCs w:val="20"/>
                        </w:rPr>
                      </w:pPr>
                      <w:r>
                        <w:rPr>
                          <w:sz w:val="20"/>
                          <w:szCs w:val="20"/>
                        </w:rPr>
                        <w:t>С животными</w:t>
                      </w:r>
                    </w:p>
                  </w:txbxContent>
                </v:textbox>
                <w10:wrap type="topAndBottom" anchorx="page"/>
              </v:shape>
            </w:pict>
          </mc:Fallback>
        </mc:AlternateContent>
      </w:r>
      <w:r>
        <w:rPr>
          <w:noProof/>
        </w:rPr>
        <mc:AlternateContent>
          <mc:Choice Requires="wpg">
            <w:drawing>
              <wp:anchor distT="0" distB="0" distL="0" distR="0" simplePos="0" relativeHeight="251628544" behindDoc="0" locked="0" layoutInCell="0" allowOverlap="1">
                <wp:simplePos x="0" y="0"/>
                <wp:positionH relativeFrom="page">
                  <wp:posOffset>3059430</wp:posOffset>
                </wp:positionH>
                <wp:positionV relativeFrom="paragraph">
                  <wp:posOffset>704215</wp:posOffset>
                </wp:positionV>
                <wp:extent cx="1838325" cy="1249045"/>
                <wp:effectExtent l="0" t="0" r="0" b="0"/>
                <wp:wrapTopAndBottom/>
                <wp:docPr id="51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49045"/>
                          <a:chOff x="4818" y="1109"/>
                          <a:chExt cx="2895" cy="1967"/>
                        </a:xfrm>
                      </wpg:grpSpPr>
                      <pic:pic xmlns:pic="http://schemas.openxmlformats.org/drawingml/2006/picture">
                        <pic:nvPicPr>
                          <pic:cNvPr id="518" name="Picture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19" y="1110"/>
                            <a:ext cx="290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Text Box 116"/>
                        <wps:cNvSpPr txBox="1">
                          <a:spLocks noChangeArrowheads="1"/>
                        </wps:cNvSpPr>
                        <wps:spPr bwMode="auto">
                          <a:xfrm>
                            <a:off x="4819" y="1110"/>
                            <a:ext cx="2895"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4" w:line="228" w:lineRule="exact"/>
                                <w:ind w:left="160"/>
                                <w:rPr>
                                  <w:b/>
                                  <w:bCs/>
                                  <w:sz w:val="20"/>
                                  <w:szCs w:val="20"/>
                                </w:rPr>
                              </w:pPr>
                              <w:r>
                                <w:rPr>
                                  <w:b/>
                                  <w:bCs/>
                                  <w:sz w:val="20"/>
                                  <w:szCs w:val="20"/>
                                </w:rPr>
                                <w:t>Обучающие игры:</w:t>
                              </w:r>
                            </w:p>
                            <w:p w:rsidR="00B30251" w:rsidRDefault="00B30251">
                              <w:pPr>
                                <w:pStyle w:val="a3"/>
                                <w:numPr>
                                  <w:ilvl w:val="0"/>
                                  <w:numId w:val="219"/>
                                </w:numPr>
                                <w:tabs>
                                  <w:tab w:val="left" w:pos="329"/>
                                </w:tabs>
                                <w:kinsoku w:val="0"/>
                                <w:overflowPunct w:val="0"/>
                                <w:spacing w:line="228" w:lineRule="exact"/>
                                <w:ind w:hanging="169"/>
                                <w:rPr>
                                  <w:sz w:val="20"/>
                                  <w:szCs w:val="20"/>
                                </w:rPr>
                              </w:pPr>
                              <w:r>
                                <w:rPr>
                                  <w:sz w:val="20"/>
                                  <w:szCs w:val="20"/>
                                </w:rPr>
                                <w:t>Сюжетно-дидактические</w:t>
                              </w:r>
                            </w:p>
                            <w:p w:rsidR="00B30251" w:rsidRDefault="00B30251">
                              <w:pPr>
                                <w:pStyle w:val="a3"/>
                                <w:numPr>
                                  <w:ilvl w:val="0"/>
                                  <w:numId w:val="219"/>
                                </w:numPr>
                                <w:tabs>
                                  <w:tab w:val="left" w:pos="329"/>
                                </w:tabs>
                                <w:kinsoku w:val="0"/>
                                <w:overflowPunct w:val="0"/>
                                <w:spacing w:before="1"/>
                                <w:ind w:hanging="169"/>
                                <w:rPr>
                                  <w:sz w:val="20"/>
                                  <w:szCs w:val="20"/>
                                </w:rPr>
                              </w:pPr>
                              <w:r>
                                <w:rPr>
                                  <w:sz w:val="20"/>
                                  <w:szCs w:val="20"/>
                                </w:rPr>
                                <w:t>Подвижные</w:t>
                              </w:r>
                            </w:p>
                            <w:p w:rsidR="00B30251" w:rsidRDefault="00B30251">
                              <w:pPr>
                                <w:pStyle w:val="a3"/>
                                <w:numPr>
                                  <w:ilvl w:val="0"/>
                                  <w:numId w:val="219"/>
                                </w:numPr>
                                <w:tabs>
                                  <w:tab w:val="left" w:pos="329"/>
                                </w:tabs>
                                <w:kinsoku w:val="0"/>
                                <w:overflowPunct w:val="0"/>
                                <w:spacing w:line="229" w:lineRule="exact"/>
                                <w:ind w:hanging="169"/>
                                <w:rPr>
                                  <w:sz w:val="20"/>
                                  <w:szCs w:val="20"/>
                                </w:rPr>
                              </w:pPr>
                              <w:r>
                                <w:rPr>
                                  <w:sz w:val="20"/>
                                  <w:szCs w:val="20"/>
                                </w:rPr>
                                <w:t>Музыкально-дидактические</w:t>
                              </w:r>
                            </w:p>
                            <w:p w:rsidR="00B30251" w:rsidRDefault="00B30251">
                              <w:pPr>
                                <w:pStyle w:val="a3"/>
                                <w:numPr>
                                  <w:ilvl w:val="0"/>
                                  <w:numId w:val="219"/>
                                </w:numPr>
                                <w:tabs>
                                  <w:tab w:val="left" w:pos="329"/>
                                </w:tabs>
                                <w:kinsoku w:val="0"/>
                                <w:overflowPunct w:val="0"/>
                                <w:spacing w:line="229" w:lineRule="exact"/>
                                <w:ind w:hanging="169"/>
                                <w:rPr>
                                  <w:sz w:val="20"/>
                                  <w:szCs w:val="20"/>
                                </w:rPr>
                              </w:pPr>
                              <w:r>
                                <w:rPr>
                                  <w:sz w:val="20"/>
                                  <w:szCs w:val="20"/>
                                </w:rPr>
                                <w:t>Учебные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93" style="position:absolute;margin-left:240.9pt;margin-top:55.45pt;width:144.75pt;height:98.35pt;z-index:251628544;mso-wrap-distance-left:0;mso-wrap-distance-right:0;mso-position-horizontal-relative:page;mso-position-vertical-relative:text" coordorigin="4818,1109" coordsize="2895,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" o:allowincell="f">
                <v:shape id="Picture 115" o:spid="_x0000_s1094" type="#_x0000_t75" style="position:absolute;left:4819;top:1110;width:290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b5HBAAAA3AAAAA8AAABkcnMvZG93bnJldi54bWxET01rwkAQvRf8D8sUvNWNSoukriKCIhWs&#10;tXofstNNaHY2ZFcT/71zKPT4eN/zZe9rdaM2VoENjEcZKOIi2IqdgfP35mUGKiZki3VgMnCnCMvF&#10;4GmOuQ0df9HtlJySEI45GihTanKtY1GSxzgKDbFwP6H1mAS2TtsWOwn3tZ5k2Zv2WLE0lNjQuqTi&#10;93T10hs+7vvP/dYFd5xNV13VXQ7bozHD5371DipRn/7Ff+6dNfA6lrVyRo6AXj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Qb5HBAAAA3AAAAA8AAAAAAAAAAAAAAAAAnwIA&#10;AGRycy9kb3ducmV2LnhtbFBLBQYAAAAABAAEAPcAAACNAwAAAAA=&#10;">
                  <v:imagedata r:id="rId45" o:title=""/>
                </v:shape>
                <v:shape id="Text Box 116" o:spid="_x0000_s1095" type="#_x0000_t202" style="position:absolute;left:4819;top:1110;width:2895;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B30251" w:rsidRDefault="00B30251">
                        <w:pPr>
                          <w:pStyle w:val="a3"/>
                          <w:kinsoku w:val="0"/>
                          <w:overflowPunct w:val="0"/>
                          <w:spacing w:before="84" w:line="228" w:lineRule="exact"/>
                          <w:ind w:left="160"/>
                          <w:rPr>
                            <w:b/>
                            <w:bCs/>
                            <w:sz w:val="20"/>
                            <w:szCs w:val="20"/>
                          </w:rPr>
                        </w:pPr>
                        <w:r>
                          <w:rPr>
                            <w:b/>
                            <w:bCs/>
                            <w:sz w:val="20"/>
                            <w:szCs w:val="20"/>
                          </w:rPr>
                          <w:t>Обучающие игры:</w:t>
                        </w:r>
                      </w:p>
                      <w:p w:rsidR="00B30251" w:rsidRDefault="00B30251">
                        <w:pPr>
                          <w:pStyle w:val="a3"/>
                          <w:numPr>
                            <w:ilvl w:val="0"/>
                            <w:numId w:val="219"/>
                          </w:numPr>
                          <w:tabs>
                            <w:tab w:val="left" w:pos="329"/>
                          </w:tabs>
                          <w:kinsoku w:val="0"/>
                          <w:overflowPunct w:val="0"/>
                          <w:spacing w:line="228" w:lineRule="exact"/>
                          <w:ind w:hanging="169"/>
                          <w:rPr>
                            <w:sz w:val="20"/>
                            <w:szCs w:val="20"/>
                          </w:rPr>
                        </w:pPr>
                        <w:r>
                          <w:rPr>
                            <w:sz w:val="20"/>
                            <w:szCs w:val="20"/>
                          </w:rPr>
                          <w:t>Сюжетно-дидактические</w:t>
                        </w:r>
                      </w:p>
                      <w:p w:rsidR="00B30251" w:rsidRDefault="00B30251">
                        <w:pPr>
                          <w:pStyle w:val="a3"/>
                          <w:numPr>
                            <w:ilvl w:val="0"/>
                            <w:numId w:val="219"/>
                          </w:numPr>
                          <w:tabs>
                            <w:tab w:val="left" w:pos="329"/>
                          </w:tabs>
                          <w:kinsoku w:val="0"/>
                          <w:overflowPunct w:val="0"/>
                          <w:spacing w:before="1"/>
                          <w:ind w:hanging="169"/>
                          <w:rPr>
                            <w:sz w:val="20"/>
                            <w:szCs w:val="20"/>
                          </w:rPr>
                        </w:pPr>
                        <w:r>
                          <w:rPr>
                            <w:sz w:val="20"/>
                            <w:szCs w:val="20"/>
                          </w:rPr>
                          <w:t>Подвижные</w:t>
                        </w:r>
                      </w:p>
                      <w:p w:rsidR="00B30251" w:rsidRDefault="00B30251">
                        <w:pPr>
                          <w:pStyle w:val="a3"/>
                          <w:numPr>
                            <w:ilvl w:val="0"/>
                            <w:numId w:val="219"/>
                          </w:numPr>
                          <w:tabs>
                            <w:tab w:val="left" w:pos="329"/>
                          </w:tabs>
                          <w:kinsoku w:val="0"/>
                          <w:overflowPunct w:val="0"/>
                          <w:spacing w:line="229" w:lineRule="exact"/>
                          <w:ind w:hanging="169"/>
                          <w:rPr>
                            <w:sz w:val="20"/>
                            <w:szCs w:val="20"/>
                          </w:rPr>
                        </w:pPr>
                        <w:r>
                          <w:rPr>
                            <w:sz w:val="20"/>
                            <w:szCs w:val="20"/>
                          </w:rPr>
                          <w:t>Музыкально-дидактические</w:t>
                        </w:r>
                      </w:p>
                      <w:p w:rsidR="00B30251" w:rsidRDefault="00B30251">
                        <w:pPr>
                          <w:pStyle w:val="a3"/>
                          <w:numPr>
                            <w:ilvl w:val="0"/>
                            <w:numId w:val="219"/>
                          </w:numPr>
                          <w:tabs>
                            <w:tab w:val="left" w:pos="329"/>
                          </w:tabs>
                          <w:kinsoku w:val="0"/>
                          <w:overflowPunct w:val="0"/>
                          <w:spacing w:line="229" w:lineRule="exact"/>
                          <w:ind w:hanging="169"/>
                          <w:rPr>
                            <w:sz w:val="20"/>
                            <w:szCs w:val="20"/>
                          </w:rPr>
                        </w:pPr>
                        <w:r>
                          <w:rPr>
                            <w:sz w:val="20"/>
                            <w:szCs w:val="20"/>
                          </w:rPr>
                          <w:t>Учебные</w:t>
                        </w:r>
                      </w:p>
                    </w:txbxContent>
                  </v:textbox>
                </v:shape>
                <w10:wrap type="topAndBottom" anchorx="page"/>
              </v:group>
            </w:pict>
          </mc:Fallback>
        </mc:AlternateContent>
      </w:r>
      <w:r>
        <w:rPr>
          <w:noProof/>
        </w:rPr>
        <mc:AlternateContent>
          <mc:Choice Requires="wpg">
            <w:drawing>
              <wp:anchor distT="0" distB="0" distL="0" distR="0" simplePos="0" relativeHeight="251629568" behindDoc="0" locked="0" layoutInCell="0" allowOverlap="1">
                <wp:simplePos x="0" y="0"/>
                <wp:positionH relativeFrom="page">
                  <wp:posOffset>5116830</wp:posOffset>
                </wp:positionH>
                <wp:positionV relativeFrom="paragraph">
                  <wp:posOffset>704215</wp:posOffset>
                </wp:positionV>
                <wp:extent cx="1381125" cy="880745"/>
                <wp:effectExtent l="0" t="0" r="0" b="0"/>
                <wp:wrapTopAndBottom/>
                <wp:docPr id="5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0745"/>
                          <a:chOff x="8058" y="1109"/>
                          <a:chExt cx="2175" cy="1387"/>
                        </a:xfrm>
                      </wpg:grpSpPr>
                      <pic:pic xmlns:pic="http://schemas.openxmlformats.org/drawingml/2006/picture">
                        <pic:nvPicPr>
                          <pic:cNvPr id="515"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58" y="1110"/>
                            <a:ext cx="21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Text Box 119"/>
                        <wps:cNvSpPr txBox="1">
                          <a:spLocks noChangeArrowheads="1"/>
                        </wps:cNvSpPr>
                        <wps:spPr bwMode="auto">
                          <a:xfrm>
                            <a:off x="8058" y="1110"/>
                            <a:ext cx="2175"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5" w:line="228" w:lineRule="exact"/>
                                <w:ind w:left="160"/>
                                <w:rPr>
                                  <w:b/>
                                  <w:bCs/>
                                  <w:sz w:val="20"/>
                                  <w:szCs w:val="20"/>
                                </w:rPr>
                              </w:pPr>
                              <w:r>
                                <w:rPr>
                                  <w:b/>
                                  <w:bCs/>
                                  <w:sz w:val="20"/>
                                  <w:szCs w:val="20"/>
                                </w:rPr>
                                <w:t>Тренинговые</w:t>
                              </w:r>
                              <w:r>
                                <w:rPr>
                                  <w:b/>
                                  <w:bCs/>
                                  <w:spacing w:val="-12"/>
                                  <w:sz w:val="20"/>
                                  <w:szCs w:val="20"/>
                                </w:rPr>
                                <w:t xml:space="preserve"> </w:t>
                              </w:r>
                              <w:r>
                                <w:rPr>
                                  <w:b/>
                                  <w:bCs/>
                                  <w:sz w:val="20"/>
                                  <w:szCs w:val="20"/>
                                </w:rPr>
                                <w:t>игры:</w:t>
                              </w:r>
                            </w:p>
                            <w:p w:rsidR="00B30251" w:rsidRDefault="00B30251">
                              <w:pPr>
                                <w:pStyle w:val="a3"/>
                                <w:numPr>
                                  <w:ilvl w:val="0"/>
                                  <w:numId w:val="218"/>
                                </w:numPr>
                                <w:tabs>
                                  <w:tab w:val="left" w:pos="329"/>
                                </w:tabs>
                                <w:kinsoku w:val="0"/>
                                <w:overflowPunct w:val="0"/>
                                <w:spacing w:line="228" w:lineRule="exact"/>
                                <w:ind w:hanging="169"/>
                                <w:rPr>
                                  <w:sz w:val="20"/>
                                  <w:szCs w:val="20"/>
                                </w:rPr>
                              </w:pPr>
                              <w:r>
                                <w:rPr>
                                  <w:sz w:val="20"/>
                                  <w:szCs w:val="20"/>
                                </w:rPr>
                                <w:t>Интеллектуальные</w:t>
                              </w:r>
                            </w:p>
                            <w:p w:rsidR="00B30251" w:rsidRDefault="00B30251">
                              <w:pPr>
                                <w:pStyle w:val="a3"/>
                                <w:numPr>
                                  <w:ilvl w:val="0"/>
                                  <w:numId w:val="218"/>
                                </w:numPr>
                                <w:tabs>
                                  <w:tab w:val="left" w:pos="329"/>
                                </w:tabs>
                                <w:kinsoku w:val="0"/>
                                <w:overflowPunct w:val="0"/>
                                <w:ind w:hanging="169"/>
                                <w:rPr>
                                  <w:sz w:val="20"/>
                                  <w:szCs w:val="20"/>
                                </w:rPr>
                              </w:pPr>
                              <w:r>
                                <w:rPr>
                                  <w:sz w:val="20"/>
                                  <w:szCs w:val="20"/>
                                </w:rPr>
                                <w:t>Сенсомоторные</w:t>
                              </w:r>
                            </w:p>
                            <w:p w:rsidR="00B30251" w:rsidRDefault="00B30251">
                              <w:pPr>
                                <w:pStyle w:val="a3"/>
                                <w:numPr>
                                  <w:ilvl w:val="0"/>
                                  <w:numId w:val="218"/>
                                </w:numPr>
                                <w:tabs>
                                  <w:tab w:val="left" w:pos="331"/>
                                </w:tabs>
                                <w:kinsoku w:val="0"/>
                                <w:overflowPunct w:val="0"/>
                                <w:spacing w:before="8"/>
                                <w:ind w:left="330" w:hanging="171"/>
                                <w:rPr>
                                  <w:sz w:val="20"/>
                                  <w:szCs w:val="20"/>
                                </w:rPr>
                              </w:pPr>
                              <w:r>
                                <w:rPr>
                                  <w:sz w:val="20"/>
                                  <w:szCs w:val="20"/>
                                </w:rPr>
                                <w:t>Адаптивные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96" style="position:absolute;margin-left:402.9pt;margin-top:55.45pt;width:108.75pt;height:69.35pt;z-index:251629568;mso-wrap-distance-left:0;mso-wrap-distance-right:0;mso-position-horizontal-relative:page;mso-position-vertical-relative:text" coordorigin="8058,1109" coordsize="2175,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" o:allowincell="f">
                <v:shape id="Picture 118" o:spid="_x0000_s1097" type="#_x0000_t75" style="position:absolute;left:8058;top:1110;width:218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ecLCAAAA3AAAAA8AAABkcnMvZG93bnJldi54bWxET89rwjAUvg/8H8ITdpupDsfWmYoIurGd&#10;1B2226N5tqXJS0mitv/9IggeP77fi2VvjTiTD41jBdNJBoK4dLrhSsHPYfP0CiJEZI3GMSkYKMCy&#10;GD0sMNfuwjs672MlUgiHHBXUMXa5lKGsyWKYuI44cUfnLcYEfSW1x0sKt0bOsuxFWmw4NdTY0bqm&#10;st2frAITzLD72Pq/r/Zt8zusZ8/fhzRPPY771TuISH28i2/uT61gPp3D9Uw6Ar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XnCwgAAANwAAAAPAAAAAAAAAAAAAAAAAJ8C&#10;AABkcnMvZG93bnJldi54bWxQSwUGAAAAAAQABAD3AAAAjgMAAAAA&#10;">
                  <v:imagedata r:id="rId47" o:title=""/>
                </v:shape>
                <v:shape id="Text Box 119" o:spid="_x0000_s1098" type="#_x0000_t202" style="position:absolute;left:8058;top:1110;width:2175;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B30251" w:rsidRDefault="00B30251">
                        <w:pPr>
                          <w:pStyle w:val="a3"/>
                          <w:kinsoku w:val="0"/>
                          <w:overflowPunct w:val="0"/>
                          <w:spacing w:before="85" w:line="228" w:lineRule="exact"/>
                          <w:ind w:left="160"/>
                          <w:rPr>
                            <w:b/>
                            <w:bCs/>
                            <w:sz w:val="20"/>
                            <w:szCs w:val="20"/>
                          </w:rPr>
                        </w:pPr>
                        <w:r>
                          <w:rPr>
                            <w:b/>
                            <w:bCs/>
                            <w:sz w:val="20"/>
                            <w:szCs w:val="20"/>
                          </w:rPr>
                          <w:t>Тренинговые</w:t>
                        </w:r>
                        <w:r>
                          <w:rPr>
                            <w:b/>
                            <w:bCs/>
                            <w:spacing w:val="-12"/>
                            <w:sz w:val="20"/>
                            <w:szCs w:val="20"/>
                          </w:rPr>
                          <w:t xml:space="preserve"> </w:t>
                        </w:r>
                        <w:r>
                          <w:rPr>
                            <w:b/>
                            <w:bCs/>
                            <w:sz w:val="20"/>
                            <w:szCs w:val="20"/>
                          </w:rPr>
                          <w:t>игры:</w:t>
                        </w:r>
                      </w:p>
                      <w:p w:rsidR="00B30251" w:rsidRDefault="00B30251">
                        <w:pPr>
                          <w:pStyle w:val="a3"/>
                          <w:numPr>
                            <w:ilvl w:val="0"/>
                            <w:numId w:val="218"/>
                          </w:numPr>
                          <w:tabs>
                            <w:tab w:val="left" w:pos="329"/>
                          </w:tabs>
                          <w:kinsoku w:val="0"/>
                          <w:overflowPunct w:val="0"/>
                          <w:spacing w:line="228" w:lineRule="exact"/>
                          <w:ind w:hanging="169"/>
                          <w:rPr>
                            <w:sz w:val="20"/>
                            <w:szCs w:val="20"/>
                          </w:rPr>
                        </w:pPr>
                        <w:r>
                          <w:rPr>
                            <w:sz w:val="20"/>
                            <w:szCs w:val="20"/>
                          </w:rPr>
                          <w:t>Интеллектуальные</w:t>
                        </w:r>
                      </w:p>
                      <w:p w:rsidR="00B30251" w:rsidRDefault="00B30251">
                        <w:pPr>
                          <w:pStyle w:val="a3"/>
                          <w:numPr>
                            <w:ilvl w:val="0"/>
                            <w:numId w:val="218"/>
                          </w:numPr>
                          <w:tabs>
                            <w:tab w:val="left" w:pos="329"/>
                          </w:tabs>
                          <w:kinsoku w:val="0"/>
                          <w:overflowPunct w:val="0"/>
                          <w:ind w:hanging="169"/>
                          <w:rPr>
                            <w:sz w:val="20"/>
                            <w:szCs w:val="20"/>
                          </w:rPr>
                        </w:pPr>
                        <w:r>
                          <w:rPr>
                            <w:sz w:val="20"/>
                            <w:szCs w:val="20"/>
                          </w:rPr>
                          <w:t>Сенсомоторные</w:t>
                        </w:r>
                      </w:p>
                      <w:p w:rsidR="00B30251" w:rsidRDefault="00B30251">
                        <w:pPr>
                          <w:pStyle w:val="a3"/>
                          <w:numPr>
                            <w:ilvl w:val="0"/>
                            <w:numId w:val="218"/>
                          </w:numPr>
                          <w:tabs>
                            <w:tab w:val="left" w:pos="331"/>
                          </w:tabs>
                          <w:kinsoku w:val="0"/>
                          <w:overflowPunct w:val="0"/>
                          <w:spacing w:before="8"/>
                          <w:ind w:left="330" w:hanging="171"/>
                          <w:rPr>
                            <w:sz w:val="20"/>
                            <w:szCs w:val="20"/>
                          </w:rPr>
                        </w:pPr>
                        <w:r>
                          <w:rPr>
                            <w:sz w:val="20"/>
                            <w:szCs w:val="20"/>
                          </w:rPr>
                          <w:t>Адаптивные</w:t>
                        </w:r>
                      </w:p>
                    </w:txbxContent>
                  </v:textbox>
                </v:shape>
                <w10:wrap type="topAndBottom" anchorx="page"/>
              </v:group>
            </w:pict>
          </mc:Fallback>
        </mc:AlternateContent>
      </w:r>
    </w:p>
    <w:p w:rsidR="00B30251" w:rsidRDefault="00B30251">
      <w:pPr>
        <w:pStyle w:val="a3"/>
        <w:kinsoku w:val="0"/>
        <w:overflowPunct w:val="0"/>
        <w:spacing w:before="10"/>
        <w:rPr>
          <w:b/>
          <w:bCs/>
          <w:sz w:val="12"/>
          <w:szCs w:val="12"/>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10"/>
        <w:rPr>
          <w:b/>
          <w:bCs/>
          <w:sz w:val="27"/>
          <w:szCs w:val="27"/>
        </w:rPr>
      </w:pPr>
    </w:p>
    <w:p w:rsidR="00B30251" w:rsidRDefault="00D02661">
      <w:pPr>
        <w:pStyle w:val="5"/>
        <w:kinsoku w:val="0"/>
        <w:overflowPunct w:val="0"/>
        <w:spacing w:before="89"/>
      </w:pPr>
      <w:r>
        <w:rPr>
          <w:noProof/>
        </w:rPr>
        <mc:AlternateContent>
          <mc:Choice Requires="wpg">
            <w:drawing>
              <wp:anchor distT="0" distB="0" distL="114300" distR="114300" simplePos="0" relativeHeight="251630592" behindDoc="0" locked="0" layoutInCell="0" allowOverlap="1">
                <wp:simplePos x="0" y="0"/>
                <wp:positionH relativeFrom="page">
                  <wp:posOffset>5116830</wp:posOffset>
                </wp:positionH>
                <wp:positionV relativeFrom="paragraph">
                  <wp:posOffset>-2099945</wp:posOffset>
                </wp:positionV>
                <wp:extent cx="1395730" cy="1804035"/>
                <wp:effectExtent l="0" t="0" r="0" b="0"/>
                <wp:wrapNone/>
                <wp:docPr id="50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804035"/>
                          <a:chOff x="8058" y="-3307"/>
                          <a:chExt cx="2198" cy="2841"/>
                        </a:xfrm>
                      </wpg:grpSpPr>
                      <pic:pic xmlns:pic="http://schemas.openxmlformats.org/drawingml/2006/picture">
                        <pic:nvPicPr>
                          <pic:cNvPr id="51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81" y="-3308"/>
                            <a:ext cx="21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1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58" y="-1833"/>
                            <a:ext cx="21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Text Box 123"/>
                        <wps:cNvSpPr txBox="1">
                          <a:spLocks noChangeArrowheads="1"/>
                        </wps:cNvSpPr>
                        <wps:spPr bwMode="auto">
                          <a:xfrm>
                            <a:off x="8241" y="-3212"/>
                            <a:ext cx="164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17" w:lineRule="exact"/>
                                <w:rPr>
                                  <w:b/>
                                  <w:bCs/>
                                  <w:sz w:val="20"/>
                                  <w:szCs w:val="20"/>
                                </w:rPr>
                              </w:pPr>
                              <w:r>
                                <w:rPr>
                                  <w:b/>
                                  <w:bCs/>
                                  <w:sz w:val="20"/>
                                  <w:szCs w:val="20"/>
                                </w:rPr>
                                <w:t>Обрядовые игры:</w:t>
                              </w:r>
                            </w:p>
                            <w:p w:rsidR="00B30251" w:rsidRDefault="00B30251">
                              <w:pPr>
                                <w:pStyle w:val="a3"/>
                                <w:numPr>
                                  <w:ilvl w:val="0"/>
                                  <w:numId w:val="216"/>
                                </w:numPr>
                                <w:tabs>
                                  <w:tab w:val="left" w:pos="168"/>
                                </w:tabs>
                                <w:kinsoku w:val="0"/>
                                <w:overflowPunct w:val="0"/>
                                <w:spacing w:line="227" w:lineRule="exact"/>
                                <w:rPr>
                                  <w:sz w:val="20"/>
                                  <w:szCs w:val="20"/>
                                </w:rPr>
                              </w:pPr>
                              <w:r>
                                <w:rPr>
                                  <w:sz w:val="20"/>
                                  <w:szCs w:val="20"/>
                                </w:rPr>
                                <w:t>Семейные</w:t>
                              </w:r>
                            </w:p>
                            <w:p w:rsidR="00B30251" w:rsidRDefault="00B30251">
                              <w:pPr>
                                <w:pStyle w:val="a3"/>
                                <w:numPr>
                                  <w:ilvl w:val="0"/>
                                  <w:numId w:val="216"/>
                                </w:numPr>
                                <w:tabs>
                                  <w:tab w:val="left" w:pos="168"/>
                                </w:tabs>
                                <w:kinsoku w:val="0"/>
                                <w:overflowPunct w:val="0"/>
                                <w:rPr>
                                  <w:sz w:val="20"/>
                                  <w:szCs w:val="20"/>
                                </w:rPr>
                              </w:pPr>
                              <w:r>
                                <w:rPr>
                                  <w:sz w:val="20"/>
                                  <w:szCs w:val="20"/>
                                </w:rPr>
                                <w:t>Сезонные</w:t>
                              </w:r>
                            </w:p>
                            <w:p w:rsidR="00B30251" w:rsidRDefault="00B30251">
                              <w:pPr>
                                <w:pStyle w:val="a3"/>
                                <w:numPr>
                                  <w:ilvl w:val="0"/>
                                  <w:numId w:val="216"/>
                                </w:numPr>
                                <w:tabs>
                                  <w:tab w:val="left" w:pos="168"/>
                                </w:tabs>
                                <w:kinsoku w:val="0"/>
                                <w:overflowPunct w:val="0"/>
                                <w:spacing w:before="5"/>
                                <w:rPr>
                                  <w:sz w:val="20"/>
                                  <w:szCs w:val="20"/>
                                </w:rPr>
                              </w:pPr>
                              <w:r>
                                <w:rPr>
                                  <w:sz w:val="20"/>
                                  <w:szCs w:val="20"/>
                                </w:rPr>
                                <w:t>Культовые</w:t>
                              </w:r>
                            </w:p>
                          </w:txbxContent>
                        </wps:txbx>
                        <wps:bodyPr rot="0" vert="horz" wrap="square" lIns="0" tIns="0" rIns="0" bIns="0" anchor="t" anchorCtr="0" upright="1">
                          <a:noAutofit/>
                        </wps:bodyPr>
                      </wps:wsp>
                      <wps:wsp>
                        <wps:cNvPr id="513" name="Text Box 124"/>
                        <wps:cNvSpPr txBox="1">
                          <a:spLocks noChangeArrowheads="1"/>
                        </wps:cNvSpPr>
                        <wps:spPr bwMode="auto">
                          <a:xfrm>
                            <a:off x="8219" y="-1738"/>
                            <a:ext cx="151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19" w:lineRule="exact"/>
                                <w:rPr>
                                  <w:b/>
                                  <w:bCs/>
                                  <w:sz w:val="20"/>
                                  <w:szCs w:val="20"/>
                                </w:rPr>
                              </w:pPr>
                              <w:r>
                                <w:rPr>
                                  <w:b/>
                                  <w:bCs/>
                                  <w:sz w:val="20"/>
                                  <w:szCs w:val="20"/>
                                </w:rPr>
                                <w:t>Досуговые игры</w:t>
                              </w:r>
                            </w:p>
                            <w:p w:rsidR="00B30251" w:rsidRDefault="00B30251">
                              <w:pPr>
                                <w:pStyle w:val="a3"/>
                                <w:numPr>
                                  <w:ilvl w:val="0"/>
                                  <w:numId w:val="215"/>
                                </w:numPr>
                                <w:tabs>
                                  <w:tab w:val="left" w:pos="168"/>
                                </w:tabs>
                                <w:kinsoku w:val="0"/>
                                <w:overflowPunct w:val="0"/>
                                <w:spacing w:line="227" w:lineRule="exact"/>
                                <w:rPr>
                                  <w:sz w:val="20"/>
                                  <w:szCs w:val="20"/>
                                </w:rPr>
                              </w:pPr>
                              <w:r>
                                <w:rPr>
                                  <w:sz w:val="20"/>
                                  <w:szCs w:val="20"/>
                                </w:rPr>
                                <w:t>Игрища</w:t>
                              </w:r>
                            </w:p>
                            <w:p w:rsidR="00B30251" w:rsidRDefault="00B30251">
                              <w:pPr>
                                <w:pStyle w:val="a3"/>
                                <w:numPr>
                                  <w:ilvl w:val="0"/>
                                  <w:numId w:val="215"/>
                                </w:numPr>
                                <w:tabs>
                                  <w:tab w:val="left" w:pos="168"/>
                                </w:tabs>
                                <w:kinsoku w:val="0"/>
                                <w:overflowPunct w:val="0"/>
                                <w:spacing w:line="229" w:lineRule="exact"/>
                                <w:rPr>
                                  <w:sz w:val="20"/>
                                  <w:szCs w:val="20"/>
                                </w:rPr>
                              </w:pPr>
                              <w:r>
                                <w:rPr>
                                  <w:sz w:val="20"/>
                                  <w:szCs w:val="20"/>
                                </w:rPr>
                                <w:t>Тихие игры</w:t>
                              </w:r>
                            </w:p>
                            <w:p w:rsidR="00B30251" w:rsidRDefault="00B30251">
                              <w:pPr>
                                <w:pStyle w:val="a3"/>
                                <w:numPr>
                                  <w:ilvl w:val="0"/>
                                  <w:numId w:val="215"/>
                                </w:numPr>
                                <w:tabs>
                                  <w:tab w:val="left" w:pos="168"/>
                                </w:tabs>
                                <w:kinsoku w:val="0"/>
                                <w:overflowPunct w:val="0"/>
                                <w:spacing w:before="5"/>
                                <w:rPr>
                                  <w:sz w:val="20"/>
                                  <w:szCs w:val="20"/>
                                </w:rPr>
                              </w:pPr>
                              <w:r>
                                <w:rPr>
                                  <w:sz w:val="20"/>
                                  <w:szCs w:val="20"/>
                                </w:rPr>
                                <w:t>Игры-забавы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99" style="position:absolute;left:0;text-align:left;margin-left:402.9pt;margin-top:-165.35pt;width:109.9pt;height:142.05pt;z-index:251630592;mso-position-horizontal-relative:page;mso-position-vertical-relative:text" coordorigin="8058,-3307" coordsize="2198,2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" o:allowincell="f">
                <v:shape id="Picture 121" o:spid="_x0000_s1100" type="#_x0000_t75" style="position:absolute;left:8081;top:-3308;width:218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gBrBAAAA3AAAAA8AAABkcnMvZG93bnJldi54bWxET02LwjAQvS/4H8II3rapouJ2jSKCIsIe&#10;rLLn2WZsq82kNlG7/npzEDw+3vd03ppK3KhxpWUF/SgGQZxZXXKu4LBffU5AOI+ssbJMCv7JwXzW&#10;+Zhiou2dd3RLfS5CCLsEFRTe14mULivIoItsTRy4o20M+gCbXOoG7yHcVHIQx2NpsOTQUGBNy4Ky&#10;c3o1Cv5w+ODt1+bhs5X+uej0l5antVK9brv4BuGp9W/xy73RCkb9MD+cCUd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sgBrBAAAA3AAAAA8AAAAAAAAAAAAAAAAAnwIA&#10;AGRycy9kb3ducmV2LnhtbFBLBQYAAAAABAAEAPcAAACNAwAAAAA=&#10;">
                  <v:imagedata r:id="rId50" o:title=""/>
                </v:shape>
                <v:shape id="Picture 122" o:spid="_x0000_s1101" type="#_x0000_t75" style="position:absolute;left:8058;top:-1833;width:218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YBjFAAAA3AAAAA8AAABkcnMvZG93bnJldi54bWxEj0FrwkAUhO9C/8PyCr3VTSxVia4hWCwV&#10;Cq0meH5mX5PQ7NuQXTX++65Q8DjMzDfMMh1MK87Uu8aygngcgSAurW64UlDkm+c5COeRNbaWScGV&#10;HKSrh9ESE20vvKPz3lciQNglqKD2vkukdGVNBt3YdsTB+7G9QR9kX0nd4yXATSsnUTSVBhsOCzV2&#10;tK6p/N2fjIKvfEZFXmSfJ5u/fNu3zWF7LN6VenocsgUIT4O/h//bH1rBaxzD7Uw4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WAYxQAAANwAAAAPAAAAAAAAAAAAAAAA&#10;AJ8CAABkcnMvZG93bnJldi54bWxQSwUGAAAAAAQABAD3AAAAkQMAAAAA&#10;">
                  <v:imagedata r:id="rId51" o:title=""/>
                </v:shape>
                <v:shape id="Text Box 123" o:spid="_x0000_s1102" type="#_x0000_t202" style="position:absolute;left:8241;top:-3212;width:164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B30251" w:rsidRDefault="00B30251">
                        <w:pPr>
                          <w:pStyle w:val="a3"/>
                          <w:kinsoku w:val="0"/>
                          <w:overflowPunct w:val="0"/>
                          <w:spacing w:line="217" w:lineRule="exact"/>
                          <w:rPr>
                            <w:b/>
                            <w:bCs/>
                            <w:sz w:val="20"/>
                            <w:szCs w:val="20"/>
                          </w:rPr>
                        </w:pPr>
                        <w:r>
                          <w:rPr>
                            <w:b/>
                            <w:bCs/>
                            <w:sz w:val="20"/>
                            <w:szCs w:val="20"/>
                          </w:rPr>
                          <w:t>Обрядовые игры:</w:t>
                        </w:r>
                      </w:p>
                      <w:p w:rsidR="00B30251" w:rsidRDefault="00B30251">
                        <w:pPr>
                          <w:pStyle w:val="a3"/>
                          <w:numPr>
                            <w:ilvl w:val="0"/>
                            <w:numId w:val="216"/>
                          </w:numPr>
                          <w:tabs>
                            <w:tab w:val="left" w:pos="168"/>
                          </w:tabs>
                          <w:kinsoku w:val="0"/>
                          <w:overflowPunct w:val="0"/>
                          <w:spacing w:line="227" w:lineRule="exact"/>
                          <w:rPr>
                            <w:sz w:val="20"/>
                            <w:szCs w:val="20"/>
                          </w:rPr>
                        </w:pPr>
                        <w:r>
                          <w:rPr>
                            <w:sz w:val="20"/>
                            <w:szCs w:val="20"/>
                          </w:rPr>
                          <w:t>Семейные</w:t>
                        </w:r>
                      </w:p>
                      <w:p w:rsidR="00B30251" w:rsidRDefault="00B30251">
                        <w:pPr>
                          <w:pStyle w:val="a3"/>
                          <w:numPr>
                            <w:ilvl w:val="0"/>
                            <w:numId w:val="216"/>
                          </w:numPr>
                          <w:tabs>
                            <w:tab w:val="left" w:pos="168"/>
                          </w:tabs>
                          <w:kinsoku w:val="0"/>
                          <w:overflowPunct w:val="0"/>
                          <w:rPr>
                            <w:sz w:val="20"/>
                            <w:szCs w:val="20"/>
                          </w:rPr>
                        </w:pPr>
                        <w:r>
                          <w:rPr>
                            <w:sz w:val="20"/>
                            <w:szCs w:val="20"/>
                          </w:rPr>
                          <w:t>Сезонные</w:t>
                        </w:r>
                      </w:p>
                      <w:p w:rsidR="00B30251" w:rsidRDefault="00B30251">
                        <w:pPr>
                          <w:pStyle w:val="a3"/>
                          <w:numPr>
                            <w:ilvl w:val="0"/>
                            <w:numId w:val="216"/>
                          </w:numPr>
                          <w:tabs>
                            <w:tab w:val="left" w:pos="168"/>
                          </w:tabs>
                          <w:kinsoku w:val="0"/>
                          <w:overflowPunct w:val="0"/>
                          <w:spacing w:before="5"/>
                          <w:rPr>
                            <w:sz w:val="20"/>
                            <w:szCs w:val="20"/>
                          </w:rPr>
                        </w:pPr>
                        <w:r>
                          <w:rPr>
                            <w:sz w:val="20"/>
                            <w:szCs w:val="20"/>
                          </w:rPr>
                          <w:t>Культовые</w:t>
                        </w:r>
                      </w:p>
                    </w:txbxContent>
                  </v:textbox>
                </v:shape>
                <v:shape id="Text Box 124" o:spid="_x0000_s1103" type="#_x0000_t202" style="position:absolute;left:8219;top:-1738;width:151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B30251" w:rsidRDefault="00B30251">
                        <w:pPr>
                          <w:pStyle w:val="a3"/>
                          <w:kinsoku w:val="0"/>
                          <w:overflowPunct w:val="0"/>
                          <w:spacing w:line="219" w:lineRule="exact"/>
                          <w:rPr>
                            <w:b/>
                            <w:bCs/>
                            <w:sz w:val="20"/>
                            <w:szCs w:val="20"/>
                          </w:rPr>
                        </w:pPr>
                        <w:r>
                          <w:rPr>
                            <w:b/>
                            <w:bCs/>
                            <w:sz w:val="20"/>
                            <w:szCs w:val="20"/>
                          </w:rPr>
                          <w:t>Досуговые игры</w:t>
                        </w:r>
                      </w:p>
                      <w:p w:rsidR="00B30251" w:rsidRDefault="00B30251">
                        <w:pPr>
                          <w:pStyle w:val="a3"/>
                          <w:numPr>
                            <w:ilvl w:val="0"/>
                            <w:numId w:val="215"/>
                          </w:numPr>
                          <w:tabs>
                            <w:tab w:val="left" w:pos="168"/>
                          </w:tabs>
                          <w:kinsoku w:val="0"/>
                          <w:overflowPunct w:val="0"/>
                          <w:spacing w:line="227" w:lineRule="exact"/>
                          <w:rPr>
                            <w:sz w:val="20"/>
                            <w:szCs w:val="20"/>
                          </w:rPr>
                        </w:pPr>
                        <w:r>
                          <w:rPr>
                            <w:sz w:val="20"/>
                            <w:szCs w:val="20"/>
                          </w:rPr>
                          <w:t>Игрища</w:t>
                        </w:r>
                      </w:p>
                      <w:p w:rsidR="00B30251" w:rsidRDefault="00B30251">
                        <w:pPr>
                          <w:pStyle w:val="a3"/>
                          <w:numPr>
                            <w:ilvl w:val="0"/>
                            <w:numId w:val="215"/>
                          </w:numPr>
                          <w:tabs>
                            <w:tab w:val="left" w:pos="168"/>
                          </w:tabs>
                          <w:kinsoku w:val="0"/>
                          <w:overflowPunct w:val="0"/>
                          <w:spacing w:line="229" w:lineRule="exact"/>
                          <w:rPr>
                            <w:sz w:val="20"/>
                            <w:szCs w:val="20"/>
                          </w:rPr>
                        </w:pPr>
                        <w:r>
                          <w:rPr>
                            <w:sz w:val="20"/>
                            <w:szCs w:val="20"/>
                          </w:rPr>
                          <w:t>Тихие игры</w:t>
                        </w:r>
                      </w:p>
                      <w:p w:rsidR="00B30251" w:rsidRDefault="00B30251">
                        <w:pPr>
                          <w:pStyle w:val="a3"/>
                          <w:numPr>
                            <w:ilvl w:val="0"/>
                            <w:numId w:val="215"/>
                          </w:numPr>
                          <w:tabs>
                            <w:tab w:val="left" w:pos="168"/>
                          </w:tabs>
                          <w:kinsoku w:val="0"/>
                          <w:overflowPunct w:val="0"/>
                          <w:spacing w:before="5"/>
                          <w:rPr>
                            <w:sz w:val="20"/>
                            <w:szCs w:val="20"/>
                          </w:rPr>
                        </w:pPr>
                        <w:r>
                          <w:rPr>
                            <w:sz w:val="20"/>
                            <w:szCs w:val="20"/>
                          </w:rPr>
                          <w:t>Игры-забавы</w:t>
                        </w:r>
                      </w:p>
                    </w:txbxContent>
                  </v:textbox>
                </v:shape>
                <w10:wrap anchorx="page"/>
              </v:group>
            </w:pict>
          </mc:Fallback>
        </mc:AlternateContent>
      </w:r>
      <w:r>
        <w:rPr>
          <w:noProof/>
        </w:rPr>
        <mc:AlternateContent>
          <mc:Choice Requires="wpg">
            <w:drawing>
              <wp:anchor distT="0" distB="0" distL="114300" distR="114300" simplePos="0" relativeHeight="251631616" behindDoc="0" locked="0" layoutInCell="0" allowOverlap="1">
                <wp:simplePos x="0" y="0"/>
                <wp:positionH relativeFrom="page">
                  <wp:posOffset>1227455</wp:posOffset>
                </wp:positionH>
                <wp:positionV relativeFrom="paragraph">
                  <wp:posOffset>-1739900</wp:posOffset>
                </wp:positionV>
                <wp:extent cx="1541780" cy="1482725"/>
                <wp:effectExtent l="0" t="0" r="0" b="0"/>
                <wp:wrapNone/>
                <wp:docPr id="50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1482725"/>
                          <a:chOff x="1933" y="-2740"/>
                          <a:chExt cx="2428" cy="2335"/>
                        </a:xfrm>
                      </wpg:grpSpPr>
                      <pic:pic xmlns:pic="http://schemas.openxmlformats.org/drawingml/2006/picture">
                        <pic:nvPicPr>
                          <pic:cNvPr id="507"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34" y="-2740"/>
                            <a:ext cx="24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Text Box 127"/>
                        <wps:cNvSpPr txBox="1">
                          <a:spLocks noChangeArrowheads="1"/>
                        </wps:cNvSpPr>
                        <wps:spPr bwMode="auto">
                          <a:xfrm>
                            <a:off x="1934" y="-2740"/>
                            <a:ext cx="242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6"/>
                                <w:ind w:left="159" w:right="419"/>
                                <w:rPr>
                                  <w:b/>
                                  <w:bCs/>
                                  <w:sz w:val="20"/>
                                  <w:szCs w:val="20"/>
                                </w:rPr>
                              </w:pPr>
                              <w:r>
                                <w:rPr>
                                  <w:b/>
                                  <w:bCs/>
                                  <w:sz w:val="20"/>
                                  <w:szCs w:val="20"/>
                                </w:rPr>
                                <w:t>Сюжетные самодея- тельные игры:</w:t>
                              </w:r>
                            </w:p>
                            <w:p w:rsidR="00B30251" w:rsidRDefault="00B30251">
                              <w:pPr>
                                <w:pStyle w:val="a3"/>
                                <w:numPr>
                                  <w:ilvl w:val="0"/>
                                  <w:numId w:val="214"/>
                                </w:numPr>
                                <w:tabs>
                                  <w:tab w:val="left" w:pos="328"/>
                                </w:tabs>
                                <w:kinsoku w:val="0"/>
                                <w:overflowPunct w:val="0"/>
                                <w:spacing w:line="226" w:lineRule="exact"/>
                                <w:ind w:hanging="169"/>
                                <w:rPr>
                                  <w:sz w:val="20"/>
                                  <w:szCs w:val="20"/>
                                </w:rPr>
                              </w:pPr>
                              <w:r>
                                <w:rPr>
                                  <w:sz w:val="20"/>
                                  <w:szCs w:val="20"/>
                                </w:rPr>
                                <w:t>Сюжетно-</w:t>
                              </w:r>
                            </w:p>
                            <w:p w:rsidR="00B30251" w:rsidRDefault="00B30251">
                              <w:pPr>
                                <w:pStyle w:val="a3"/>
                                <w:kinsoku w:val="0"/>
                                <w:overflowPunct w:val="0"/>
                                <w:spacing w:line="229" w:lineRule="exact"/>
                                <w:ind w:left="159"/>
                                <w:rPr>
                                  <w:sz w:val="20"/>
                                  <w:szCs w:val="20"/>
                                </w:rPr>
                              </w:pPr>
                              <w:r>
                                <w:rPr>
                                  <w:sz w:val="20"/>
                                  <w:szCs w:val="20"/>
                                </w:rPr>
                                <w:t>отобразителыные</w:t>
                              </w:r>
                            </w:p>
                            <w:p w:rsidR="00B30251" w:rsidRDefault="00B30251">
                              <w:pPr>
                                <w:pStyle w:val="a3"/>
                                <w:numPr>
                                  <w:ilvl w:val="0"/>
                                  <w:numId w:val="214"/>
                                </w:numPr>
                                <w:tabs>
                                  <w:tab w:val="left" w:pos="328"/>
                                </w:tabs>
                                <w:kinsoku w:val="0"/>
                                <w:overflowPunct w:val="0"/>
                                <w:ind w:hanging="169"/>
                                <w:rPr>
                                  <w:sz w:val="20"/>
                                  <w:szCs w:val="20"/>
                                </w:rPr>
                              </w:pPr>
                              <w:r>
                                <w:rPr>
                                  <w:sz w:val="20"/>
                                  <w:szCs w:val="20"/>
                                </w:rPr>
                                <w:t>Сюжетно-ролееые</w:t>
                              </w:r>
                            </w:p>
                            <w:p w:rsidR="00B30251" w:rsidRDefault="00B30251">
                              <w:pPr>
                                <w:pStyle w:val="a3"/>
                                <w:numPr>
                                  <w:ilvl w:val="0"/>
                                  <w:numId w:val="214"/>
                                </w:numPr>
                                <w:tabs>
                                  <w:tab w:val="left" w:pos="328"/>
                                </w:tabs>
                                <w:kinsoku w:val="0"/>
                                <w:overflowPunct w:val="0"/>
                                <w:spacing w:before="1"/>
                                <w:ind w:hanging="169"/>
                                <w:rPr>
                                  <w:sz w:val="20"/>
                                  <w:szCs w:val="20"/>
                                </w:rPr>
                              </w:pPr>
                              <w:r>
                                <w:rPr>
                                  <w:sz w:val="20"/>
                                  <w:szCs w:val="20"/>
                                </w:rPr>
                                <w:t>Режиссерские</w:t>
                              </w:r>
                            </w:p>
                            <w:p w:rsidR="00B30251" w:rsidRDefault="00B30251">
                              <w:pPr>
                                <w:pStyle w:val="a3"/>
                                <w:numPr>
                                  <w:ilvl w:val="0"/>
                                  <w:numId w:val="214"/>
                                </w:numPr>
                                <w:tabs>
                                  <w:tab w:val="left" w:pos="328"/>
                                </w:tabs>
                                <w:kinsoku w:val="0"/>
                                <w:overflowPunct w:val="0"/>
                                <w:ind w:hanging="169"/>
                                <w:rPr>
                                  <w:sz w:val="20"/>
                                  <w:szCs w:val="20"/>
                                </w:rPr>
                              </w:pPr>
                              <w:r>
                                <w:rPr>
                                  <w:sz w:val="20"/>
                                  <w:szCs w:val="20"/>
                                </w:rPr>
                                <w:t>Театрализованные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04" style="position:absolute;left:0;text-align:left;margin-left:96.65pt;margin-top:-137pt;width:121.4pt;height:116.75pt;z-index:251631616;mso-position-horizontal-relative:page;mso-position-vertical-relative:text" coordorigin="1933,-2740" coordsize="2428,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" o:allowincell="f">
                <v:shape id="Picture 126" o:spid="_x0000_s1105" type="#_x0000_t75" style="position:absolute;left:1934;top:-2740;width:242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J+LFAAAA3AAAAA8AAABkcnMvZG93bnJldi54bWxEj0+LwjAUxO/CfofwFrxpuuKfUo0iiuLB&#10;S3VZPT6aZ9u1eSlN1PrtNwuCx2FmfsPMFq2pxJ0aV1pW8NWPQBBnVpecK/g+bnoxCOeRNVaWScGT&#10;HCzmH50ZJto+OKX7weciQNglqKDwvk6kdFlBBl3f1sTBu9jGoA+yyaVu8BHgppKDKBpLgyWHhQJr&#10;WhWUXQ83o6Dexr/t+mcZu9N1vx+etml6PqdKdT/b5RSEp9a/w6/2TisYRRP4Px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0ifixQAAANwAAAAPAAAAAAAAAAAAAAAA&#10;AJ8CAABkcnMvZG93bnJldi54bWxQSwUGAAAAAAQABAD3AAAAkQMAAAAA&#10;">
                  <v:imagedata r:id="rId53" o:title=""/>
                </v:shape>
                <v:shape id="Text Box 127" o:spid="_x0000_s1106" type="#_x0000_t202" style="position:absolute;left:1934;top:-2740;width:2428;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B30251" w:rsidRDefault="00B30251">
                        <w:pPr>
                          <w:pStyle w:val="a3"/>
                          <w:kinsoku w:val="0"/>
                          <w:overflowPunct w:val="0"/>
                          <w:spacing w:before="86"/>
                          <w:ind w:left="159" w:right="419"/>
                          <w:rPr>
                            <w:b/>
                            <w:bCs/>
                            <w:sz w:val="20"/>
                            <w:szCs w:val="20"/>
                          </w:rPr>
                        </w:pPr>
                        <w:r>
                          <w:rPr>
                            <w:b/>
                            <w:bCs/>
                            <w:sz w:val="20"/>
                            <w:szCs w:val="20"/>
                          </w:rPr>
                          <w:t>Сюжетные самодея- тельные игры:</w:t>
                        </w:r>
                      </w:p>
                      <w:p w:rsidR="00B30251" w:rsidRDefault="00B30251">
                        <w:pPr>
                          <w:pStyle w:val="a3"/>
                          <w:numPr>
                            <w:ilvl w:val="0"/>
                            <w:numId w:val="214"/>
                          </w:numPr>
                          <w:tabs>
                            <w:tab w:val="left" w:pos="328"/>
                          </w:tabs>
                          <w:kinsoku w:val="0"/>
                          <w:overflowPunct w:val="0"/>
                          <w:spacing w:line="226" w:lineRule="exact"/>
                          <w:ind w:hanging="169"/>
                          <w:rPr>
                            <w:sz w:val="20"/>
                            <w:szCs w:val="20"/>
                          </w:rPr>
                        </w:pPr>
                        <w:r>
                          <w:rPr>
                            <w:sz w:val="20"/>
                            <w:szCs w:val="20"/>
                          </w:rPr>
                          <w:t>Сюжетно-</w:t>
                        </w:r>
                      </w:p>
                      <w:p w:rsidR="00B30251" w:rsidRDefault="00B30251">
                        <w:pPr>
                          <w:pStyle w:val="a3"/>
                          <w:kinsoku w:val="0"/>
                          <w:overflowPunct w:val="0"/>
                          <w:spacing w:line="229" w:lineRule="exact"/>
                          <w:ind w:left="159"/>
                          <w:rPr>
                            <w:sz w:val="20"/>
                            <w:szCs w:val="20"/>
                          </w:rPr>
                        </w:pPr>
                        <w:r>
                          <w:rPr>
                            <w:sz w:val="20"/>
                            <w:szCs w:val="20"/>
                          </w:rPr>
                          <w:t>отобразителыные</w:t>
                        </w:r>
                      </w:p>
                      <w:p w:rsidR="00B30251" w:rsidRDefault="00B30251">
                        <w:pPr>
                          <w:pStyle w:val="a3"/>
                          <w:numPr>
                            <w:ilvl w:val="0"/>
                            <w:numId w:val="214"/>
                          </w:numPr>
                          <w:tabs>
                            <w:tab w:val="left" w:pos="328"/>
                          </w:tabs>
                          <w:kinsoku w:val="0"/>
                          <w:overflowPunct w:val="0"/>
                          <w:ind w:hanging="169"/>
                          <w:rPr>
                            <w:sz w:val="20"/>
                            <w:szCs w:val="20"/>
                          </w:rPr>
                        </w:pPr>
                        <w:r>
                          <w:rPr>
                            <w:sz w:val="20"/>
                            <w:szCs w:val="20"/>
                          </w:rPr>
                          <w:t>Сюжетно-ролееые</w:t>
                        </w:r>
                      </w:p>
                      <w:p w:rsidR="00B30251" w:rsidRDefault="00B30251">
                        <w:pPr>
                          <w:pStyle w:val="a3"/>
                          <w:numPr>
                            <w:ilvl w:val="0"/>
                            <w:numId w:val="214"/>
                          </w:numPr>
                          <w:tabs>
                            <w:tab w:val="left" w:pos="328"/>
                          </w:tabs>
                          <w:kinsoku w:val="0"/>
                          <w:overflowPunct w:val="0"/>
                          <w:spacing w:before="1"/>
                          <w:ind w:hanging="169"/>
                          <w:rPr>
                            <w:sz w:val="20"/>
                            <w:szCs w:val="20"/>
                          </w:rPr>
                        </w:pPr>
                        <w:r>
                          <w:rPr>
                            <w:sz w:val="20"/>
                            <w:szCs w:val="20"/>
                          </w:rPr>
                          <w:t>Режиссерские</w:t>
                        </w:r>
                      </w:p>
                      <w:p w:rsidR="00B30251" w:rsidRDefault="00B30251">
                        <w:pPr>
                          <w:pStyle w:val="a3"/>
                          <w:numPr>
                            <w:ilvl w:val="0"/>
                            <w:numId w:val="214"/>
                          </w:numPr>
                          <w:tabs>
                            <w:tab w:val="left" w:pos="328"/>
                          </w:tabs>
                          <w:kinsoku w:val="0"/>
                          <w:overflowPunct w:val="0"/>
                          <w:ind w:hanging="169"/>
                          <w:rPr>
                            <w:sz w:val="20"/>
                            <w:szCs w:val="20"/>
                          </w:rPr>
                        </w:pPr>
                        <w:r>
                          <w:rPr>
                            <w:sz w:val="20"/>
                            <w:szCs w:val="20"/>
                          </w:rPr>
                          <w:t>Театрализованные</w:t>
                        </w:r>
                      </w:p>
                    </w:txbxContent>
                  </v:textbox>
                </v:shape>
                <w10:wrap anchorx="page"/>
              </v:group>
            </w:pict>
          </mc:Fallback>
        </mc:AlternateContent>
      </w:r>
      <w:r>
        <w:rPr>
          <w:noProof/>
        </w:rPr>
        <mc:AlternateContent>
          <mc:Choice Requires="wpg">
            <w:drawing>
              <wp:anchor distT="0" distB="0" distL="114300" distR="114300" simplePos="0" relativeHeight="251632640" behindDoc="0" locked="0" layoutInCell="0" allowOverlap="1">
                <wp:simplePos x="0" y="0"/>
                <wp:positionH relativeFrom="page">
                  <wp:posOffset>3055620</wp:posOffset>
                </wp:positionH>
                <wp:positionV relativeFrom="paragraph">
                  <wp:posOffset>-1746250</wp:posOffset>
                </wp:positionV>
                <wp:extent cx="1838325" cy="1470025"/>
                <wp:effectExtent l="0" t="0" r="0" b="0"/>
                <wp:wrapNone/>
                <wp:docPr id="50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470025"/>
                          <a:chOff x="4812" y="-2750"/>
                          <a:chExt cx="2895" cy="2315"/>
                        </a:xfrm>
                      </wpg:grpSpPr>
                      <pic:pic xmlns:pic="http://schemas.openxmlformats.org/drawingml/2006/picture">
                        <pic:nvPicPr>
                          <pic:cNvPr id="504"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13" y="-2751"/>
                            <a:ext cx="290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130"/>
                        <wps:cNvSpPr txBox="1">
                          <a:spLocks noChangeArrowheads="1"/>
                        </wps:cNvSpPr>
                        <wps:spPr bwMode="auto">
                          <a:xfrm>
                            <a:off x="4813" y="-2751"/>
                            <a:ext cx="2895"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4" w:line="228" w:lineRule="exact"/>
                                <w:ind w:left="158"/>
                                <w:rPr>
                                  <w:b/>
                                  <w:bCs/>
                                  <w:sz w:val="20"/>
                                  <w:szCs w:val="20"/>
                                </w:rPr>
                              </w:pPr>
                              <w:r>
                                <w:rPr>
                                  <w:b/>
                                  <w:bCs/>
                                  <w:sz w:val="20"/>
                                  <w:szCs w:val="20"/>
                                </w:rPr>
                                <w:t>Досуговые игры:</w:t>
                              </w:r>
                            </w:p>
                            <w:p w:rsidR="00B30251" w:rsidRDefault="00B30251">
                              <w:pPr>
                                <w:pStyle w:val="a3"/>
                                <w:numPr>
                                  <w:ilvl w:val="0"/>
                                  <w:numId w:val="213"/>
                                </w:numPr>
                                <w:tabs>
                                  <w:tab w:val="left" w:pos="327"/>
                                </w:tabs>
                                <w:kinsoku w:val="0"/>
                                <w:overflowPunct w:val="0"/>
                                <w:spacing w:line="228" w:lineRule="exact"/>
                                <w:ind w:hanging="169"/>
                                <w:rPr>
                                  <w:sz w:val="20"/>
                                  <w:szCs w:val="20"/>
                                </w:rPr>
                              </w:pPr>
                              <w:r>
                                <w:rPr>
                                  <w:sz w:val="20"/>
                                  <w:szCs w:val="20"/>
                                </w:rPr>
                                <w:t>Интеллектуальные</w:t>
                              </w:r>
                            </w:p>
                            <w:p w:rsidR="00B30251" w:rsidRDefault="00B30251">
                              <w:pPr>
                                <w:pStyle w:val="a3"/>
                                <w:numPr>
                                  <w:ilvl w:val="0"/>
                                  <w:numId w:val="213"/>
                                </w:numPr>
                                <w:tabs>
                                  <w:tab w:val="left" w:pos="327"/>
                                </w:tabs>
                                <w:kinsoku w:val="0"/>
                                <w:overflowPunct w:val="0"/>
                                <w:spacing w:before="1"/>
                                <w:ind w:hanging="169"/>
                                <w:rPr>
                                  <w:sz w:val="20"/>
                                  <w:szCs w:val="20"/>
                                </w:rPr>
                              </w:pPr>
                              <w:r>
                                <w:rPr>
                                  <w:sz w:val="20"/>
                                  <w:szCs w:val="20"/>
                                </w:rPr>
                                <w:t>Игры-забавы,</w:t>
                              </w:r>
                              <w:r>
                                <w:rPr>
                                  <w:spacing w:val="-1"/>
                                  <w:sz w:val="20"/>
                                  <w:szCs w:val="20"/>
                                </w:rPr>
                                <w:t xml:space="preserve"> </w:t>
                              </w:r>
                              <w:r>
                                <w:rPr>
                                  <w:sz w:val="20"/>
                                  <w:szCs w:val="20"/>
                                </w:rPr>
                                <w:t>развлечения</w:t>
                              </w:r>
                            </w:p>
                            <w:p w:rsidR="00B30251" w:rsidRDefault="00B30251">
                              <w:pPr>
                                <w:pStyle w:val="a3"/>
                                <w:numPr>
                                  <w:ilvl w:val="0"/>
                                  <w:numId w:val="213"/>
                                </w:numPr>
                                <w:tabs>
                                  <w:tab w:val="left" w:pos="327"/>
                                </w:tabs>
                                <w:kinsoku w:val="0"/>
                                <w:overflowPunct w:val="0"/>
                                <w:spacing w:before="1"/>
                                <w:ind w:hanging="169"/>
                                <w:rPr>
                                  <w:sz w:val="20"/>
                                  <w:szCs w:val="20"/>
                                </w:rPr>
                              </w:pPr>
                              <w:r>
                                <w:rPr>
                                  <w:sz w:val="20"/>
                                  <w:szCs w:val="20"/>
                                </w:rPr>
                                <w:t>Театрализованные</w:t>
                              </w:r>
                            </w:p>
                            <w:p w:rsidR="00B30251" w:rsidRDefault="00B30251">
                              <w:pPr>
                                <w:pStyle w:val="a3"/>
                                <w:numPr>
                                  <w:ilvl w:val="0"/>
                                  <w:numId w:val="213"/>
                                </w:numPr>
                                <w:tabs>
                                  <w:tab w:val="left" w:pos="327"/>
                                </w:tabs>
                                <w:kinsoku w:val="0"/>
                                <w:overflowPunct w:val="0"/>
                                <w:ind w:hanging="169"/>
                                <w:rPr>
                                  <w:sz w:val="20"/>
                                  <w:szCs w:val="20"/>
                                </w:rPr>
                              </w:pPr>
                              <w:r>
                                <w:rPr>
                                  <w:sz w:val="20"/>
                                  <w:szCs w:val="20"/>
                                </w:rPr>
                                <w:t>Празднично-карнавальные</w:t>
                              </w:r>
                            </w:p>
                            <w:p w:rsidR="00B30251" w:rsidRDefault="00B30251">
                              <w:pPr>
                                <w:pStyle w:val="a3"/>
                                <w:numPr>
                                  <w:ilvl w:val="0"/>
                                  <w:numId w:val="213"/>
                                </w:numPr>
                                <w:tabs>
                                  <w:tab w:val="left" w:pos="327"/>
                                </w:tabs>
                                <w:kinsoku w:val="0"/>
                                <w:overflowPunct w:val="0"/>
                                <w:spacing w:before="3"/>
                                <w:ind w:hanging="169"/>
                                <w:rPr>
                                  <w:sz w:val="20"/>
                                  <w:szCs w:val="20"/>
                                </w:rPr>
                              </w:pPr>
                              <w:r>
                                <w:rPr>
                                  <w:sz w:val="20"/>
                                  <w:szCs w:val="20"/>
                                </w:rPr>
                                <w:t>Компьютерные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07" style="position:absolute;left:0;text-align:left;margin-left:240.6pt;margin-top:-137.5pt;width:144.75pt;height:115.75pt;z-index:251632640;mso-position-horizontal-relative:page;mso-position-vertical-relative:text" coordorigin="4812,-2750" coordsize="2895,2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" o:allowincell="f">
                <v:shape id="Picture 129" o:spid="_x0000_s1108" type="#_x0000_t75" style="position:absolute;left:4813;top:-2751;width:290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RCQrFAAAA3AAAAA8AAABkcnMvZG93bnJldi54bWxEj09LAzEUxO+C3yE8oRdpE/+02LVpKbbi&#10;euy2Hnp7bJ6bxc3LkqTt+u2NIHgcZuY3zGI1uE6cKcTWs4a7iQJBXHvTcqPhsH8dP4GICdlg55k0&#10;fFOE1fL6aoGF8Rfe0blKjcgQjgVqsCn1hZSxtuQwTnxPnL1PHxymLEMjTcBLhrtO3is1kw5bzgsW&#10;e3qxVH9VJ6fh9r2cb7kq1THEt826e7Apfgxaj26G9TOIREP6D/+1S6Nhqh7h90w+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QkKxQAAANwAAAAPAAAAAAAAAAAAAAAA&#10;AJ8CAABkcnMvZG93bnJldi54bWxQSwUGAAAAAAQABAD3AAAAkQMAAAAA&#10;">
                  <v:imagedata r:id="rId55" o:title=""/>
                </v:shape>
                <v:shape id="Text Box 130" o:spid="_x0000_s1109" type="#_x0000_t202" style="position:absolute;left:4813;top:-2751;width:2895;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B30251" w:rsidRDefault="00B30251">
                        <w:pPr>
                          <w:pStyle w:val="a3"/>
                          <w:kinsoku w:val="0"/>
                          <w:overflowPunct w:val="0"/>
                          <w:spacing w:before="84" w:line="228" w:lineRule="exact"/>
                          <w:ind w:left="158"/>
                          <w:rPr>
                            <w:b/>
                            <w:bCs/>
                            <w:sz w:val="20"/>
                            <w:szCs w:val="20"/>
                          </w:rPr>
                        </w:pPr>
                        <w:r>
                          <w:rPr>
                            <w:b/>
                            <w:bCs/>
                            <w:sz w:val="20"/>
                            <w:szCs w:val="20"/>
                          </w:rPr>
                          <w:t>Досуговые игры:</w:t>
                        </w:r>
                      </w:p>
                      <w:p w:rsidR="00B30251" w:rsidRDefault="00B30251">
                        <w:pPr>
                          <w:pStyle w:val="a3"/>
                          <w:numPr>
                            <w:ilvl w:val="0"/>
                            <w:numId w:val="213"/>
                          </w:numPr>
                          <w:tabs>
                            <w:tab w:val="left" w:pos="327"/>
                          </w:tabs>
                          <w:kinsoku w:val="0"/>
                          <w:overflowPunct w:val="0"/>
                          <w:spacing w:line="228" w:lineRule="exact"/>
                          <w:ind w:hanging="169"/>
                          <w:rPr>
                            <w:sz w:val="20"/>
                            <w:szCs w:val="20"/>
                          </w:rPr>
                        </w:pPr>
                        <w:r>
                          <w:rPr>
                            <w:sz w:val="20"/>
                            <w:szCs w:val="20"/>
                          </w:rPr>
                          <w:t>Интеллектуальные</w:t>
                        </w:r>
                      </w:p>
                      <w:p w:rsidR="00B30251" w:rsidRDefault="00B30251">
                        <w:pPr>
                          <w:pStyle w:val="a3"/>
                          <w:numPr>
                            <w:ilvl w:val="0"/>
                            <w:numId w:val="213"/>
                          </w:numPr>
                          <w:tabs>
                            <w:tab w:val="left" w:pos="327"/>
                          </w:tabs>
                          <w:kinsoku w:val="0"/>
                          <w:overflowPunct w:val="0"/>
                          <w:spacing w:before="1"/>
                          <w:ind w:hanging="169"/>
                          <w:rPr>
                            <w:sz w:val="20"/>
                            <w:szCs w:val="20"/>
                          </w:rPr>
                        </w:pPr>
                        <w:r>
                          <w:rPr>
                            <w:sz w:val="20"/>
                            <w:szCs w:val="20"/>
                          </w:rPr>
                          <w:t>Игры-забавы,</w:t>
                        </w:r>
                        <w:r>
                          <w:rPr>
                            <w:spacing w:val="-1"/>
                            <w:sz w:val="20"/>
                            <w:szCs w:val="20"/>
                          </w:rPr>
                          <w:t xml:space="preserve"> </w:t>
                        </w:r>
                        <w:r>
                          <w:rPr>
                            <w:sz w:val="20"/>
                            <w:szCs w:val="20"/>
                          </w:rPr>
                          <w:t>развлечения</w:t>
                        </w:r>
                      </w:p>
                      <w:p w:rsidR="00B30251" w:rsidRDefault="00B30251">
                        <w:pPr>
                          <w:pStyle w:val="a3"/>
                          <w:numPr>
                            <w:ilvl w:val="0"/>
                            <w:numId w:val="213"/>
                          </w:numPr>
                          <w:tabs>
                            <w:tab w:val="left" w:pos="327"/>
                          </w:tabs>
                          <w:kinsoku w:val="0"/>
                          <w:overflowPunct w:val="0"/>
                          <w:spacing w:before="1"/>
                          <w:ind w:hanging="169"/>
                          <w:rPr>
                            <w:sz w:val="20"/>
                            <w:szCs w:val="20"/>
                          </w:rPr>
                        </w:pPr>
                        <w:r>
                          <w:rPr>
                            <w:sz w:val="20"/>
                            <w:szCs w:val="20"/>
                          </w:rPr>
                          <w:t>Театрализованные</w:t>
                        </w:r>
                      </w:p>
                      <w:p w:rsidR="00B30251" w:rsidRDefault="00B30251">
                        <w:pPr>
                          <w:pStyle w:val="a3"/>
                          <w:numPr>
                            <w:ilvl w:val="0"/>
                            <w:numId w:val="213"/>
                          </w:numPr>
                          <w:tabs>
                            <w:tab w:val="left" w:pos="327"/>
                          </w:tabs>
                          <w:kinsoku w:val="0"/>
                          <w:overflowPunct w:val="0"/>
                          <w:ind w:hanging="169"/>
                          <w:rPr>
                            <w:sz w:val="20"/>
                            <w:szCs w:val="20"/>
                          </w:rPr>
                        </w:pPr>
                        <w:r>
                          <w:rPr>
                            <w:sz w:val="20"/>
                            <w:szCs w:val="20"/>
                          </w:rPr>
                          <w:t>Празднично-карнавальные</w:t>
                        </w:r>
                      </w:p>
                      <w:p w:rsidR="00B30251" w:rsidRDefault="00B30251">
                        <w:pPr>
                          <w:pStyle w:val="a3"/>
                          <w:numPr>
                            <w:ilvl w:val="0"/>
                            <w:numId w:val="213"/>
                          </w:numPr>
                          <w:tabs>
                            <w:tab w:val="left" w:pos="327"/>
                          </w:tabs>
                          <w:kinsoku w:val="0"/>
                          <w:overflowPunct w:val="0"/>
                          <w:spacing w:before="3"/>
                          <w:ind w:hanging="169"/>
                          <w:rPr>
                            <w:sz w:val="20"/>
                            <w:szCs w:val="20"/>
                          </w:rPr>
                        </w:pPr>
                        <w:r>
                          <w:rPr>
                            <w:sz w:val="20"/>
                            <w:szCs w:val="20"/>
                          </w:rPr>
                          <w:t>Компьютерные</w:t>
                        </w:r>
                      </w:p>
                    </w:txbxContent>
                  </v:textbox>
                </v:shape>
                <w10:wrap anchorx="page"/>
              </v:group>
            </w:pict>
          </mc:Fallback>
        </mc:AlternateContent>
      </w:r>
      <w:r w:rsidR="00B30251">
        <w:t>Опыт работы «Сюжетно-ролевые игры в ДОУ»</w:t>
      </w:r>
    </w:p>
    <w:p w:rsidR="00B30251" w:rsidRDefault="00B30251">
      <w:pPr>
        <w:pStyle w:val="a3"/>
        <w:kinsoku w:val="0"/>
        <w:overflowPunct w:val="0"/>
        <w:spacing w:before="153" w:line="276" w:lineRule="auto"/>
        <w:ind w:left="1017"/>
        <w:rPr>
          <w:i/>
          <w:iCs/>
        </w:rPr>
      </w:pPr>
      <w:r>
        <w:rPr>
          <w:b/>
          <w:bCs/>
          <w:i/>
          <w:iCs/>
        </w:rPr>
        <w:t xml:space="preserve">Цель: </w:t>
      </w:r>
      <w:r>
        <w:rPr>
          <w:i/>
          <w:iCs/>
        </w:rPr>
        <w:t>Повышение профессиональной компетентности педагогов в вопросах организации сюжетно-ролевой игры.</w:t>
      </w:r>
    </w:p>
    <w:p w:rsidR="00B30251" w:rsidRDefault="00B30251">
      <w:pPr>
        <w:pStyle w:val="5"/>
        <w:kinsoku w:val="0"/>
        <w:overflowPunct w:val="0"/>
        <w:spacing w:before="9"/>
      </w:pPr>
      <w:r>
        <w:t>Задачи работы:</w:t>
      </w:r>
    </w:p>
    <w:p w:rsidR="00B30251" w:rsidRDefault="00B30251">
      <w:pPr>
        <w:pStyle w:val="a5"/>
        <w:numPr>
          <w:ilvl w:val="0"/>
          <w:numId w:val="217"/>
        </w:numPr>
        <w:tabs>
          <w:tab w:val="left" w:pos="1377"/>
        </w:tabs>
        <w:kinsoku w:val="0"/>
        <w:overflowPunct w:val="0"/>
        <w:spacing w:before="40" w:line="276" w:lineRule="auto"/>
        <w:ind w:right="609" w:firstLine="0"/>
        <w:jc w:val="both"/>
        <w:rPr>
          <w:i/>
          <w:iCs/>
          <w:sz w:val="28"/>
          <w:szCs w:val="28"/>
        </w:rPr>
      </w:pPr>
      <w:r>
        <w:rPr>
          <w:i/>
          <w:iCs/>
          <w:sz w:val="28"/>
          <w:szCs w:val="28"/>
        </w:rPr>
        <w:t>Привести в систему научно-методическую базу по сюжетно-ролевым и творческим играм путём разработки перспективного планирования по воз- растным</w:t>
      </w:r>
      <w:r>
        <w:rPr>
          <w:i/>
          <w:iCs/>
          <w:spacing w:val="-1"/>
          <w:sz w:val="28"/>
          <w:szCs w:val="28"/>
        </w:rPr>
        <w:t xml:space="preserve"> </w:t>
      </w:r>
      <w:r>
        <w:rPr>
          <w:i/>
          <w:iCs/>
          <w:sz w:val="28"/>
          <w:szCs w:val="28"/>
        </w:rPr>
        <w:t>группам.</w:t>
      </w:r>
    </w:p>
    <w:p w:rsidR="00B30251" w:rsidRDefault="00B30251">
      <w:pPr>
        <w:pStyle w:val="a5"/>
        <w:numPr>
          <w:ilvl w:val="0"/>
          <w:numId w:val="217"/>
        </w:numPr>
        <w:tabs>
          <w:tab w:val="left" w:pos="1343"/>
        </w:tabs>
        <w:kinsoku w:val="0"/>
        <w:overflowPunct w:val="0"/>
        <w:spacing w:before="1" w:line="276" w:lineRule="auto"/>
        <w:ind w:right="610" w:firstLine="0"/>
        <w:jc w:val="both"/>
        <w:rPr>
          <w:i/>
          <w:iCs/>
          <w:sz w:val="28"/>
          <w:szCs w:val="28"/>
        </w:rPr>
      </w:pPr>
      <w:r>
        <w:rPr>
          <w:i/>
          <w:iCs/>
          <w:sz w:val="28"/>
          <w:szCs w:val="28"/>
        </w:rPr>
        <w:t>Разнообразить предметно-развивающую среду путём обогащения содер- жания игр и игровых</w:t>
      </w:r>
      <w:r>
        <w:rPr>
          <w:i/>
          <w:iCs/>
          <w:spacing w:val="-6"/>
          <w:sz w:val="28"/>
          <w:szCs w:val="28"/>
        </w:rPr>
        <w:t xml:space="preserve"> </w:t>
      </w:r>
      <w:r>
        <w:rPr>
          <w:i/>
          <w:iCs/>
          <w:sz w:val="28"/>
          <w:szCs w:val="28"/>
        </w:rPr>
        <w:t>атрибутов.</w:t>
      </w:r>
    </w:p>
    <w:p w:rsidR="00B30251" w:rsidRDefault="00B30251">
      <w:pPr>
        <w:pStyle w:val="a5"/>
        <w:numPr>
          <w:ilvl w:val="0"/>
          <w:numId w:val="217"/>
        </w:numPr>
        <w:tabs>
          <w:tab w:val="left" w:pos="1343"/>
        </w:tabs>
        <w:kinsoku w:val="0"/>
        <w:overflowPunct w:val="0"/>
        <w:spacing w:line="278" w:lineRule="auto"/>
        <w:ind w:right="617" w:firstLine="0"/>
        <w:jc w:val="both"/>
        <w:rPr>
          <w:i/>
          <w:iCs/>
          <w:sz w:val="28"/>
          <w:szCs w:val="28"/>
        </w:rPr>
      </w:pPr>
      <w:r>
        <w:rPr>
          <w:i/>
          <w:iCs/>
          <w:sz w:val="28"/>
          <w:szCs w:val="28"/>
        </w:rPr>
        <w:t>Сотрудничать с семьёй в вопросах общей стратегии игрового взаимодей- ствия с</w:t>
      </w:r>
      <w:r>
        <w:rPr>
          <w:i/>
          <w:iCs/>
          <w:spacing w:val="-3"/>
          <w:sz w:val="28"/>
          <w:szCs w:val="28"/>
        </w:rPr>
        <w:t xml:space="preserve"> </w:t>
      </w:r>
      <w:r>
        <w:rPr>
          <w:i/>
          <w:iCs/>
          <w:sz w:val="28"/>
          <w:szCs w:val="28"/>
        </w:rPr>
        <w:t>детьми.</w:t>
      </w:r>
    </w:p>
    <w:p w:rsidR="00B30251" w:rsidRDefault="00B30251">
      <w:pPr>
        <w:pStyle w:val="5"/>
        <w:kinsoku w:val="0"/>
        <w:overflowPunct w:val="0"/>
        <w:spacing w:line="317" w:lineRule="exact"/>
        <w:jc w:val="both"/>
        <w:rPr>
          <w:b w:val="0"/>
          <w:bCs w:val="0"/>
        </w:rPr>
      </w:pPr>
      <w:r>
        <w:t xml:space="preserve">Возрастные особенности детей: </w:t>
      </w:r>
      <w:r>
        <w:rPr>
          <w:b w:val="0"/>
          <w:bCs w:val="0"/>
        </w:rPr>
        <w:t>3-7 лет</w:t>
      </w:r>
    </w:p>
    <w:p w:rsidR="00B30251" w:rsidRDefault="00B30251">
      <w:pPr>
        <w:pStyle w:val="a3"/>
        <w:kinsoku w:val="0"/>
        <w:overflowPunct w:val="0"/>
        <w:spacing w:before="46"/>
        <w:ind w:left="1017"/>
        <w:jc w:val="both"/>
        <w:rPr>
          <w:i/>
          <w:iCs/>
        </w:rPr>
      </w:pPr>
      <w:r>
        <w:rPr>
          <w:b/>
          <w:bCs/>
          <w:i/>
          <w:iCs/>
        </w:rPr>
        <w:t xml:space="preserve">Составители: коллектив </w:t>
      </w:r>
      <w:r>
        <w:rPr>
          <w:i/>
          <w:iCs/>
        </w:rPr>
        <w:t>педагогов МДОБУ ЦРР – д/с №20 «Родничок»</w:t>
      </w:r>
    </w:p>
    <w:p w:rsidR="00B30251" w:rsidRDefault="00B30251">
      <w:pPr>
        <w:pStyle w:val="4"/>
        <w:kinsoku w:val="0"/>
        <w:overflowPunct w:val="0"/>
        <w:spacing w:before="159" w:line="288" w:lineRule="auto"/>
        <w:ind w:right="610"/>
        <w:jc w:val="both"/>
      </w:pPr>
      <w:r>
        <w:rPr>
          <w:position w:val="13"/>
          <w:sz w:val="23"/>
          <w:szCs w:val="23"/>
        </w:rPr>
        <w:t>*</w:t>
      </w:r>
      <w:r>
        <w:t>Содержание игровой деятельности по разным возрастам в проекте при- мерной образовательной программы «Детство» дошкольного образования стр. 63-78</w:t>
      </w:r>
    </w:p>
    <w:p w:rsidR="00B30251" w:rsidRDefault="00B30251">
      <w:pPr>
        <w:pStyle w:val="4"/>
        <w:kinsoku w:val="0"/>
        <w:overflowPunct w:val="0"/>
        <w:spacing w:before="159" w:line="288" w:lineRule="auto"/>
        <w:ind w:right="610"/>
        <w:jc w:val="both"/>
        <w:sectPr w:rsidR="00B30251">
          <w:pgSz w:w="11910" w:h="16840"/>
          <w:pgMar w:top="580" w:right="380" w:bottom="1260" w:left="260" w:header="0" w:footer="950" w:gutter="0"/>
          <w:cols w:space="720"/>
          <w:noEndnote/>
        </w:sectPr>
      </w:pPr>
    </w:p>
    <w:p w:rsidR="00B30251" w:rsidRDefault="00B30251">
      <w:pPr>
        <w:pStyle w:val="a3"/>
        <w:kinsoku w:val="0"/>
        <w:overflowPunct w:val="0"/>
        <w:spacing w:before="70" w:line="360" w:lineRule="auto"/>
        <w:ind w:left="1017" w:right="1351"/>
        <w:rPr>
          <w:b/>
          <w:bCs/>
        </w:rPr>
      </w:pPr>
      <w:r>
        <w:rPr>
          <w:b/>
          <w:bCs/>
        </w:rPr>
        <w:lastRenderedPageBreak/>
        <w:t>Методическое обеспечение игры, как ведущей деятельности детей до- школьного возраста:</w:t>
      </w:r>
    </w:p>
    <w:p w:rsidR="00B30251" w:rsidRDefault="00B30251">
      <w:pPr>
        <w:pStyle w:val="a5"/>
        <w:numPr>
          <w:ilvl w:val="1"/>
          <w:numId w:val="217"/>
        </w:numPr>
        <w:tabs>
          <w:tab w:val="left" w:pos="1738"/>
        </w:tabs>
        <w:kinsoku w:val="0"/>
        <w:overflowPunct w:val="0"/>
        <w:spacing w:line="360" w:lineRule="auto"/>
        <w:ind w:right="1073"/>
        <w:rPr>
          <w:sz w:val="28"/>
          <w:szCs w:val="28"/>
        </w:rPr>
      </w:pPr>
      <w:r>
        <w:rPr>
          <w:sz w:val="28"/>
          <w:szCs w:val="28"/>
        </w:rPr>
        <w:t>«Играют девочки: гендерный подход в образовании» авторы Лыкова И.А., Касаткина Е.И., Пеганова С.Н. – М.:Издательский дом «Цветной мир»,</w:t>
      </w:r>
      <w:r>
        <w:rPr>
          <w:spacing w:val="-2"/>
          <w:sz w:val="28"/>
          <w:szCs w:val="28"/>
        </w:rPr>
        <w:t xml:space="preserve"> </w:t>
      </w:r>
      <w:r>
        <w:rPr>
          <w:sz w:val="28"/>
          <w:szCs w:val="28"/>
        </w:rPr>
        <w:t>2013.</w:t>
      </w:r>
    </w:p>
    <w:p w:rsidR="00B30251" w:rsidRDefault="00B30251">
      <w:pPr>
        <w:pStyle w:val="a5"/>
        <w:numPr>
          <w:ilvl w:val="1"/>
          <w:numId w:val="217"/>
        </w:numPr>
        <w:tabs>
          <w:tab w:val="left" w:pos="1738"/>
        </w:tabs>
        <w:kinsoku w:val="0"/>
        <w:overflowPunct w:val="0"/>
        <w:spacing w:line="360" w:lineRule="auto"/>
        <w:ind w:right="1073"/>
        <w:jc w:val="both"/>
        <w:rPr>
          <w:sz w:val="28"/>
          <w:szCs w:val="28"/>
        </w:rPr>
      </w:pPr>
      <w:r>
        <w:rPr>
          <w:sz w:val="28"/>
          <w:szCs w:val="28"/>
        </w:rPr>
        <w:t>«Играют мальчики: гендерный подход в образовании» авторы Лыкова И.А., Касаткина Е.И., Пеганова С.Н. – М.:Издательский дом «Цветной мир»,</w:t>
      </w:r>
      <w:r>
        <w:rPr>
          <w:spacing w:val="-2"/>
          <w:sz w:val="28"/>
          <w:szCs w:val="28"/>
        </w:rPr>
        <w:t xml:space="preserve"> </w:t>
      </w:r>
      <w:r>
        <w:rPr>
          <w:sz w:val="28"/>
          <w:szCs w:val="28"/>
        </w:rPr>
        <w:t>2013.</w:t>
      </w:r>
    </w:p>
    <w:p w:rsidR="00B30251" w:rsidRDefault="00B30251">
      <w:pPr>
        <w:pStyle w:val="a5"/>
        <w:numPr>
          <w:ilvl w:val="1"/>
          <w:numId w:val="217"/>
        </w:numPr>
        <w:tabs>
          <w:tab w:val="left" w:pos="1738"/>
        </w:tabs>
        <w:kinsoku w:val="0"/>
        <w:overflowPunct w:val="0"/>
        <w:spacing w:line="360" w:lineRule="auto"/>
        <w:ind w:right="1404"/>
        <w:jc w:val="both"/>
        <w:rPr>
          <w:sz w:val="28"/>
          <w:szCs w:val="28"/>
        </w:rPr>
      </w:pPr>
      <w:r>
        <w:rPr>
          <w:sz w:val="28"/>
          <w:szCs w:val="28"/>
        </w:rPr>
        <w:t>«Сюжетно-ролевые игры для старших дошкольников» автор Вино- градова Н.А. – М.:Айрис-пресс,</w:t>
      </w:r>
      <w:r>
        <w:rPr>
          <w:spacing w:val="-3"/>
          <w:sz w:val="28"/>
          <w:szCs w:val="28"/>
        </w:rPr>
        <w:t xml:space="preserve"> </w:t>
      </w:r>
      <w:r>
        <w:rPr>
          <w:sz w:val="28"/>
          <w:szCs w:val="28"/>
        </w:rPr>
        <w:t>2008.</w:t>
      </w:r>
    </w:p>
    <w:p w:rsidR="00B30251" w:rsidRDefault="00B30251">
      <w:pPr>
        <w:pStyle w:val="a5"/>
        <w:numPr>
          <w:ilvl w:val="1"/>
          <w:numId w:val="217"/>
        </w:numPr>
        <w:tabs>
          <w:tab w:val="left" w:pos="1738"/>
        </w:tabs>
        <w:kinsoku w:val="0"/>
        <w:overflowPunct w:val="0"/>
        <w:spacing w:line="360" w:lineRule="auto"/>
        <w:ind w:right="1506"/>
        <w:jc w:val="both"/>
        <w:rPr>
          <w:sz w:val="28"/>
          <w:szCs w:val="28"/>
        </w:rPr>
      </w:pPr>
      <w:r>
        <w:rPr>
          <w:sz w:val="28"/>
          <w:szCs w:val="28"/>
        </w:rPr>
        <w:t>«Образовательная область «Социализация» науч. ред. Гогоберидзе А.Г. – СПб.: ООО «ИЗДАТЕЛЬСТВО «ДЕТСТВО-ПРЕСС»,</w:t>
      </w:r>
      <w:r>
        <w:rPr>
          <w:spacing w:val="-16"/>
          <w:sz w:val="28"/>
          <w:szCs w:val="28"/>
        </w:rPr>
        <w:t xml:space="preserve"> </w:t>
      </w:r>
      <w:r>
        <w:rPr>
          <w:sz w:val="28"/>
          <w:szCs w:val="28"/>
        </w:rPr>
        <w:t>2012.</w:t>
      </w:r>
    </w:p>
    <w:p w:rsidR="00B30251" w:rsidRDefault="00B30251">
      <w:pPr>
        <w:pStyle w:val="a5"/>
        <w:numPr>
          <w:ilvl w:val="1"/>
          <w:numId w:val="217"/>
        </w:numPr>
        <w:tabs>
          <w:tab w:val="left" w:pos="1738"/>
        </w:tabs>
        <w:kinsoku w:val="0"/>
        <w:overflowPunct w:val="0"/>
        <w:spacing w:line="360" w:lineRule="auto"/>
        <w:ind w:right="1506"/>
        <w:jc w:val="both"/>
        <w:rPr>
          <w:sz w:val="28"/>
          <w:szCs w:val="28"/>
        </w:rPr>
        <w:sectPr w:rsidR="00B30251">
          <w:pgSz w:w="11910" w:h="16840"/>
          <w:pgMar w:top="480" w:right="380" w:bottom="1260" w:left="260" w:header="0" w:footer="950" w:gutter="0"/>
          <w:cols w:space="720"/>
          <w:noEndnote/>
        </w:sectPr>
      </w:pPr>
    </w:p>
    <w:p w:rsidR="00B30251" w:rsidRDefault="00B30251">
      <w:pPr>
        <w:pStyle w:val="a5"/>
        <w:numPr>
          <w:ilvl w:val="2"/>
          <w:numId w:val="227"/>
        </w:numPr>
        <w:tabs>
          <w:tab w:val="left" w:pos="2021"/>
        </w:tabs>
        <w:kinsoku w:val="0"/>
        <w:overflowPunct w:val="0"/>
        <w:spacing w:before="70"/>
        <w:ind w:left="2020" w:hanging="644"/>
        <w:jc w:val="both"/>
        <w:rPr>
          <w:b/>
          <w:bCs/>
          <w:color w:val="000000"/>
          <w:spacing w:val="-7"/>
          <w:w w:val="110"/>
          <w:sz w:val="28"/>
          <w:szCs w:val="28"/>
        </w:rPr>
      </w:pPr>
      <w:r>
        <w:rPr>
          <w:b/>
          <w:bCs/>
          <w:spacing w:val="-7"/>
          <w:w w:val="110"/>
          <w:sz w:val="28"/>
          <w:szCs w:val="28"/>
          <w:u w:val="thick" w:color="000000"/>
        </w:rPr>
        <w:lastRenderedPageBreak/>
        <w:t>Нравственно-патриотическое</w:t>
      </w:r>
      <w:r>
        <w:rPr>
          <w:b/>
          <w:bCs/>
          <w:spacing w:val="-17"/>
          <w:w w:val="110"/>
          <w:sz w:val="28"/>
          <w:szCs w:val="28"/>
          <w:u w:val="thick" w:color="000000"/>
        </w:rPr>
        <w:t xml:space="preserve"> </w:t>
      </w:r>
      <w:r>
        <w:rPr>
          <w:b/>
          <w:bCs/>
          <w:spacing w:val="-7"/>
          <w:w w:val="110"/>
          <w:sz w:val="28"/>
          <w:szCs w:val="28"/>
          <w:u w:val="thick" w:color="000000"/>
        </w:rPr>
        <w:t>воспитание</w:t>
      </w:r>
    </w:p>
    <w:p w:rsidR="00B30251" w:rsidRDefault="00B30251">
      <w:pPr>
        <w:pStyle w:val="a3"/>
        <w:kinsoku w:val="0"/>
        <w:overflowPunct w:val="0"/>
        <w:spacing w:before="156" w:line="360" w:lineRule="auto"/>
        <w:ind w:left="1017" w:right="1030" w:firstLine="708"/>
        <w:jc w:val="both"/>
        <w:rPr>
          <w:spacing w:val="-3"/>
          <w:w w:val="105"/>
        </w:rPr>
      </w:pPr>
      <w:r>
        <w:rPr>
          <w:b/>
          <w:bCs/>
          <w:spacing w:val="-7"/>
          <w:w w:val="105"/>
        </w:rPr>
        <w:t xml:space="preserve">Главной </w:t>
      </w:r>
      <w:r>
        <w:rPr>
          <w:b/>
          <w:bCs/>
          <w:spacing w:val="-6"/>
          <w:w w:val="105"/>
        </w:rPr>
        <w:t xml:space="preserve">целью </w:t>
      </w:r>
      <w:r>
        <w:rPr>
          <w:spacing w:val="-5"/>
          <w:w w:val="105"/>
        </w:rPr>
        <w:t xml:space="preserve">является воспитание гуманной, социально </w:t>
      </w:r>
      <w:r>
        <w:rPr>
          <w:spacing w:val="-3"/>
          <w:w w:val="105"/>
        </w:rPr>
        <w:t xml:space="preserve">ак- </w:t>
      </w:r>
      <w:r>
        <w:rPr>
          <w:spacing w:val="-5"/>
          <w:w w:val="105"/>
        </w:rPr>
        <w:t xml:space="preserve">тивной, самостоятельной, интеллектуально развитой творческой </w:t>
      </w:r>
      <w:r>
        <w:rPr>
          <w:spacing w:val="-3"/>
          <w:w w:val="105"/>
        </w:rPr>
        <w:t>лично- сти.</w:t>
      </w:r>
    </w:p>
    <w:p w:rsidR="00B30251" w:rsidRDefault="00B30251">
      <w:pPr>
        <w:pStyle w:val="4"/>
        <w:kinsoku w:val="0"/>
        <w:overflowPunct w:val="0"/>
        <w:spacing w:before="114"/>
        <w:ind w:left="1725"/>
      </w:pPr>
      <w:r>
        <w:t>Основные задачи:</w:t>
      </w:r>
    </w:p>
    <w:p w:rsidR="00B30251" w:rsidRDefault="00B30251">
      <w:pPr>
        <w:pStyle w:val="a5"/>
        <w:numPr>
          <w:ilvl w:val="0"/>
          <w:numId w:val="212"/>
        </w:numPr>
        <w:tabs>
          <w:tab w:val="left" w:pos="1812"/>
        </w:tabs>
        <w:kinsoku w:val="0"/>
        <w:overflowPunct w:val="0"/>
        <w:spacing w:before="201" w:line="362" w:lineRule="auto"/>
        <w:ind w:right="1032"/>
        <w:rPr>
          <w:spacing w:val="-3"/>
          <w:w w:val="105"/>
          <w:sz w:val="28"/>
          <w:szCs w:val="28"/>
        </w:rPr>
      </w:pPr>
      <w:r>
        <w:rPr>
          <w:w w:val="105"/>
          <w:sz w:val="28"/>
          <w:szCs w:val="28"/>
        </w:rPr>
        <w:t xml:space="preserve">Научить понимать зависимость места и роли в обществе </w:t>
      </w:r>
      <w:r>
        <w:rPr>
          <w:spacing w:val="-3"/>
          <w:w w:val="105"/>
          <w:sz w:val="28"/>
          <w:szCs w:val="28"/>
        </w:rPr>
        <w:t xml:space="preserve">ребенка </w:t>
      </w:r>
      <w:r>
        <w:rPr>
          <w:w w:val="105"/>
          <w:sz w:val="28"/>
          <w:szCs w:val="28"/>
        </w:rPr>
        <w:t xml:space="preserve">от его </w:t>
      </w:r>
      <w:r>
        <w:rPr>
          <w:spacing w:val="-3"/>
          <w:w w:val="105"/>
          <w:sz w:val="28"/>
          <w:szCs w:val="28"/>
        </w:rPr>
        <w:t xml:space="preserve">выбора </w:t>
      </w:r>
      <w:r>
        <w:rPr>
          <w:w w:val="105"/>
          <w:sz w:val="28"/>
          <w:szCs w:val="28"/>
        </w:rPr>
        <w:t>и</w:t>
      </w:r>
      <w:r>
        <w:rPr>
          <w:spacing w:val="-19"/>
          <w:w w:val="105"/>
          <w:sz w:val="28"/>
          <w:szCs w:val="28"/>
        </w:rPr>
        <w:t xml:space="preserve"> </w:t>
      </w:r>
      <w:r>
        <w:rPr>
          <w:spacing w:val="-3"/>
          <w:w w:val="105"/>
          <w:sz w:val="28"/>
          <w:szCs w:val="28"/>
        </w:rPr>
        <w:t>активности.</w:t>
      </w:r>
    </w:p>
    <w:p w:rsidR="00B30251" w:rsidRDefault="00B30251">
      <w:pPr>
        <w:pStyle w:val="a5"/>
        <w:numPr>
          <w:ilvl w:val="0"/>
          <w:numId w:val="212"/>
        </w:numPr>
        <w:tabs>
          <w:tab w:val="left" w:pos="1812"/>
        </w:tabs>
        <w:kinsoku w:val="0"/>
        <w:overflowPunct w:val="0"/>
        <w:spacing w:line="360" w:lineRule="auto"/>
        <w:ind w:right="1036"/>
        <w:rPr>
          <w:w w:val="105"/>
          <w:sz w:val="28"/>
          <w:szCs w:val="28"/>
        </w:rPr>
      </w:pPr>
      <w:r>
        <w:rPr>
          <w:spacing w:val="-4"/>
          <w:w w:val="105"/>
          <w:sz w:val="28"/>
          <w:szCs w:val="28"/>
        </w:rPr>
        <w:t xml:space="preserve">Формировать </w:t>
      </w:r>
      <w:r>
        <w:rPr>
          <w:spacing w:val="-3"/>
          <w:w w:val="105"/>
          <w:sz w:val="28"/>
          <w:szCs w:val="28"/>
        </w:rPr>
        <w:t xml:space="preserve">модели поведения ребенка </w:t>
      </w:r>
      <w:r>
        <w:rPr>
          <w:w w:val="105"/>
          <w:sz w:val="28"/>
          <w:szCs w:val="28"/>
        </w:rPr>
        <w:t xml:space="preserve">во </w:t>
      </w:r>
      <w:r>
        <w:rPr>
          <w:spacing w:val="-3"/>
          <w:w w:val="105"/>
          <w:sz w:val="28"/>
          <w:szCs w:val="28"/>
        </w:rPr>
        <w:t xml:space="preserve">взаимоотношениях </w:t>
      </w:r>
      <w:r>
        <w:rPr>
          <w:w w:val="105"/>
          <w:sz w:val="28"/>
          <w:szCs w:val="28"/>
        </w:rPr>
        <w:t>с другими</w:t>
      </w:r>
      <w:r>
        <w:rPr>
          <w:spacing w:val="-1"/>
          <w:w w:val="105"/>
          <w:sz w:val="28"/>
          <w:szCs w:val="28"/>
        </w:rPr>
        <w:t xml:space="preserve"> </w:t>
      </w:r>
      <w:r>
        <w:rPr>
          <w:w w:val="105"/>
          <w:sz w:val="28"/>
          <w:szCs w:val="28"/>
        </w:rPr>
        <w:t>людьми.</w:t>
      </w:r>
    </w:p>
    <w:p w:rsidR="00B30251" w:rsidRDefault="00B30251">
      <w:pPr>
        <w:pStyle w:val="a5"/>
        <w:numPr>
          <w:ilvl w:val="0"/>
          <w:numId w:val="212"/>
        </w:numPr>
        <w:tabs>
          <w:tab w:val="left" w:pos="1812"/>
        </w:tabs>
        <w:kinsoku w:val="0"/>
        <w:overflowPunct w:val="0"/>
        <w:spacing w:line="360" w:lineRule="auto"/>
        <w:ind w:right="1036"/>
        <w:rPr>
          <w:w w:val="105"/>
          <w:sz w:val="28"/>
          <w:szCs w:val="28"/>
        </w:rPr>
      </w:pPr>
      <w:r>
        <w:rPr>
          <w:w w:val="105"/>
          <w:sz w:val="28"/>
          <w:szCs w:val="28"/>
        </w:rPr>
        <w:t>Воспитывать гуманное, экологически целесообразное отношение ребенка к себе и окружающему</w:t>
      </w:r>
      <w:r>
        <w:rPr>
          <w:spacing w:val="-9"/>
          <w:w w:val="105"/>
          <w:sz w:val="28"/>
          <w:szCs w:val="28"/>
        </w:rPr>
        <w:t xml:space="preserve"> </w:t>
      </w:r>
      <w:r>
        <w:rPr>
          <w:w w:val="105"/>
          <w:sz w:val="28"/>
          <w:szCs w:val="28"/>
        </w:rPr>
        <w:t>миру.</w:t>
      </w:r>
    </w:p>
    <w:p w:rsidR="00B30251" w:rsidRDefault="00B30251">
      <w:pPr>
        <w:pStyle w:val="a5"/>
        <w:numPr>
          <w:ilvl w:val="0"/>
          <w:numId w:val="212"/>
        </w:numPr>
        <w:tabs>
          <w:tab w:val="left" w:pos="1812"/>
        </w:tabs>
        <w:kinsoku w:val="0"/>
        <w:overflowPunct w:val="0"/>
        <w:spacing w:line="360" w:lineRule="auto"/>
        <w:ind w:right="1034"/>
        <w:rPr>
          <w:w w:val="105"/>
          <w:sz w:val="28"/>
          <w:szCs w:val="28"/>
        </w:rPr>
      </w:pPr>
      <w:r>
        <w:rPr>
          <w:w w:val="105"/>
          <w:sz w:val="28"/>
          <w:szCs w:val="28"/>
        </w:rPr>
        <w:t>Заложить основу системных знаний, сформировать навыки</w:t>
      </w:r>
      <w:r>
        <w:rPr>
          <w:spacing w:val="-23"/>
          <w:w w:val="105"/>
          <w:sz w:val="28"/>
          <w:szCs w:val="28"/>
        </w:rPr>
        <w:t xml:space="preserve"> </w:t>
      </w:r>
      <w:r>
        <w:rPr>
          <w:w w:val="105"/>
          <w:sz w:val="28"/>
          <w:szCs w:val="28"/>
        </w:rPr>
        <w:t>работы с</w:t>
      </w:r>
      <w:r>
        <w:rPr>
          <w:spacing w:val="-5"/>
          <w:w w:val="105"/>
          <w:sz w:val="28"/>
          <w:szCs w:val="28"/>
        </w:rPr>
        <w:t xml:space="preserve"> </w:t>
      </w:r>
      <w:r>
        <w:rPr>
          <w:w w:val="105"/>
          <w:sz w:val="28"/>
          <w:szCs w:val="28"/>
        </w:rPr>
        <w:t>информацией.</w:t>
      </w:r>
    </w:p>
    <w:p w:rsidR="00B30251" w:rsidRDefault="00B30251">
      <w:pPr>
        <w:pStyle w:val="a3"/>
        <w:kinsoku w:val="0"/>
        <w:overflowPunct w:val="0"/>
        <w:spacing w:line="321" w:lineRule="exact"/>
        <w:ind w:left="1811"/>
      </w:pPr>
      <w:r>
        <w:t>И.Г. Щукина выделяет три</w:t>
      </w:r>
      <w:r>
        <w:rPr>
          <w:u w:val="thick" w:color="000000"/>
        </w:rPr>
        <w:t xml:space="preserve"> </w:t>
      </w:r>
      <w:r>
        <w:rPr>
          <w:b/>
          <w:bCs/>
          <w:i/>
          <w:iCs/>
          <w:u w:val="thick" w:color="000000"/>
        </w:rPr>
        <w:t>группы методов</w:t>
      </w:r>
      <w:r>
        <w:t>:</w:t>
      </w:r>
    </w:p>
    <w:p w:rsidR="00B30251" w:rsidRDefault="00B30251">
      <w:pPr>
        <w:pStyle w:val="a5"/>
        <w:numPr>
          <w:ilvl w:val="0"/>
          <w:numId w:val="211"/>
        </w:numPr>
        <w:tabs>
          <w:tab w:val="left" w:pos="1738"/>
        </w:tabs>
        <w:kinsoku w:val="0"/>
        <w:overflowPunct w:val="0"/>
        <w:spacing w:before="159" w:line="360" w:lineRule="auto"/>
        <w:ind w:right="1034"/>
        <w:jc w:val="both"/>
        <w:rPr>
          <w:sz w:val="28"/>
          <w:szCs w:val="28"/>
        </w:rPr>
      </w:pPr>
      <w:r>
        <w:rPr>
          <w:b/>
          <w:bCs/>
          <w:sz w:val="28"/>
          <w:szCs w:val="28"/>
        </w:rPr>
        <w:t xml:space="preserve">методы формирования сознания </w:t>
      </w:r>
      <w:r>
        <w:rPr>
          <w:sz w:val="28"/>
          <w:szCs w:val="28"/>
        </w:rPr>
        <w:t>(рассказ, объяснение, разъяснение, лекция, этическая беседа, увещевание, внушение, диспут, доклад, пример).</w:t>
      </w:r>
    </w:p>
    <w:p w:rsidR="00B30251" w:rsidRDefault="00B30251">
      <w:pPr>
        <w:pStyle w:val="a5"/>
        <w:numPr>
          <w:ilvl w:val="0"/>
          <w:numId w:val="211"/>
        </w:numPr>
        <w:tabs>
          <w:tab w:val="left" w:pos="1738"/>
        </w:tabs>
        <w:kinsoku w:val="0"/>
        <w:overflowPunct w:val="0"/>
        <w:spacing w:before="3" w:line="357" w:lineRule="auto"/>
        <w:ind w:right="1035"/>
        <w:jc w:val="both"/>
        <w:rPr>
          <w:sz w:val="28"/>
          <w:szCs w:val="28"/>
        </w:rPr>
      </w:pPr>
      <w:r>
        <w:rPr>
          <w:b/>
          <w:bCs/>
          <w:sz w:val="28"/>
          <w:szCs w:val="28"/>
        </w:rPr>
        <w:t xml:space="preserve">методы организации деятельности и формирования опыта пове- дения </w:t>
      </w:r>
      <w:r>
        <w:rPr>
          <w:sz w:val="28"/>
          <w:szCs w:val="28"/>
        </w:rPr>
        <w:t>(упражнение, поручение, воспитывающие</w:t>
      </w:r>
      <w:r>
        <w:rPr>
          <w:spacing w:val="-12"/>
          <w:sz w:val="28"/>
          <w:szCs w:val="28"/>
        </w:rPr>
        <w:t xml:space="preserve"> </w:t>
      </w:r>
      <w:r>
        <w:rPr>
          <w:sz w:val="28"/>
          <w:szCs w:val="28"/>
        </w:rPr>
        <w:t>ситуации);</w:t>
      </w:r>
    </w:p>
    <w:p w:rsidR="00B30251" w:rsidRDefault="00B30251">
      <w:pPr>
        <w:pStyle w:val="a5"/>
        <w:numPr>
          <w:ilvl w:val="0"/>
          <w:numId w:val="211"/>
        </w:numPr>
        <w:tabs>
          <w:tab w:val="left" w:pos="1738"/>
        </w:tabs>
        <w:kinsoku w:val="0"/>
        <w:overflowPunct w:val="0"/>
        <w:spacing w:before="3"/>
        <w:ind w:hanging="361"/>
        <w:jc w:val="both"/>
        <w:rPr>
          <w:sz w:val="28"/>
          <w:szCs w:val="28"/>
        </w:rPr>
      </w:pPr>
      <w:r>
        <w:rPr>
          <w:b/>
          <w:bCs/>
          <w:sz w:val="28"/>
          <w:szCs w:val="28"/>
        </w:rPr>
        <w:t xml:space="preserve">методы стимулирования </w:t>
      </w:r>
      <w:r>
        <w:rPr>
          <w:sz w:val="28"/>
          <w:szCs w:val="28"/>
        </w:rPr>
        <w:t>(соревнование, поощрение,</w:t>
      </w:r>
      <w:r>
        <w:rPr>
          <w:spacing w:val="-7"/>
          <w:sz w:val="28"/>
          <w:szCs w:val="28"/>
        </w:rPr>
        <w:t xml:space="preserve"> </w:t>
      </w:r>
      <w:r>
        <w:rPr>
          <w:sz w:val="28"/>
          <w:szCs w:val="28"/>
        </w:rPr>
        <w:t>наказание).</w:t>
      </w:r>
    </w:p>
    <w:p w:rsidR="00B30251" w:rsidRDefault="00B30251">
      <w:pPr>
        <w:pStyle w:val="a3"/>
        <w:kinsoku w:val="0"/>
        <w:overflowPunct w:val="0"/>
        <w:spacing w:before="160" w:line="360" w:lineRule="auto"/>
        <w:ind w:left="1811" w:right="1041"/>
        <w:jc w:val="both"/>
      </w:pPr>
      <w:r>
        <w:t>В процессе нравственного воспитания применяются и такие вспомо- гательные методы как:</w:t>
      </w:r>
    </w:p>
    <w:p w:rsidR="00B30251" w:rsidRDefault="00B30251">
      <w:pPr>
        <w:pStyle w:val="4"/>
        <w:numPr>
          <w:ilvl w:val="0"/>
          <w:numId w:val="211"/>
        </w:numPr>
        <w:tabs>
          <w:tab w:val="left" w:pos="1738"/>
        </w:tabs>
        <w:kinsoku w:val="0"/>
        <w:overflowPunct w:val="0"/>
        <w:spacing w:before="2"/>
        <w:ind w:hanging="361"/>
        <w:jc w:val="both"/>
        <w:rPr>
          <w:b w:val="0"/>
          <w:bCs w:val="0"/>
        </w:rPr>
      </w:pPr>
      <w:r>
        <w:t>поощрение и</w:t>
      </w:r>
      <w:r>
        <w:rPr>
          <w:spacing w:val="-3"/>
        </w:rPr>
        <w:t xml:space="preserve"> </w:t>
      </w:r>
      <w:r>
        <w:t>наказание</w:t>
      </w:r>
      <w:r>
        <w:rPr>
          <w:b w:val="0"/>
          <w:bCs w:val="0"/>
        </w:rPr>
        <w:t>.</w:t>
      </w:r>
    </w:p>
    <w:p w:rsidR="00B30251" w:rsidRDefault="00B30251">
      <w:pPr>
        <w:pStyle w:val="a3"/>
        <w:kinsoku w:val="0"/>
        <w:overflowPunct w:val="0"/>
        <w:spacing w:before="161" w:line="360" w:lineRule="auto"/>
        <w:ind w:left="1017" w:right="1043"/>
        <w:jc w:val="both"/>
      </w:pPr>
      <w:r>
        <w:t>Они служат для одобрения положительного и суждения отрицательных по- ступков и действий.</w:t>
      </w:r>
    </w:p>
    <w:p w:rsidR="00B30251" w:rsidRDefault="00B30251">
      <w:pPr>
        <w:pStyle w:val="a5"/>
        <w:numPr>
          <w:ilvl w:val="0"/>
          <w:numId w:val="210"/>
        </w:numPr>
        <w:tabs>
          <w:tab w:val="left" w:pos="1738"/>
        </w:tabs>
        <w:kinsoku w:val="0"/>
        <w:overflowPunct w:val="0"/>
        <w:spacing w:line="360" w:lineRule="auto"/>
        <w:ind w:right="1039"/>
        <w:jc w:val="both"/>
        <w:rPr>
          <w:sz w:val="28"/>
          <w:szCs w:val="28"/>
        </w:rPr>
      </w:pPr>
      <w:r>
        <w:rPr>
          <w:b/>
          <w:bCs/>
          <w:sz w:val="28"/>
          <w:szCs w:val="28"/>
        </w:rPr>
        <w:t>личный пример</w:t>
      </w:r>
      <w:r>
        <w:rPr>
          <w:sz w:val="28"/>
          <w:szCs w:val="28"/>
        </w:rPr>
        <w:t>, который оказывает огромное влияние на сознание и поведение, на формирование морального</w:t>
      </w:r>
      <w:r>
        <w:rPr>
          <w:spacing w:val="-3"/>
          <w:sz w:val="28"/>
          <w:szCs w:val="28"/>
        </w:rPr>
        <w:t xml:space="preserve"> </w:t>
      </w:r>
      <w:r>
        <w:rPr>
          <w:sz w:val="28"/>
          <w:szCs w:val="28"/>
        </w:rPr>
        <w:t>облика.</w:t>
      </w:r>
    </w:p>
    <w:p w:rsidR="00B30251" w:rsidRDefault="00B30251">
      <w:pPr>
        <w:pStyle w:val="a3"/>
        <w:kinsoku w:val="0"/>
        <w:overflowPunct w:val="0"/>
        <w:spacing w:line="360" w:lineRule="auto"/>
        <w:ind w:left="1017" w:right="1036"/>
        <w:jc w:val="both"/>
      </w:pPr>
      <w:r>
        <w:t>В системе основных методов воспитательного воздействия как составная часть, средство и прием используется положительный пример. В педагоги- ческой литературе он рассматривается как самостоятельный метод и как</w:t>
      </w:r>
    </w:p>
    <w:p w:rsidR="00B30251" w:rsidRDefault="00B30251">
      <w:pPr>
        <w:pStyle w:val="a3"/>
        <w:kinsoku w:val="0"/>
        <w:overflowPunct w:val="0"/>
        <w:ind w:left="1017"/>
        <w:jc w:val="both"/>
      </w:pPr>
      <w:r>
        <w:t>компонент- методов формирования нравственного сознания и поведения.</w:t>
      </w:r>
    </w:p>
    <w:p w:rsidR="00B30251" w:rsidRDefault="00B30251">
      <w:pPr>
        <w:pStyle w:val="a3"/>
        <w:kinsoku w:val="0"/>
        <w:overflowPunct w:val="0"/>
        <w:ind w:left="1017"/>
        <w:jc w:val="both"/>
        <w:sectPr w:rsidR="00B30251">
          <w:pgSz w:w="11910" w:h="16840"/>
          <w:pgMar w:top="480" w:right="380" w:bottom="1220" w:left="260" w:header="0" w:footer="950" w:gutter="0"/>
          <w:cols w:space="720"/>
          <w:noEndnote/>
        </w:sectPr>
      </w:pPr>
    </w:p>
    <w:p w:rsidR="00B30251" w:rsidRDefault="00B30251">
      <w:pPr>
        <w:pStyle w:val="4"/>
        <w:kinsoku w:val="0"/>
        <w:overflowPunct w:val="0"/>
        <w:spacing w:before="70"/>
        <w:ind w:left="1265" w:right="1284"/>
        <w:jc w:val="center"/>
      </w:pPr>
      <w:r>
        <w:lastRenderedPageBreak/>
        <w:t>Компоненты патриотического воспитания</w:t>
      </w:r>
    </w:p>
    <w:p w:rsidR="00B30251" w:rsidRDefault="00B30251">
      <w:pPr>
        <w:pStyle w:val="a3"/>
        <w:kinsoku w:val="0"/>
        <w:overflowPunct w:val="0"/>
        <w:spacing w:before="4"/>
        <w:rPr>
          <w:b/>
          <w:bCs/>
        </w:rPr>
      </w:pPr>
    </w:p>
    <w:p w:rsidR="00B30251" w:rsidRDefault="00B30251">
      <w:pPr>
        <w:pStyle w:val="a3"/>
        <w:kinsoku w:val="0"/>
        <w:overflowPunct w:val="0"/>
        <w:spacing w:before="4"/>
        <w:rPr>
          <w:b/>
          <w:bCs/>
        </w:rPr>
        <w:sectPr w:rsidR="00B30251">
          <w:pgSz w:w="11910" w:h="16840"/>
          <w:pgMar w:top="480" w:right="380" w:bottom="1260" w:left="260" w:header="0" w:footer="950" w:gutter="0"/>
          <w:cols w:space="720"/>
          <w:noEndnote/>
        </w:sectPr>
      </w:pPr>
    </w:p>
    <w:p w:rsidR="00B30251" w:rsidRDefault="00B30251">
      <w:pPr>
        <w:pStyle w:val="a3"/>
        <w:kinsoku w:val="0"/>
        <w:overflowPunct w:val="0"/>
        <w:rPr>
          <w:b/>
          <w:bCs/>
          <w:sz w:val="26"/>
          <w:szCs w:val="26"/>
        </w:rPr>
      </w:pPr>
    </w:p>
    <w:p w:rsidR="00B30251" w:rsidRDefault="00B30251">
      <w:pPr>
        <w:pStyle w:val="a3"/>
        <w:kinsoku w:val="0"/>
        <w:overflowPunct w:val="0"/>
        <w:rPr>
          <w:b/>
          <w:bCs/>
          <w:sz w:val="26"/>
          <w:szCs w:val="26"/>
        </w:rPr>
      </w:pPr>
    </w:p>
    <w:p w:rsidR="00B30251" w:rsidRDefault="00B30251">
      <w:pPr>
        <w:pStyle w:val="a3"/>
        <w:kinsoku w:val="0"/>
        <w:overflowPunct w:val="0"/>
        <w:rPr>
          <w:b/>
          <w:bCs/>
          <w:sz w:val="26"/>
          <w:szCs w:val="26"/>
        </w:rPr>
      </w:pPr>
    </w:p>
    <w:p w:rsidR="00B30251" w:rsidRDefault="00B30251">
      <w:pPr>
        <w:pStyle w:val="a3"/>
        <w:kinsoku w:val="0"/>
        <w:overflowPunct w:val="0"/>
        <w:rPr>
          <w:b/>
          <w:bCs/>
          <w:sz w:val="26"/>
          <w:szCs w:val="26"/>
        </w:rPr>
      </w:pPr>
    </w:p>
    <w:p w:rsidR="00B30251" w:rsidRDefault="00B30251">
      <w:pPr>
        <w:pStyle w:val="a3"/>
        <w:kinsoku w:val="0"/>
        <w:overflowPunct w:val="0"/>
        <w:rPr>
          <w:b/>
          <w:bCs/>
          <w:sz w:val="26"/>
          <w:szCs w:val="26"/>
        </w:rPr>
      </w:pPr>
    </w:p>
    <w:p w:rsidR="00B30251" w:rsidRDefault="00B30251">
      <w:pPr>
        <w:pStyle w:val="a3"/>
        <w:kinsoku w:val="0"/>
        <w:overflowPunct w:val="0"/>
        <w:spacing w:before="3"/>
        <w:rPr>
          <w:b/>
          <w:bCs/>
          <w:sz w:val="36"/>
          <w:szCs w:val="36"/>
        </w:rPr>
      </w:pPr>
    </w:p>
    <w:p w:rsidR="00B30251" w:rsidRDefault="00B30251">
      <w:pPr>
        <w:pStyle w:val="a3"/>
        <w:kinsoku w:val="0"/>
        <w:overflowPunct w:val="0"/>
        <w:spacing w:before="1"/>
        <w:ind w:left="102"/>
        <w:rPr>
          <w:sz w:val="24"/>
          <w:szCs w:val="24"/>
        </w:rPr>
      </w:pPr>
      <w:r>
        <w:rPr>
          <w:b/>
          <w:bCs/>
          <w:sz w:val="24"/>
          <w:szCs w:val="24"/>
        </w:rPr>
        <w:t>-</w:t>
      </w:r>
      <w:r>
        <w:rPr>
          <w:sz w:val="24"/>
          <w:szCs w:val="24"/>
        </w:rPr>
        <w:t>О культуре народа, его традициях, творчестве</w:t>
      </w:r>
    </w:p>
    <w:p w:rsidR="00B30251" w:rsidRDefault="00B30251">
      <w:pPr>
        <w:pStyle w:val="a3"/>
        <w:kinsoku w:val="0"/>
        <w:overflowPunct w:val="0"/>
        <w:ind w:left="102"/>
        <w:rPr>
          <w:sz w:val="24"/>
          <w:szCs w:val="24"/>
        </w:rPr>
      </w:pPr>
      <w:r>
        <w:rPr>
          <w:sz w:val="24"/>
          <w:szCs w:val="24"/>
        </w:rPr>
        <w:t>-О природе родного</w:t>
      </w:r>
    </w:p>
    <w:p w:rsidR="00B30251" w:rsidRDefault="00B30251">
      <w:pPr>
        <w:pStyle w:val="a3"/>
        <w:kinsoku w:val="0"/>
        <w:overflowPunct w:val="0"/>
        <w:ind w:left="102" w:right="82" w:firstLine="120"/>
        <w:rPr>
          <w:sz w:val="24"/>
          <w:szCs w:val="24"/>
        </w:rPr>
      </w:pPr>
      <w:r>
        <w:rPr>
          <w:sz w:val="24"/>
          <w:szCs w:val="24"/>
        </w:rPr>
        <w:t>края и страны и деятель- ности человека в природе</w:t>
      </w:r>
    </w:p>
    <w:p w:rsidR="00B30251" w:rsidRDefault="00B30251">
      <w:pPr>
        <w:pStyle w:val="a3"/>
        <w:kinsoku w:val="0"/>
        <w:overflowPunct w:val="0"/>
        <w:ind w:left="102" w:right="46"/>
        <w:jc w:val="both"/>
        <w:rPr>
          <w:sz w:val="24"/>
          <w:szCs w:val="24"/>
        </w:rPr>
      </w:pPr>
      <w:r>
        <w:rPr>
          <w:sz w:val="24"/>
          <w:szCs w:val="24"/>
        </w:rPr>
        <w:t>-Об истории страны, отра- женной в названиях улиц, памятниках</w:t>
      </w:r>
    </w:p>
    <w:p w:rsidR="00B30251" w:rsidRDefault="00B30251">
      <w:pPr>
        <w:pStyle w:val="a3"/>
        <w:kinsoku w:val="0"/>
        <w:overflowPunct w:val="0"/>
        <w:ind w:left="102" w:right="38"/>
        <w:jc w:val="both"/>
        <w:rPr>
          <w:sz w:val="24"/>
          <w:szCs w:val="24"/>
        </w:rPr>
      </w:pPr>
      <w:r>
        <w:rPr>
          <w:sz w:val="24"/>
          <w:szCs w:val="24"/>
        </w:rPr>
        <w:t>-О символике родного го- рода и страны (герб, гимн, флаг)</w:t>
      </w:r>
    </w:p>
    <w:p w:rsidR="00B30251" w:rsidRDefault="00B30251">
      <w:pPr>
        <w:pStyle w:val="a3"/>
        <w:kinsoku w:val="0"/>
        <w:overflowPunct w:val="0"/>
        <w:spacing w:before="115" w:line="213" w:lineRule="auto"/>
        <w:ind w:left="1503" w:right="1414" w:firstLine="2"/>
        <w:jc w:val="both"/>
        <w:rPr>
          <w:sz w:val="24"/>
          <w:szCs w:val="24"/>
        </w:rPr>
      </w:pPr>
      <w:r>
        <w:rPr>
          <w:sz w:val="24"/>
          <w:szCs w:val="24"/>
        </w:rPr>
        <w:br w:type="column"/>
      </w:r>
      <w:r>
        <w:rPr>
          <w:b/>
          <w:bCs/>
          <w:sz w:val="24"/>
          <w:szCs w:val="24"/>
        </w:rPr>
        <w:lastRenderedPageBreak/>
        <w:t xml:space="preserve">Эмоционально- побудительный </w:t>
      </w:r>
      <w:r>
        <w:rPr>
          <w:sz w:val="24"/>
          <w:szCs w:val="24"/>
        </w:rPr>
        <w:t>(эмоционально- положительные</w:t>
      </w:r>
    </w:p>
    <w:p w:rsidR="00B30251" w:rsidRDefault="00D02661">
      <w:pPr>
        <w:pStyle w:val="a3"/>
        <w:kinsoku w:val="0"/>
        <w:overflowPunct w:val="0"/>
        <w:spacing w:before="2" w:line="216" w:lineRule="auto"/>
        <w:ind w:left="1748" w:right="828" w:hanging="833"/>
        <w:jc w:val="both"/>
        <w:rPr>
          <w:sz w:val="24"/>
          <w:szCs w:val="24"/>
        </w:rPr>
      </w:pPr>
      <w:r>
        <w:rPr>
          <w:noProof/>
        </w:rPr>
        <mc:AlternateContent>
          <mc:Choice Requires="wpg">
            <w:drawing>
              <wp:anchor distT="0" distB="0" distL="114300" distR="114300" simplePos="0" relativeHeight="251633664" behindDoc="1" locked="0" layoutInCell="0" allowOverlap="1">
                <wp:simplePos x="0" y="0"/>
                <wp:positionH relativeFrom="page">
                  <wp:posOffset>125095</wp:posOffset>
                </wp:positionH>
                <wp:positionV relativeFrom="paragraph">
                  <wp:posOffset>-888365</wp:posOffset>
                </wp:positionV>
                <wp:extent cx="7021195" cy="3848735"/>
                <wp:effectExtent l="0" t="0" r="0" b="0"/>
                <wp:wrapNone/>
                <wp:docPr id="49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3848735"/>
                          <a:chOff x="197" y="-1399"/>
                          <a:chExt cx="11057" cy="6061"/>
                        </a:xfrm>
                      </wpg:grpSpPr>
                      <wpg:grpSp>
                        <wpg:cNvPr id="491" name="Group 132"/>
                        <wpg:cNvGrpSpPr>
                          <a:grpSpLocks/>
                        </wpg:cNvGrpSpPr>
                        <wpg:grpSpPr bwMode="auto">
                          <a:xfrm>
                            <a:off x="3268" y="-1399"/>
                            <a:ext cx="5700" cy="745"/>
                            <a:chOff x="3268" y="-1399"/>
                            <a:chExt cx="5700" cy="745"/>
                          </a:xfrm>
                        </wpg:grpSpPr>
                        <wps:wsp>
                          <wps:cNvPr id="492" name="Freeform 133"/>
                          <wps:cNvSpPr>
                            <a:spLocks/>
                          </wps:cNvSpPr>
                          <wps:spPr bwMode="auto">
                            <a:xfrm>
                              <a:off x="3268" y="-1399"/>
                              <a:ext cx="5700" cy="745"/>
                            </a:xfrm>
                            <a:custGeom>
                              <a:avLst/>
                              <a:gdLst>
                                <a:gd name="T0" fmla="*/ 1098 w 5700"/>
                                <a:gd name="T1" fmla="*/ 13 h 745"/>
                                <a:gd name="T2" fmla="*/ 1091 w 5700"/>
                                <a:gd name="T3" fmla="*/ 0 h 745"/>
                                <a:gd name="T4" fmla="*/ 103 w 5700"/>
                                <a:gd name="T5" fmla="*/ 514 h 745"/>
                                <a:gd name="T6" fmla="*/ 78 w 5700"/>
                                <a:gd name="T7" fmla="*/ 468 h 745"/>
                                <a:gd name="T8" fmla="*/ 0 w 5700"/>
                                <a:gd name="T9" fmla="*/ 576 h 745"/>
                                <a:gd name="T10" fmla="*/ 134 w 5700"/>
                                <a:gd name="T11" fmla="*/ 574 h 745"/>
                                <a:gd name="T12" fmla="*/ 114 w 5700"/>
                                <a:gd name="T13" fmla="*/ 537 h 745"/>
                                <a:gd name="T14" fmla="*/ 109 w 5700"/>
                                <a:gd name="T15" fmla="*/ 527 h 745"/>
                                <a:gd name="T16" fmla="*/ 1098 w 5700"/>
                                <a:gd name="T17" fmla="*/ 1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00" h="745">
                                  <a:moveTo>
                                    <a:pt x="1098" y="13"/>
                                  </a:moveTo>
                                  <a:lnTo>
                                    <a:pt x="1091" y="0"/>
                                  </a:lnTo>
                                  <a:lnTo>
                                    <a:pt x="103" y="514"/>
                                  </a:lnTo>
                                  <a:lnTo>
                                    <a:pt x="78" y="468"/>
                                  </a:lnTo>
                                  <a:lnTo>
                                    <a:pt x="0" y="576"/>
                                  </a:lnTo>
                                  <a:lnTo>
                                    <a:pt x="134" y="574"/>
                                  </a:lnTo>
                                  <a:lnTo>
                                    <a:pt x="114" y="537"/>
                                  </a:lnTo>
                                  <a:lnTo>
                                    <a:pt x="109" y="527"/>
                                  </a:lnTo>
                                  <a:lnTo>
                                    <a:pt x="109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34"/>
                          <wps:cNvSpPr>
                            <a:spLocks/>
                          </wps:cNvSpPr>
                          <wps:spPr bwMode="auto">
                            <a:xfrm>
                              <a:off x="3268" y="-1399"/>
                              <a:ext cx="5700" cy="745"/>
                            </a:xfrm>
                            <a:custGeom>
                              <a:avLst/>
                              <a:gdLst>
                                <a:gd name="T0" fmla="*/ 5700 w 5700"/>
                                <a:gd name="T1" fmla="*/ 741 h 745"/>
                                <a:gd name="T2" fmla="*/ 5671 w 5700"/>
                                <a:gd name="T3" fmla="*/ 706 h 745"/>
                                <a:gd name="T4" fmla="*/ 5617 w 5700"/>
                                <a:gd name="T5" fmla="*/ 636 h 745"/>
                                <a:gd name="T6" fmla="*/ 5594 w 5700"/>
                                <a:gd name="T7" fmla="*/ 683 h 745"/>
                                <a:gd name="T8" fmla="*/ 4143 w 5700"/>
                                <a:gd name="T9" fmla="*/ 0 h 745"/>
                                <a:gd name="T10" fmla="*/ 4136 w 5700"/>
                                <a:gd name="T11" fmla="*/ 13 h 745"/>
                                <a:gd name="T12" fmla="*/ 5588 w 5700"/>
                                <a:gd name="T13" fmla="*/ 697 h 745"/>
                                <a:gd name="T14" fmla="*/ 5565 w 5700"/>
                                <a:gd name="T15" fmla="*/ 745 h 745"/>
                                <a:gd name="T16" fmla="*/ 5700 w 5700"/>
                                <a:gd name="T17" fmla="*/ 741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00" h="745">
                                  <a:moveTo>
                                    <a:pt x="5700" y="741"/>
                                  </a:moveTo>
                                  <a:lnTo>
                                    <a:pt x="5671" y="706"/>
                                  </a:lnTo>
                                  <a:lnTo>
                                    <a:pt x="5617" y="636"/>
                                  </a:lnTo>
                                  <a:lnTo>
                                    <a:pt x="5594" y="683"/>
                                  </a:lnTo>
                                  <a:lnTo>
                                    <a:pt x="4143" y="0"/>
                                  </a:lnTo>
                                  <a:lnTo>
                                    <a:pt x="4136" y="13"/>
                                  </a:lnTo>
                                  <a:lnTo>
                                    <a:pt x="5588" y="697"/>
                                  </a:lnTo>
                                  <a:lnTo>
                                    <a:pt x="5565" y="745"/>
                                  </a:lnTo>
                                  <a:lnTo>
                                    <a:pt x="5700" y="7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94" name="Picture 1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54" y="-1393"/>
                            <a:ext cx="1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Freeform 136"/>
                        <wps:cNvSpPr>
                          <a:spLocks/>
                        </wps:cNvSpPr>
                        <wps:spPr bwMode="auto">
                          <a:xfrm>
                            <a:off x="4362" y="-1062"/>
                            <a:ext cx="3345" cy="1724"/>
                          </a:xfrm>
                          <a:custGeom>
                            <a:avLst/>
                            <a:gdLst>
                              <a:gd name="T0" fmla="*/ 3344 w 3345"/>
                              <a:gd name="T1" fmla="*/ 0 h 1724"/>
                              <a:gd name="T2" fmla="*/ 0 w 3345"/>
                              <a:gd name="T3" fmla="*/ 0 h 1724"/>
                              <a:gd name="T4" fmla="*/ 0 w 3345"/>
                              <a:gd name="T5" fmla="*/ 1725 h 1724"/>
                              <a:gd name="T6" fmla="*/ 3344 w 3345"/>
                              <a:gd name="T7" fmla="*/ 1725 h 1724"/>
                              <a:gd name="T8" fmla="*/ 3344 w 3345"/>
                              <a:gd name="T9" fmla="*/ 0 h 1724"/>
                            </a:gdLst>
                            <a:ahLst/>
                            <a:cxnLst>
                              <a:cxn ang="0">
                                <a:pos x="T0" y="T1"/>
                              </a:cxn>
                              <a:cxn ang="0">
                                <a:pos x="T2" y="T3"/>
                              </a:cxn>
                              <a:cxn ang="0">
                                <a:pos x="T4" y="T5"/>
                              </a:cxn>
                              <a:cxn ang="0">
                                <a:pos x="T6" y="T7"/>
                              </a:cxn>
                              <a:cxn ang="0">
                                <a:pos x="T8" y="T9"/>
                              </a:cxn>
                            </a:cxnLst>
                            <a:rect l="0" t="0" r="r" b="b"/>
                            <a:pathLst>
                              <a:path w="3345" h="1724">
                                <a:moveTo>
                                  <a:pt x="3344" y="0"/>
                                </a:moveTo>
                                <a:lnTo>
                                  <a:pt x="0" y="0"/>
                                </a:lnTo>
                                <a:lnTo>
                                  <a:pt x="0" y="1725"/>
                                </a:lnTo>
                                <a:lnTo>
                                  <a:pt x="3344" y="1725"/>
                                </a:lnTo>
                                <a:lnTo>
                                  <a:pt x="3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7"/>
                        <wps:cNvSpPr>
                          <a:spLocks/>
                        </wps:cNvSpPr>
                        <wps:spPr bwMode="auto">
                          <a:xfrm>
                            <a:off x="4362" y="-1062"/>
                            <a:ext cx="3345" cy="1724"/>
                          </a:xfrm>
                          <a:custGeom>
                            <a:avLst/>
                            <a:gdLst>
                              <a:gd name="T0" fmla="*/ 0 w 3345"/>
                              <a:gd name="T1" fmla="*/ 1725 h 1724"/>
                              <a:gd name="T2" fmla="*/ 3344 w 3345"/>
                              <a:gd name="T3" fmla="*/ 1725 h 1724"/>
                              <a:gd name="T4" fmla="*/ 3344 w 3345"/>
                              <a:gd name="T5" fmla="*/ 0 h 1724"/>
                              <a:gd name="T6" fmla="*/ 0 w 3345"/>
                              <a:gd name="T7" fmla="*/ 0 h 1724"/>
                              <a:gd name="T8" fmla="*/ 0 w 3345"/>
                              <a:gd name="T9" fmla="*/ 1725 h 1724"/>
                            </a:gdLst>
                            <a:ahLst/>
                            <a:cxnLst>
                              <a:cxn ang="0">
                                <a:pos x="T0" y="T1"/>
                              </a:cxn>
                              <a:cxn ang="0">
                                <a:pos x="T2" y="T3"/>
                              </a:cxn>
                              <a:cxn ang="0">
                                <a:pos x="T4" y="T5"/>
                              </a:cxn>
                              <a:cxn ang="0">
                                <a:pos x="T6" y="T7"/>
                              </a:cxn>
                              <a:cxn ang="0">
                                <a:pos x="T8" y="T9"/>
                              </a:cxn>
                            </a:cxnLst>
                            <a:rect l="0" t="0" r="r" b="b"/>
                            <a:pathLst>
                              <a:path w="3345" h="1724">
                                <a:moveTo>
                                  <a:pt x="0" y="1725"/>
                                </a:moveTo>
                                <a:lnTo>
                                  <a:pt x="3344" y="1725"/>
                                </a:lnTo>
                                <a:lnTo>
                                  <a:pt x="3344" y="0"/>
                                </a:lnTo>
                                <a:lnTo>
                                  <a:pt x="0" y="0"/>
                                </a:lnTo>
                                <a:lnTo>
                                  <a:pt x="0" y="1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38"/>
                        <wps:cNvSpPr>
                          <a:spLocks/>
                        </wps:cNvSpPr>
                        <wps:spPr bwMode="auto">
                          <a:xfrm>
                            <a:off x="207" y="293"/>
                            <a:ext cx="3150" cy="3732"/>
                          </a:xfrm>
                          <a:custGeom>
                            <a:avLst/>
                            <a:gdLst>
                              <a:gd name="T0" fmla="*/ 1464 w 3150"/>
                              <a:gd name="T1" fmla="*/ 0 h 3732"/>
                              <a:gd name="T2" fmla="*/ 525 w 3150"/>
                              <a:gd name="T3" fmla="*/ 446 h 3732"/>
                              <a:gd name="T4" fmla="*/ 0 w 3150"/>
                              <a:gd name="T5" fmla="*/ 446 h 3732"/>
                              <a:gd name="T6" fmla="*/ 0 w 3150"/>
                              <a:gd name="T7" fmla="*/ 3731 h 3732"/>
                              <a:gd name="T8" fmla="*/ 3150 w 3150"/>
                              <a:gd name="T9" fmla="*/ 3731 h 3732"/>
                              <a:gd name="T10" fmla="*/ 3150 w 3150"/>
                              <a:gd name="T11" fmla="*/ 446 h 3732"/>
                              <a:gd name="T12" fmla="*/ 1312 w 3150"/>
                              <a:gd name="T13" fmla="*/ 446 h 3732"/>
                              <a:gd name="T14" fmla="*/ 1464 w 3150"/>
                              <a:gd name="T15" fmla="*/ 0 h 37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50" h="3732">
                                <a:moveTo>
                                  <a:pt x="1464" y="0"/>
                                </a:moveTo>
                                <a:lnTo>
                                  <a:pt x="525" y="446"/>
                                </a:lnTo>
                                <a:lnTo>
                                  <a:pt x="0" y="446"/>
                                </a:lnTo>
                                <a:lnTo>
                                  <a:pt x="0" y="3731"/>
                                </a:lnTo>
                                <a:lnTo>
                                  <a:pt x="3150" y="3731"/>
                                </a:lnTo>
                                <a:lnTo>
                                  <a:pt x="3150" y="446"/>
                                </a:lnTo>
                                <a:lnTo>
                                  <a:pt x="1312" y="446"/>
                                </a:lnTo>
                                <a:lnTo>
                                  <a:pt x="1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
                        <wps:cNvSpPr>
                          <a:spLocks/>
                        </wps:cNvSpPr>
                        <wps:spPr bwMode="auto">
                          <a:xfrm>
                            <a:off x="207" y="293"/>
                            <a:ext cx="3150" cy="3732"/>
                          </a:xfrm>
                          <a:custGeom>
                            <a:avLst/>
                            <a:gdLst>
                              <a:gd name="T0" fmla="*/ 0 w 3150"/>
                              <a:gd name="T1" fmla="*/ 446 h 3732"/>
                              <a:gd name="T2" fmla="*/ 525 w 3150"/>
                              <a:gd name="T3" fmla="*/ 446 h 3732"/>
                              <a:gd name="T4" fmla="*/ 1464 w 3150"/>
                              <a:gd name="T5" fmla="*/ 0 h 3732"/>
                              <a:gd name="T6" fmla="*/ 1312 w 3150"/>
                              <a:gd name="T7" fmla="*/ 446 h 3732"/>
                              <a:gd name="T8" fmla="*/ 3150 w 3150"/>
                              <a:gd name="T9" fmla="*/ 446 h 3732"/>
                              <a:gd name="T10" fmla="*/ 3150 w 3150"/>
                              <a:gd name="T11" fmla="*/ 994 h 3732"/>
                              <a:gd name="T12" fmla="*/ 3150 w 3150"/>
                              <a:gd name="T13" fmla="*/ 994 h 3732"/>
                              <a:gd name="T14" fmla="*/ 3150 w 3150"/>
                              <a:gd name="T15" fmla="*/ 1815 h 3732"/>
                              <a:gd name="T16" fmla="*/ 3150 w 3150"/>
                              <a:gd name="T17" fmla="*/ 3731 h 3732"/>
                              <a:gd name="T18" fmla="*/ 1312 w 3150"/>
                              <a:gd name="T19" fmla="*/ 3731 h 3732"/>
                              <a:gd name="T20" fmla="*/ 525 w 3150"/>
                              <a:gd name="T21" fmla="*/ 3731 h 3732"/>
                              <a:gd name="T22" fmla="*/ 525 w 3150"/>
                              <a:gd name="T23" fmla="*/ 3731 h 3732"/>
                              <a:gd name="T24" fmla="*/ 0 w 3150"/>
                              <a:gd name="T25" fmla="*/ 3731 h 3732"/>
                              <a:gd name="T26" fmla="*/ 0 w 3150"/>
                              <a:gd name="T27" fmla="*/ 1815 h 3732"/>
                              <a:gd name="T28" fmla="*/ 0 w 3150"/>
                              <a:gd name="T29" fmla="*/ 994 h 3732"/>
                              <a:gd name="T30" fmla="*/ 0 w 3150"/>
                              <a:gd name="T31" fmla="*/ 994 h 3732"/>
                              <a:gd name="T32" fmla="*/ 0 w 3150"/>
                              <a:gd name="T33" fmla="*/ 446 h 3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0" h="3732">
                                <a:moveTo>
                                  <a:pt x="0" y="446"/>
                                </a:moveTo>
                                <a:lnTo>
                                  <a:pt x="525" y="446"/>
                                </a:lnTo>
                                <a:lnTo>
                                  <a:pt x="1464" y="0"/>
                                </a:lnTo>
                                <a:lnTo>
                                  <a:pt x="1312" y="446"/>
                                </a:lnTo>
                                <a:lnTo>
                                  <a:pt x="3150" y="446"/>
                                </a:lnTo>
                                <a:lnTo>
                                  <a:pt x="3150" y="994"/>
                                </a:lnTo>
                                <a:lnTo>
                                  <a:pt x="3150" y="994"/>
                                </a:lnTo>
                                <a:lnTo>
                                  <a:pt x="3150" y="1815"/>
                                </a:lnTo>
                                <a:lnTo>
                                  <a:pt x="3150" y="3731"/>
                                </a:lnTo>
                                <a:lnTo>
                                  <a:pt x="1312" y="3731"/>
                                </a:lnTo>
                                <a:lnTo>
                                  <a:pt x="525" y="3731"/>
                                </a:lnTo>
                                <a:lnTo>
                                  <a:pt x="525" y="3731"/>
                                </a:lnTo>
                                <a:lnTo>
                                  <a:pt x="0" y="3731"/>
                                </a:lnTo>
                                <a:lnTo>
                                  <a:pt x="0" y="1815"/>
                                </a:lnTo>
                                <a:lnTo>
                                  <a:pt x="0" y="994"/>
                                </a:lnTo>
                                <a:lnTo>
                                  <a:pt x="0" y="994"/>
                                </a:lnTo>
                                <a:lnTo>
                                  <a:pt x="0" y="446"/>
                                </a:lnTo>
                                <a:close/>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40"/>
                        <wps:cNvSpPr>
                          <a:spLocks/>
                        </wps:cNvSpPr>
                        <wps:spPr bwMode="auto">
                          <a:xfrm>
                            <a:off x="3626" y="500"/>
                            <a:ext cx="4876" cy="4152"/>
                          </a:xfrm>
                          <a:custGeom>
                            <a:avLst/>
                            <a:gdLst>
                              <a:gd name="T0" fmla="*/ 2364 w 4876"/>
                              <a:gd name="T1" fmla="*/ 0 h 4152"/>
                              <a:gd name="T2" fmla="*/ 812 w 4876"/>
                              <a:gd name="T3" fmla="*/ 342 h 4152"/>
                              <a:gd name="T4" fmla="*/ 0 w 4876"/>
                              <a:gd name="T5" fmla="*/ 342 h 4152"/>
                              <a:gd name="T6" fmla="*/ 0 w 4876"/>
                              <a:gd name="T7" fmla="*/ 4152 h 4152"/>
                              <a:gd name="T8" fmla="*/ 4876 w 4876"/>
                              <a:gd name="T9" fmla="*/ 4152 h 4152"/>
                              <a:gd name="T10" fmla="*/ 4876 w 4876"/>
                              <a:gd name="T11" fmla="*/ 342 h 4152"/>
                              <a:gd name="T12" fmla="*/ 2031 w 4876"/>
                              <a:gd name="T13" fmla="*/ 342 h 4152"/>
                              <a:gd name="T14" fmla="*/ 2364 w 4876"/>
                              <a:gd name="T15" fmla="*/ 0 h 41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6" h="4152">
                                <a:moveTo>
                                  <a:pt x="2364" y="0"/>
                                </a:moveTo>
                                <a:lnTo>
                                  <a:pt x="812" y="342"/>
                                </a:lnTo>
                                <a:lnTo>
                                  <a:pt x="0" y="342"/>
                                </a:lnTo>
                                <a:lnTo>
                                  <a:pt x="0" y="4152"/>
                                </a:lnTo>
                                <a:lnTo>
                                  <a:pt x="4876" y="4152"/>
                                </a:lnTo>
                                <a:lnTo>
                                  <a:pt x="4876" y="342"/>
                                </a:lnTo>
                                <a:lnTo>
                                  <a:pt x="2031" y="342"/>
                                </a:lnTo>
                                <a:lnTo>
                                  <a:pt x="23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0" name="Group 141"/>
                        <wpg:cNvGrpSpPr>
                          <a:grpSpLocks/>
                        </wpg:cNvGrpSpPr>
                        <wpg:grpSpPr bwMode="auto">
                          <a:xfrm>
                            <a:off x="3626" y="350"/>
                            <a:ext cx="7618" cy="4302"/>
                            <a:chOff x="3626" y="350"/>
                            <a:chExt cx="7618" cy="4302"/>
                          </a:xfrm>
                        </wpg:grpSpPr>
                        <wps:wsp>
                          <wps:cNvPr id="501" name="Freeform 142"/>
                          <wps:cNvSpPr>
                            <a:spLocks/>
                          </wps:cNvSpPr>
                          <wps:spPr bwMode="auto">
                            <a:xfrm>
                              <a:off x="3626" y="350"/>
                              <a:ext cx="7618" cy="4302"/>
                            </a:xfrm>
                            <a:custGeom>
                              <a:avLst/>
                              <a:gdLst>
                                <a:gd name="T0" fmla="*/ 0 w 7618"/>
                                <a:gd name="T1" fmla="*/ 492 h 4302"/>
                                <a:gd name="T2" fmla="*/ 812 w 7618"/>
                                <a:gd name="T3" fmla="*/ 492 h 4302"/>
                                <a:gd name="T4" fmla="*/ 2364 w 7618"/>
                                <a:gd name="T5" fmla="*/ 150 h 4302"/>
                                <a:gd name="T6" fmla="*/ 2031 w 7618"/>
                                <a:gd name="T7" fmla="*/ 492 h 4302"/>
                                <a:gd name="T8" fmla="*/ 4876 w 7618"/>
                                <a:gd name="T9" fmla="*/ 492 h 4302"/>
                                <a:gd name="T10" fmla="*/ 4876 w 7618"/>
                                <a:gd name="T11" fmla="*/ 1127 h 4302"/>
                                <a:gd name="T12" fmla="*/ 4876 w 7618"/>
                                <a:gd name="T13" fmla="*/ 1127 h 4302"/>
                                <a:gd name="T14" fmla="*/ 4876 w 7618"/>
                                <a:gd name="T15" fmla="*/ 2079 h 4302"/>
                                <a:gd name="T16" fmla="*/ 4876 w 7618"/>
                                <a:gd name="T17" fmla="*/ 4302 h 4302"/>
                                <a:gd name="T18" fmla="*/ 2031 w 7618"/>
                                <a:gd name="T19" fmla="*/ 4302 h 4302"/>
                                <a:gd name="T20" fmla="*/ 812 w 7618"/>
                                <a:gd name="T21" fmla="*/ 4302 h 4302"/>
                                <a:gd name="T22" fmla="*/ 812 w 7618"/>
                                <a:gd name="T23" fmla="*/ 4302 h 4302"/>
                                <a:gd name="T24" fmla="*/ 0 w 7618"/>
                                <a:gd name="T25" fmla="*/ 4302 h 4302"/>
                                <a:gd name="T26" fmla="*/ 0 w 7618"/>
                                <a:gd name="T27" fmla="*/ 2079 h 4302"/>
                                <a:gd name="T28" fmla="*/ 0 w 7618"/>
                                <a:gd name="T29" fmla="*/ 1127 h 4302"/>
                                <a:gd name="T30" fmla="*/ 0 w 7618"/>
                                <a:gd name="T31" fmla="*/ 1127 h 4302"/>
                                <a:gd name="T32" fmla="*/ 0 w 7618"/>
                                <a:gd name="T33" fmla="*/ 492 h 4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18" h="4302">
                                  <a:moveTo>
                                    <a:pt x="0" y="492"/>
                                  </a:moveTo>
                                  <a:lnTo>
                                    <a:pt x="812" y="492"/>
                                  </a:lnTo>
                                  <a:lnTo>
                                    <a:pt x="2364" y="150"/>
                                  </a:lnTo>
                                  <a:lnTo>
                                    <a:pt x="2031" y="492"/>
                                  </a:lnTo>
                                  <a:lnTo>
                                    <a:pt x="4876" y="492"/>
                                  </a:lnTo>
                                  <a:lnTo>
                                    <a:pt x="4876" y="1127"/>
                                  </a:lnTo>
                                  <a:lnTo>
                                    <a:pt x="4876" y="1127"/>
                                  </a:lnTo>
                                  <a:lnTo>
                                    <a:pt x="4876" y="2079"/>
                                  </a:lnTo>
                                  <a:lnTo>
                                    <a:pt x="4876" y="4302"/>
                                  </a:lnTo>
                                  <a:lnTo>
                                    <a:pt x="2031" y="4302"/>
                                  </a:lnTo>
                                  <a:lnTo>
                                    <a:pt x="812" y="4302"/>
                                  </a:lnTo>
                                  <a:lnTo>
                                    <a:pt x="812" y="4302"/>
                                  </a:lnTo>
                                  <a:lnTo>
                                    <a:pt x="0" y="4302"/>
                                  </a:lnTo>
                                  <a:lnTo>
                                    <a:pt x="0" y="2079"/>
                                  </a:lnTo>
                                  <a:lnTo>
                                    <a:pt x="0" y="1127"/>
                                  </a:lnTo>
                                  <a:lnTo>
                                    <a:pt x="0" y="1127"/>
                                  </a:lnTo>
                                  <a:lnTo>
                                    <a:pt x="0" y="492"/>
                                  </a:lnTo>
                                  <a:close/>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43"/>
                          <wps:cNvSpPr>
                            <a:spLocks/>
                          </wps:cNvSpPr>
                          <wps:spPr bwMode="auto">
                            <a:xfrm>
                              <a:off x="3626" y="350"/>
                              <a:ext cx="7618" cy="4302"/>
                            </a:xfrm>
                            <a:custGeom>
                              <a:avLst/>
                              <a:gdLst>
                                <a:gd name="T0" fmla="*/ 5038 w 7618"/>
                                <a:gd name="T1" fmla="*/ 492 h 4302"/>
                                <a:gd name="T2" fmla="*/ 6543 w 7618"/>
                                <a:gd name="T3" fmla="*/ 492 h 4302"/>
                                <a:gd name="T4" fmla="*/ 6385 w 7618"/>
                                <a:gd name="T5" fmla="*/ 0 h 4302"/>
                                <a:gd name="T6" fmla="*/ 7188 w 7618"/>
                                <a:gd name="T7" fmla="*/ 492 h 4302"/>
                                <a:gd name="T8" fmla="*/ 7618 w 7618"/>
                                <a:gd name="T9" fmla="*/ 492 h 4302"/>
                                <a:gd name="T10" fmla="*/ 7618 w 7618"/>
                                <a:gd name="T11" fmla="*/ 959 h 4302"/>
                                <a:gd name="T12" fmla="*/ 7618 w 7618"/>
                                <a:gd name="T13" fmla="*/ 959 h 4302"/>
                                <a:gd name="T14" fmla="*/ 7618 w 7618"/>
                                <a:gd name="T15" fmla="*/ 1660 h 4302"/>
                                <a:gd name="T16" fmla="*/ 7618 w 7618"/>
                                <a:gd name="T17" fmla="*/ 3297 h 4302"/>
                                <a:gd name="T18" fmla="*/ 7188 w 7618"/>
                                <a:gd name="T19" fmla="*/ 3297 h 4302"/>
                                <a:gd name="T20" fmla="*/ 6543 w 7618"/>
                                <a:gd name="T21" fmla="*/ 3297 h 4302"/>
                                <a:gd name="T22" fmla="*/ 6543 w 7618"/>
                                <a:gd name="T23" fmla="*/ 3297 h 4302"/>
                                <a:gd name="T24" fmla="*/ 5038 w 7618"/>
                                <a:gd name="T25" fmla="*/ 3297 h 4302"/>
                                <a:gd name="T26" fmla="*/ 5038 w 7618"/>
                                <a:gd name="T27" fmla="*/ 1660 h 4302"/>
                                <a:gd name="T28" fmla="*/ 5038 w 7618"/>
                                <a:gd name="T29" fmla="*/ 959 h 4302"/>
                                <a:gd name="T30" fmla="*/ 5038 w 7618"/>
                                <a:gd name="T31" fmla="*/ 959 h 4302"/>
                                <a:gd name="T32" fmla="*/ 5038 w 7618"/>
                                <a:gd name="T33" fmla="*/ 492 h 4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18" h="4302">
                                  <a:moveTo>
                                    <a:pt x="5038" y="492"/>
                                  </a:moveTo>
                                  <a:lnTo>
                                    <a:pt x="6543" y="492"/>
                                  </a:lnTo>
                                  <a:lnTo>
                                    <a:pt x="6385" y="0"/>
                                  </a:lnTo>
                                  <a:lnTo>
                                    <a:pt x="7188" y="492"/>
                                  </a:lnTo>
                                  <a:lnTo>
                                    <a:pt x="7618" y="492"/>
                                  </a:lnTo>
                                  <a:lnTo>
                                    <a:pt x="7618" y="959"/>
                                  </a:lnTo>
                                  <a:lnTo>
                                    <a:pt x="7618" y="959"/>
                                  </a:lnTo>
                                  <a:lnTo>
                                    <a:pt x="7618" y="1660"/>
                                  </a:lnTo>
                                  <a:lnTo>
                                    <a:pt x="7618" y="3297"/>
                                  </a:lnTo>
                                  <a:lnTo>
                                    <a:pt x="7188" y="3297"/>
                                  </a:lnTo>
                                  <a:lnTo>
                                    <a:pt x="6543" y="3297"/>
                                  </a:lnTo>
                                  <a:lnTo>
                                    <a:pt x="6543" y="3297"/>
                                  </a:lnTo>
                                  <a:lnTo>
                                    <a:pt x="5038" y="3297"/>
                                  </a:lnTo>
                                  <a:lnTo>
                                    <a:pt x="5038" y="1660"/>
                                  </a:lnTo>
                                  <a:lnTo>
                                    <a:pt x="5038" y="959"/>
                                  </a:lnTo>
                                  <a:lnTo>
                                    <a:pt x="5038" y="959"/>
                                  </a:lnTo>
                                  <a:lnTo>
                                    <a:pt x="5038" y="492"/>
                                  </a:lnTo>
                                  <a:close/>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9.85pt;margin-top:-69.95pt;width:552.85pt;height:303.05pt;z-index:-251682816;mso-position-horizontal-relative:page" coordorigin="197,-1399" coordsize="11057,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" o:allowincell="f">
                <v:group id="Group 132" o:spid="_x0000_s1027" style="position:absolute;left:3268;top:-1399;width:5700;height:745" coordorigin="3268,-1399" coordsize="570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33" o:spid="_x0000_s1028" style="position:absolute;left:3268;top:-1399;width:5700;height:745;visibility:visible;mso-wrap-style:square;v-text-anchor:top" coordsize="570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0esMA&#10;AADcAAAADwAAAGRycy9kb3ducmV2LnhtbESPQWsCMRSE7wX/Q3iCt5pd0dJujSKC2HrrVjw/Nq+7&#10;oZuXJcnq2l/fCILHYWa+YZbrwbbiTD4YxwryaQaCuHLacK3g+L17fgURIrLG1jEpuFKA9Wr0tMRC&#10;uwt/0bmMtUgQDgUqaGLsCilD1ZDFMHUdcfJ+nLcYk/S11B4vCW5bOcuyF2nRcFposKNtQ9Vv2VsF&#10;hxOGPO/3B2vi8dR//pX7hTdKTcbD5h1EpCE+wvf2h1Ywf5vB7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0esMAAADcAAAADwAAAAAAAAAAAAAAAACYAgAAZHJzL2Rv&#10;d25yZXYueG1sUEsFBgAAAAAEAAQA9QAAAIgDAAAAAA==&#10;" path="m1098,13l1091,,103,514,78,468,,576r134,-2l114,537r-5,-10l1098,13xe" fillcolor="black" stroked="f">
                    <v:path arrowok="t" o:connecttype="custom" o:connectlocs="1098,13;1091,0;103,514;78,468;0,576;134,574;114,537;109,527;1098,13" o:connectangles="0,0,0,0,0,0,0,0,0"/>
                  </v:shape>
                  <v:shape id="Freeform 134" o:spid="_x0000_s1029" style="position:absolute;left:3268;top:-1399;width:5700;height:745;visibility:visible;mso-wrap-style:square;v-text-anchor:top" coordsize="570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R4cQA&#10;AADcAAAADwAAAGRycy9kb3ducmV2LnhtbESPQWsCMRSE7wX/Q3iCt5pdbYvdGkUKxdZbV/H82Lzu&#10;hm5eliSrq7++EYQeh5n5hlmuB9uKE/lgHCvIpxkI4sppw7WCw/7jcQEiRGSNrWNScKEA69XoYYmF&#10;dmf+plMZa5EgHApU0MTYFVKGqiGLYeo64uT9OG8xJulrqT2eE9y2cpZlL9Ki4bTQYEfvDVW/ZW8V&#10;7I4Y8rzf7qyJh2P/dS23z94oNRkPmzcQkYb4H763P7WCp9c53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keHEAAAA3AAAAA8AAAAAAAAAAAAAAAAAmAIAAGRycy9k&#10;b3ducmV2LnhtbFBLBQYAAAAABAAEAPUAAACJAwAAAAA=&#10;" path="m5700,741r-29,-35l5617,636r-23,47l4143,r-7,13l5588,697r-23,48l5700,741xe" fillcolor="black" stroked="f">
                    <v:path arrowok="t" o:connecttype="custom" o:connectlocs="5700,741;5671,706;5617,636;5594,683;4143,0;4136,13;5588,697;5565,745;5700,741" o:connectangles="0,0,0,0,0,0,0,0,0"/>
                  </v:shape>
                </v:group>
                <v:shape id="Picture 135" o:spid="_x0000_s1030" type="#_x0000_t75" style="position:absolute;left:5654;top:-1393;width: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i8PEAAAA3AAAAA8AAABkcnMvZG93bnJldi54bWxEj0FrwkAUhO8F/8PyBG91YxGx0VVEED14&#10;qBp6fmSfSTD7NmRfY/TXd4VCj8PMfMMs172rVUdtqDwbmIwTUMS5txUXBrLL7n0OKgiyxdozGXhQ&#10;gPVq8LbE1Po7n6g7S6EihEOKBkqRJtU65CU5DGPfEEfv6luHEmVbaNviPcJdrT+SZKYdVhwXSmxo&#10;W1J+O/84A8fseviuv+ZyulT7Zy5d0h9tZsxo2G8WoIR6+Q//tQ/WwPRzCq8z8Qj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Ti8PEAAAA3AAAAA8AAAAAAAAAAAAAAAAA&#10;nwIAAGRycy9kb3ducmV2LnhtbFBLBQYAAAAABAAEAPcAAACQAwAAAAA=&#10;">
                  <v:imagedata r:id="rId57" o:title=""/>
                </v:shape>
                <v:shape id="Freeform 136" o:spid="_x0000_s1031" style="position:absolute;left:4362;top:-1062;width:3345;height:1724;visibility:visible;mso-wrap-style:square;v-text-anchor:top" coordsize="3345,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Lc8UA&#10;AADcAAAADwAAAGRycy9kb3ducmV2LnhtbESP3WrCQBSE7wXfYTlC73RjaaVGVxGhtBSU+AdeHrLH&#10;bDB7NmS3Jn17VxB6OczMN8x82dlK3KjxpWMF41ECgjh3uuRCwfHwOfwA4QOyxsoxKfgjD8tFvzfH&#10;VLuWd3Tbh0JECPsUFZgQ6lRKnxuy6EeuJo7exTUWQ5RNIXWDbYTbSr4myURaLDkuGKxpbSi/7n+t&#10;gq8232RZNz1uD5PkFM7Zzrofo9TLoFvNQATqwn/42f7WCt6m7/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AtzxQAAANwAAAAPAAAAAAAAAAAAAAAAAJgCAABkcnMv&#10;ZG93bnJldi54bWxQSwUGAAAAAAQABAD1AAAAigMAAAAA&#10;" path="m3344,l,,,1725r3344,l3344,xe" stroked="f">
                  <v:path arrowok="t" o:connecttype="custom" o:connectlocs="3344,0;0,0;0,1725;3344,1725;3344,0" o:connectangles="0,0,0,0,0"/>
                </v:shape>
                <v:shape id="Freeform 137" o:spid="_x0000_s1032" style="position:absolute;left:4362;top:-1062;width:3345;height:1724;visibility:visible;mso-wrap-style:square;v-text-anchor:top" coordsize="3345,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U/8YA&#10;AADcAAAADwAAAGRycy9kb3ducmV2LnhtbESP0WrCQBRE34X+w3KFvpS6aRG1MRuRQlAoKMZ+wG32&#10;mkSzd0N2G9N+fVco+DjMzBkmWQ2mET11rras4GUSgSAurK65VPB5zJ4XIJxH1thYJgU/5GCVPowS&#10;jLW98oH63JciQNjFqKDyvo2ldEVFBt3EtsTBO9nOoA+yK6Xu8BrgppGvUTSTBmsOCxW29F5Rccm/&#10;jYKNybb+sja76TnbPM1/9Vef7z+UehwP6yUIT4O/h//bW61g+jaD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0U/8YAAADcAAAADwAAAAAAAAAAAAAAAACYAgAAZHJz&#10;L2Rvd25yZXYueG1sUEsFBgAAAAAEAAQA9QAAAIsDAAAAAA==&#10;" path="m,1725r3344,l3344,,,,,1725xe" filled="f">
                  <v:path arrowok="t" o:connecttype="custom" o:connectlocs="0,1725;3344,1725;3344,0;0,0;0,1725" o:connectangles="0,0,0,0,0"/>
                </v:shape>
                <v:shape id="Freeform 138" o:spid="_x0000_s1033" style="position:absolute;left:207;top:293;width:3150;height:3732;visibility:visible;mso-wrap-style:square;v-text-anchor:top" coordsize="3150,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WmsUA&#10;AADcAAAADwAAAGRycy9kb3ducmV2LnhtbESPQWvCQBSE74L/YXlCb7qxFGNTV2kDTcVbbKA9PrKv&#10;Sdrs25DdxvjvXUHwOMzMN8xmN5pWDNS7xrKC5SICQVxa3XCloPh8n69BOI+ssbVMCs7kYLedTjaY&#10;aHvinIajr0SAsEtQQe19l0jpypoMuoXtiIP3Y3uDPsi+krrHU4CbVj5G0UoabDgs1NhRWlP5d/w3&#10;Cn7TePmWF913geUq89nHIf3SqNTDbHx9AeFp9Pfwrb3XCp6eY7ieCUd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xaaxQAAANwAAAAPAAAAAAAAAAAAAAAAAJgCAABkcnMv&#10;ZG93bnJldi54bWxQSwUGAAAAAAQABAD1AAAAigMAAAAA&#10;" path="m1464,l525,446,,446,,3731r3150,l3150,446r-1838,l1464,xe" stroked="f">
                  <v:path arrowok="t" o:connecttype="custom" o:connectlocs="1464,0;525,446;0,446;0,3731;3150,3731;3150,446;1312,446;1464,0" o:connectangles="0,0,0,0,0,0,0,0"/>
                </v:shape>
                <v:shape id="Freeform 139" o:spid="_x0000_s1034" style="position:absolute;left:207;top:293;width:3150;height:3732;visibility:visible;mso-wrap-style:square;v-text-anchor:top" coordsize="3150,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Xt8EA&#10;AADcAAAADwAAAGRycy9kb3ducmV2LnhtbERPTYvCMBC9C/sfwgh701RXZK1GsQvCHryoK+JtaMa2&#10;2ExKEm3XX28OgsfH+16sOlOLOzlfWVYwGiYgiHOrKy4U/B02g28QPiBrrC2Tgn/ysFp+9BaYatvy&#10;ju77UIgYwj5FBWUITSqlz0sy6Ie2IY7cxTqDIUJXSO2wjeGmluMkmUqDFceGEhv6KSm/7m9GwSVr&#10;t3g9ymN48Pi87urMfZ0ypT773XoOIlAX3uKX+1crmMz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17fBAAAA3AAAAA8AAAAAAAAAAAAAAAAAmAIAAGRycy9kb3du&#10;cmV2LnhtbFBLBQYAAAAABAAEAPUAAACGAwAAAAA=&#10;" path="m,446r525,l1464,,1312,446r1838,l3150,994r,l3150,1815r,1916l1312,3731r-787,l525,3731,,3731,,1815,,994r,l,446xe" filled="f" strokeweight="1pt">
                  <v:stroke dashstyle="3 1"/>
                  <v:path arrowok="t" o:connecttype="custom" o:connectlocs="0,446;525,446;1464,0;1312,446;3150,446;3150,994;3150,994;3150,1815;3150,3731;1312,3731;525,3731;525,3731;0,3731;0,1815;0,994;0,994;0,446" o:connectangles="0,0,0,0,0,0,0,0,0,0,0,0,0,0,0,0,0"/>
                </v:shape>
                <v:shape id="Freeform 140" o:spid="_x0000_s1035" style="position:absolute;left:3626;top:500;width:4876;height:4152;visibility:visible;mso-wrap-style:square;v-text-anchor:top" coordsize="4876,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zfMIA&#10;AADcAAAADwAAAGRycy9kb3ducmV2LnhtbESPQYvCMBSE7wv+h/AEb2uqiKzVKCIsevCy6g94Ns+m&#10;tXkpTdbGf28WhD0OM/MNs9pE24gHdb5yrGAyzkAQF05XXCq4nL8/v0D4gKyxcUwKnuRhsx58rDDX&#10;rucfepxCKRKEfY4KTAhtLqUvDFn0Y9cSJ+/mOoshya6UusM+wW0jp1k2lxYrTgsGW9oZKu6nX6uA&#10;7mj29fR6dLdYRVvHut9vz0qNhnG7BBEohv/wu33QCmaLB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rN8wgAAANwAAAAPAAAAAAAAAAAAAAAAAJgCAABkcnMvZG93&#10;bnJldi54bWxQSwUGAAAAAAQABAD1AAAAhwMAAAAA&#10;" path="m2364,l812,342,,342,,4152r4876,l4876,342r-2845,l2364,xe" stroked="f">
                  <v:path arrowok="t" o:connecttype="custom" o:connectlocs="2364,0;812,342;0,342;0,4152;4876,4152;4876,342;2031,342;2364,0" o:connectangles="0,0,0,0,0,0,0,0"/>
                </v:shape>
                <v:group id="Group 141" o:spid="_x0000_s1036" style="position:absolute;left:3626;top:350;width:7618;height:4302" coordorigin="3626,350" coordsize="7618,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42" o:spid="_x0000_s1037" style="position:absolute;left:3626;top:350;width:7618;height:4302;visibility:visible;mso-wrap-style:square;v-text-anchor:top" coordsize="7618,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PrMIA&#10;AADcAAAADwAAAGRycy9kb3ducmV2LnhtbESP0WoCMRRE3wv+Q7iCbzWrtkVWo8iCqNiXqh9w2Vx3&#10;V5ObJYm6/r0pFPo4zMwZZr7srBF38qFxrGA0zEAQl043XCk4HdfvUxAhIms0jknBkwIsF723Oeba&#10;PfiH7odYiQThkKOCOsY2lzKUNVkMQ9cSJ+/svMWYpK+k9vhIcGvkOMu+pMWG00KNLRU1ldfDzSow&#10;u8Z/F+ZjwlHuNvs9Xbigi1KDfreagYjUxf/wX3urFXxmI/g9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s+swgAAANwAAAAPAAAAAAAAAAAAAAAAAJgCAABkcnMvZG93&#10;bnJldi54bWxQSwUGAAAAAAQABAD1AAAAhwMAAAAA&#10;" path="m,492r812,l2364,150,2031,492r2845,l4876,1127r,l4876,2079r,2223l2031,4302r-1219,l812,4302,,4302,,2079,,1127r,l,492xe" filled="f" strokeweight="1pt">
                    <v:stroke dashstyle="3 1"/>
                    <v:path arrowok="t" o:connecttype="custom" o:connectlocs="0,492;812,492;2364,150;2031,492;4876,492;4876,1127;4876,1127;4876,2079;4876,4302;2031,4302;812,4302;812,4302;0,4302;0,2079;0,1127;0,1127;0,492" o:connectangles="0,0,0,0,0,0,0,0,0,0,0,0,0,0,0,0,0"/>
                  </v:shape>
                  <v:shape id="Freeform 143" o:spid="_x0000_s1038" style="position:absolute;left:3626;top:350;width:7618;height:4302;visibility:visible;mso-wrap-style:square;v-text-anchor:top" coordsize="7618,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R28MA&#10;AADcAAAADwAAAGRycy9kb3ducmV2LnhtbESP3WoCMRSE7wu+QziCdzXrT0VWo8hCUbE3/jzAYXPc&#10;XU1OliTV7ds3QqGXw8x8wyzXnTXiQT40jhWMhhkI4tLphisFl/Pn+xxEiMgajWNS8EMB1qve2xJz&#10;7Z58pMcpViJBOOSooI6xzaUMZU0Ww9C1xMm7Om8xJukrqT0+E9waOc6ymbTYcFqosaWipvJ++rYK&#10;zL7xX4WZTjjK/fZwoBsXdFNq0O82CxCRuvgf/mvvtIKPbAyv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BR28MAAADcAAAADwAAAAAAAAAAAAAAAACYAgAAZHJzL2Rv&#10;d25yZXYueG1sUEsFBgAAAAAEAAQA9QAAAIgDAAAAAA==&#10;" path="m5038,492r1505,l6385,r803,492l7618,492r,467l7618,959r,701l7618,3297r-430,l6543,3297r,l5038,3297r,-1637l5038,959r,l5038,492xe" filled="f" strokeweight="1pt">
                    <v:stroke dashstyle="3 1"/>
                    <v:path arrowok="t" o:connecttype="custom" o:connectlocs="5038,492;6543,492;6385,0;7188,492;7618,492;7618,959;7618,959;7618,1660;7618,3297;7188,3297;6543,3297;6543,3297;5038,3297;5038,1660;5038,959;5038,959;5038,492" o:connectangles="0,0,0,0,0,0,0,0,0,0,0,0,0,0,0,0,0"/>
                  </v:shape>
                </v:group>
                <w10:wrap anchorx="page"/>
              </v:group>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page">
                  <wp:posOffset>5170805</wp:posOffset>
                </wp:positionH>
                <wp:positionV relativeFrom="paragraph">
                  <wp:posOffset>-417830</wp:posOffset>
                </wp:positionV>
                <wp:extent cx="2085975" cy="619125"/>
                <wp:effectExtent l="0" t="0" r="0" b="0"/>
                <wp:wrapNone/>
                <wp:docPr id="48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0" w:line="237" w:lineRule="auto"/>
                              <w:ind w:left="368" w:right="364" w:firstLine="1"/>
                              <w:jc w:val="center"/>
                              <w:rPr>
                                <w:sz w:val="24"/>
                                <w:szCs w:val="24"/>
                              </w:rPr>
                            </w:pPr>
                            <w:r>
                              <w:rPr>
                                <w:b/>
                                <w:bCs/>
                                <w:sz w:val="24"/>
                                <w:szCs w:val="24"/>
                              </w:rPr>
                              <w:t xml:space="preserve">Деятельностный </w:t>
                            </w:r>
                            <w:r>
                              <w:rPr>
                                <w:sz w:val="24"/>
                                <w:szCs w:val="24"/>
                              </w:rPr>
                              <w:t>(отражение отношения к миру в деятельности)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0" type="#_x0000_t202" style="position:absolute;left:0;text-align:left;margin-left:407.15pt;margin-top:-32.9pt;width:164.25pt;height:48.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" o:allowincell="f" filled="f">
                <v:textbox inset="0,0,0,0">
                  <w:txbxContent>
                    <w:p w:rsidR="00B30251" w:rsidRDefault="00B30251">
                      <w:pPr>
                        <w:pStyle w:val="a3"/>
                        <w:kinsoku w:val="0"/>
                        <w:overflowPunct w:val="0"/>
                        <w:spacing w:before="70" w:line="237" w:lineRule="auto"/>
                        <w:ind w:left="368" w:right="364" w:firstLine="1"/>
                        <w:jc w:val="center"/>
                        <w:rPr>
                          <w:sz w:val="24"/>
                          <w:szCs w:val="24"/>
                        </w:rPr>
                      </w:pPr>
                      <w:r>
                        <w:rPr>
                          <w:b/>
                          <w:bCs/>
                          <w:sz w:val="24"/>
                          <w:szCs w:val="24"/>
                        </w:rPr>
                        <w:t xml:space="preserve">Деятельностный </w:t>
                      </w:r>
                      <w:r>
                        <w:rPr>
                          <w:sz w:val="24"/>
                          <w:szCs w:val="24"/>
                        </w:rPr>
                        <w:t>(отражение отношения к миру в деятельности)</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741680</wp:posOffset>
                </wp:positionH>
                <wp:positionV relativeFrom="paragraph">
                  <wp:posOffset>-474980</wp:posOffset>
                </wp:positionV>
                <wp:extent cx="1914525" cy="676275"/>
                <wp:effectExtent l="0" t="0" r="0" b="0"/>
                <wp:wrapNone/>
                <wp:docPr id="48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7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9" w:line="242" w:lineRule="auto"/>
                              <w:ind w:left="144" w:right="387" w:firstLine="405"/>
                              <w:rPr>
                                <w:sz w:val="24"/>
                                <w:szCs w:val="24"/>
                              </w:rPr>
                            </w:pPr>
                            <w:r>
                              <w:rPr>
                                <w:b/>
                                <w:bCs/>
                                <w:sz w:val="24"/>
                                <w:szCs w:val="24"/>
                              </w:rPr>
                              <w:t xml:space="preserve">Содержательный </w:t>
                            </w:r>
                            <w:r>
                              <w:rPr>
                                <w:sz w:val="24"/>
                                <w:szCs w:val="24"/>
                              </w:rPr>
                              <w:t>(представления ребенка об окружающем мире)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11" type="#_x0000_t202" style="position:absolute;left:0;text-align:left;margin-left:58.4pt;margin-top:-37.4pt;width:150.75pt;height:5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" o:allowincell="f" filled="f">
                <v:textbox inset="0,0,0,0">
                  <w:txbxContent>
                    <w:p w:rsidR="00B30251" w:rsidRDefault="00B30251">
                      <w:pPr>
                        <w:pStyle w:val="a3"/>
                        <w:kinsoku w:val="0"/>
                        <w:overflowPunct w:val="0"/>
                        <w:spacing w:before="69" w:line="242" w:lineRule="auto"/>
                        <w:ind w:left="144" w:right="387" w:firstLine="405"/>
                        <w:rPr>
                          <w:sz w:val="24"/>
                          <w:szCs w:val="24"/>
                        </w:rPr>
                      </w:pPr>
                      <w:r>
                        <w:rPr>
                          <w:b/>
                          <w:bCs/>
                          <w:sz w:val="24"/>
                          <w:szCs w:val="24"/>
                        </w:rPr>
                        <w:t xml:space="preserve">Содержательный </w:t>
                      </w:r>
                      <w:r>
                        <w:rPr>
                          <w:sz w:val="24"/>
                          <w:szCs w:val="24"/>
                        </w:rPr>
                        <w:t>(представления ребенка об окружающем мире)</w:t>
                      </w:r>
                    </w:p>
                  </w:txbxContent>
                </v:textbox>
                <w10:wrap anchorx="page"/>
              </v:shape>
            </w:pict>
          </mc:Fallback>
        </mc:AlternateContent>
      </w:r>
      <w:r w:rsidR="00B30251">
        <w:rPr>
          <w:sz w:val="24"/>
          <w:szCs w:val="24"/>
        </w:rPr>
        <w:t>чувства ребенка к</w:t>
      </w:r>
      <w:r w:rsidR="00B30251">
        <w:rPr>
          <w:spacing w:val="-21"/>
          <w:sz w:val="24"/>
          <w:szCs w:val="24"/>
        </w:rPr>
        <w:t xml:space="preserve"> </w:t>
      </w:r>
      <w:r w:rsidR="00B30251">
        <w:rPr>
          <w:sz w:val="24"/>
          <w:szCs w:val="24"/>
        </w:rPr>
        <w:t>окружаю- щему</w:t>
      </w:r>
      <w:r w:rsidR="00B30251">
        <w:rPr>
          <w:spacing w:val="-6"/>
          <w:sz w:val="24"/>
          <w:szCs w:val="24"/>
        </w:rPr>
        <w:t xml:space="preserve"> </w:t>
      </w:r>
      <w:r w:rsidR="00B30251">
        <w:rPr>
          <w:sz w:val="24"/>
          <w:szCs w:val="24"/>
        </w:rPr>
        <w:t>миру)</w:t>
      </w:r>
    </w:p>
    <w:p w:rsidR="00B30251" w:rsidRDefault="00B30251">
      <w:pPr>
        <w:pStyle w:val="a3"/>
        <w:kinsoku w:val="0"/>
        <w:overflowPunct w:val="0"/>
        <w:spacing w:before="3"/>
        <w:rPr>
          <w:sz w:val="36"/>
          <w:szCs w:val="36"/>
        </w:rPr>
      </w:pPr>
    </w:p>
    <w:p w:rsidR="00B30251" w:rsidRDefault="00B30251">
      <w:pPr>
        <w:pStyle w:val="a3"/>
        <w:kinsoku w:val="0"/>
        <w:overflowPunct w:val="0"/>
        <w:ind w:left="102" w:right="19"/>
        <w:rPr>
          <w:sz w:val="24"/>
          <w:szCs w:val="24"/>
        </w:rPr>
      </w:pPr>
      <w:r>
        <w:rPr>
          <w:sz w:val="24"/>
          <w:szCs w:val="24"/>
        </w:rPr>
        <w:t>-Любовь и чувство привязанности к родной семье и дому</w:t>
      </w:r>
    </w:p>
    <w:p w:rsidR="00B30251" w:rsidRDefault="00B30251">
      <w:pPr>
        <w:pStyle w:val="a3"/>
        <w:kinsoku w:val="0"/>
        <w:overflowPunct w:val="0"/>
        <w:ind w:left="102"/>
        <w:rPr>
          <w:sz w:val="24"/>
          <w:szCs w:val="24"/>
        </w:rPr>
      </w:pPr>
      <w:r>
        <w:rPr>
          <w:sz w:val="24"/>
          <w:szCs w:val="24"/>
        </w:rPr>
        <w:t>-Интерес к жизни родного города и страны</w:t>
      </w:r>
    </w:p>
    <w:p w:rsidR="00B30251" w:rsidRDefault="00B30251">
      <w:pPr>
        <w:pStyle w:val="a3"/>
        <w:kinsoku w:val="0"/>
        <w:overflowPunct w:val="0"/>
        <w:ind w:left="102"/>
        <w:rPr>
          <w:sz w:val="24"/>
          <w:szCs w:val="24"/>
        </w:rPr>
      </w:pPr>
      <w:r>
        <w:rPr>
          <w:sz w:val="24"/>
          <w:szCs w:val="24"/>
        </w:rPr>
        <w:t>-Гордость за достижения своей страны</w:t>
      </w:r>
    </w:p>
    <w:p w:rsidR="00B30251" w:rsidRDefault="00B30251">
      <w:pPr>
        <w:pStyle w:val="a3"/>
        <w:kinsoku w:val="0"/>
        <w:overflowPunct w:val="0"/>
        <w:ind w:left="102" w:right="75"/>
        <w:rPr>
          <w:sz w:val="24"/>
          <w:szCs w:val="24"/>
        </w:rPr>
      </w:pPr>
      <w:r>
        <w:rPr>
          <w:sz w:val="24"/>
          <w:szCs w:val="24"/>
        </w:rPr>
        <w:t>-Уважение к культуре и традициям народа, к историческому</w:t>
      </w:r>
    </w:p>
    <w:p w:rsidR="00B30251" w:rsidRDefault="00B30251">
      <w:pPr>
        <w:pStyle w:val="a3"/>
        <w:kinsoku w:val="0"/>
        <w:overflowPunct w:val="0"/>
        <w:spacing w:before="1"/>
        <w:ind w:left="222"/>
        <w:rPr>
          <w:sz w:val="24"/>
          <w:szCs w:val="24"/>
        </w:rPr>
      </w:pPr>
      <w:r>
        <w:rPr>
          <w:sz w:val="24"/>
          <w:szCs w:val="24"/>
        </w:rPr>
        <w:t>прошлому</w:t>
      </w:r>
    </w:p>
    <w:p w:rsidR="00B30251" w:rsidRDefault="00B30251">
      <w:pPr>
        <w:pStyle w:val="a3"/>
        <w:kinsoku w:val="0"/>
        <w:overflowPunct w:val="0"/>
        <w:ind w:left="102"/>
        <w:rPr>
          <w:sz w:val="24"/>
          <w:szCs w:val="24"/>
        </w:rPr>
      </w:pPr>
      <w:r>
        <w:rPr>
          <w:sz w:val="24"/>
          <w:szCs w:val="24"/>
        </w:rPr>
        <w:t>-Восхищение народным творчеством</w:t>
      </w:r>
    </w:p>
    <w:p w:rsidR="00B30251" w:rsidRDefault="00B30251">
      <w:pPr>
        <w:pStyle w:val="a3"/>
        <w:kinsoku w:val="0"/>
        <w:overflowPunct w:val="0"/>
        <w:ind w:left="222" w:right="1680" w:hanging="120"/>
        <w:rPr>
          <w:sz w:val="24"/>
          <w:szCs w:val="24"/>
        </w:rPr>
      </w:pPr>
      <w:r>
        <w:rPr>
          <w:sz w:val="24"/>
          <w:szCs w:val="24"/>
        </w:rPr>
        <w:t>-Любовь к родной природе, к родному языку</w:t>
      </w:r>
    </w:p>
    <w:p w:rsidR="00B30251" w:rsidRDefault="00B30251">
      <w:pPr>
        <w:pStyle w:val="a3"/>
        <w:kinsoku w:val="0"/>
        <w:overflowPunct w:val="0"/>
        <w:ind w:left="222" w:right="1061" w:hanging="120"/>
        <w:jc w:val="both"/>
        <w:rPr>
          <w:sz w:val="24"/>
          <w:szCs w:val="24"/>
        </w:rPr>
      </w:pPr>
      <w:r>
        <w:rPr>
          <w:sz w:val="24"/>
          <w:szCs w:val="24"/>
        </w:rPr>
        <w:t>-Уважение к человеку-труженику и желание принимать посильное участие в труде</w:t>
      </w:r>
    </w:p>
    <w:p w:rsidR="00B30251" w:rsidRDefault="00B30251">
      <w:pPr>
        <w:pStyle w:val="a3"/>
        <w:kinsoku w:val="0"/>
        <w:overflowPunct w:val="0"/>
        <w:rPr>
          <w:sz w:val="26"/>
          <w:szCs w:val="26"/>
        </w:rPr>
      </w:pPr>
      <w:r>
        <w:rPr>
          <w:sz w:val="24"/>
          <w:szCs w:val="24"/>
        </w:rPr>
        <w:br w:type="column"/>
      </w: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spacing w:before="219"/>
        <w:ind w:left="102"/>
        <w:rPr>
          <w:sz w:val="24"/>
          <w:szCs w:val="24"/>
        </w:rPr>
      </w:pPr>
      <w:r>
        <w:rPr>
          <w:sz w:val="24"/>
          <w:szCs w:val="24"/>
        </w:rPr>
        <w:t>-Труд</w:t>
      </w:r>
    </w:p>
    <w:p w:rsidR="00B30251" w:rsidRDefault="00B30251">
      <w:pPr>
        <w:pStyle w:val="a3"/>
        <w:kinsoku w:val="0"/>
        <w:overflowPunct w:val="0"/>
        <w:ind w:left="102"/>
        <w:rPr>
          <w:sz w:val="24"/>
          <w:szCs w:val="24"/>
        </w:rPr>
      </w:pPr>
      <w:r>
        <w:rPr>
          <w:sz w:val="24"/>
          <w:szCs w:val="24"/>
        </w:rPr>
        <w:t>- Игра</w:t>
      </w:r>
    </w:p>
    <w:p w:rsidR="00B30251" w:rsidRDefault="00B30251">
      <w:pPr>
        <w:pStyle w:val="a3"/>
        <w:kinsoku w:val="0"/>
        <w:overflowPunct w:val="0"/>
        <w:ind w:left="282" w:right="1098" w:hanging="120"/>
        <w:rPr>
          <w:sz w:val="24"/>
          <w:szCs w:val="24"/>
        </w:rPr>
      </w:pPr>
      <w:r>
        <w:rPr>
          <w:spacing w:val="-1"/>
          <w:sz w:val="24"/>
          <w:szCs w:val="24"/>
        </w:rPr>
        <w:t xml:space="preserve">-Продуктивная </w:t>
      </w:r>
      <w:r>
        <w:rPr>
          <w:sz w:val="24"/>
          <w:szCs w:val="24"/>
        </w:rPr>
        <w:t>деятельность</w:t>
      </w:r>
    </w:p>
    <w:p w:rsidR="00B30251" w:rsidRDefault="00B30251">
      <w:pPr>
        <w:pStyle w:val="a3"/>
        <w:kinsoku w:val="0"/>
        <w:overflowPunct w:val="0"/>
        <w:spacing w:before="1"/>
        <w:ind w:left="282" w:right="1160" w:hanging="180"/>
        <w:rPr>
          <w:sz w:val="24"/>
          <w:szCs w:val="24"/>
        </w:rPr>
      </w:pPr>
      <w:r>
        <w:rPr>
          <w:sz w:val="24"/>
          <w:szCs w:val="24"/>
        </w:rPr>
        <w:t>-Музыкальная деятельность</w:t>
      </w:r>
    </w:p>
    <w:p w:rsidR="00B30251" w:rsidRDefault="00B30251">
      <w:pPr>
        <w:pStyle w:val="a3"/>
        <w:kinsoku w:val="0"/>
        <w:overflowPunct w:val="0"/>
        <w:spacing w:line="247" w:lineRule="auto"/>
        <w:ind w:left="222" w:right="920" w:hanging="60"/>
        <w:rPr>
          <w:sz w:val="24"/>
          <w:szCs w:val="24"/>
        </w:rPr>
      </w:pPr>
      <w:r>
        <w:rPr>
          <w:sz w:val="24"/>
          <w:szCs w:val="24"/>
        </w:rPr>
        <w:t>-Познавательная деятельность</w:t>
      </w:r>
    </w:p>
    <w:p w:rsidR="00B30251" w:rsidRDefault="00B30251">
      <w:pPr>
        <w:pStyle w:val="a3"/>
        <w:kinsoku w:val="0"/>
        <w:overflowPunct w:val="0"/>
        <w:spacing w:line="247" w:lineRule="auto"/>
        <w:ind w:left="222" w:right="920" w:hanging="60"/>
        <w:rPr>
          <w:sz w:val="24"/>
          <w:szCs w:val="24"/>
        </w:rPr>
        <w:sectPr w:rsidR="00B30251">
          <w:type w:val="continuous"/>
          <w:pgSz w:w="11910" w:h="16840"/>
          <w:pgMar w:top="240" w:right="380" w:bottom="280" w:left="260" w:header="720" w:footer="720" w:gutter="0"/>
          <w:cols w:num="3" w:space="720" w:equalWidth="0">
            <w:col w:w="2862" w:space="557"/>
            <w:col w:w="4630" w:space="410"/>
            <w:col w:w="2811"/>
          </w:cols>
          <w:noEndnote/>
        </w:sectPr>
      </w:pPr>
    </w:p>
    <w:p w:rsidR="00B30251" w:rsidRDefault="00D02661">
      <w:pPr>
        <w:pStyle w:val="4"/>
        <w:kinsoku w:val="0"/>
        <w:overflowPunct w:val="0"/>
        <w:spacing w:before="70"/>
        <w:ind w:left="1691" w:right="1284"/>
        <w:jc w:val="center"/>
      </w:pPr>
      <w:r>
        <w:rPr>
          <w:noProof/>
        </w:rPr>
        <w:lastRenderedPageBreak/>
        <mc:AlternateContent>
          <mc:Choice Requires="wps">
            <w:drawing>
              <wp:anchor distT="0" distB="0" distL="114300" distR="114300" simplePos="0" relativeHeight="251636736" behindDoc="1" locked="0" layoutInCell="0" allowOverlap="1">
                <wp:simplePos x="0" y="0"/>
                <wp:positionH relativeFrom="page">
                  <wp:posOffset>2167255</wp:posOffset>
                </wp:positionH>
                <wp:positionV relativeFrom="page">
                  <wp:posOffset>6575425</wp:posOffset>
                </wp:positionV>
                <wp:extent cx="1339850" cy="3149600"/>
                <wp:effectExtent l="0" t="0" r="0" b="0"/>
                <wp:wrapNone/>
                <wp:docPr id="487"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0" cy="3149600"/>
                        </a:xfrm>
                        <a:custGeom>
                          <a:avLst/>
                          <a:gdLst>
                            <a:gd name="T0" fmla="*/ 2109 w 2110"/>
                            <a:gd name="T1" fmla="*/ 0 h 4960"/>
                            <a:gd name="T2" fmla="*/ 0 w 2110"/>
                            <a:gd name="T3" fmla="*/ 0 h 4960"/>
                            <a:gd name="T4" fmla="*/ 0 w 2110"/>
                            <a:gd name="T5" fmla="*/ 4959 h 4960"/>
                            <a:gd name="T6" fmla="*/ 2109 w 2110"/>
                            <a:gd name="T7" fmla="*/ 4959 h 4960"/>
                            <a:gd name="T8" fmla="*/ 2109 w 2110"/>
                            <a:gd name="T9" fmla="*/ 0 h 4960"/>
                          </a:gdLst>
                          <a:ahLst/>
                          <a:cxnLst>
                            <a:cxn ang="0">
                              <a:pos x="T0" y="T1"/>
                            </a:cxn>
                            <a:cxn ang="0">
                              <a:pos x="T2" y="T3"/>
                            </a:cxn>
                            <a:cxn ang="0">
                              <a:pos x="T4" y="T5"/>
                            </a:cxn>
                            <a:cxn ang="0">
                              <a:pos x="T6" y="T7"/>
                            </a:cxn>
                            <a:cxn ang="0">
                              <a:pos x="T8" y="T9"/>
                            </a:cxn>
                          </a:cxnLst>
                          <a:rect l="0" t="0" r="r" b="b"/>
                          <a:pathLst>
                            <a:path w="2110" h="4960">
                              <a:moveTo>
                                <a:pt x="2109" y="0"/>
                              </a:moveTo>
                              <a:lnTo>
                                <a:pt x="0" y="0"/>
                              </a:lnTo>
                              <a:lnTo>
                                <a:pt x="0" y="4959"/>
                              </a:lnTo>
                              <a:lnTo>
                                <a:pt x="2109" y="4959"/>
                              </a:lnTo>
                              <a:lnTo>
                                <a:pt x="2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170.65pt;margin-top:517.75pt;width:105.5pt;height:24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" o:allowincell="f" path="m2109,l,,,4959r2109,l2109,xe" stroked="f">
                <v:path arrowok="t" o:connecttype="custom" o:connectlocs="1339215,0;0,0;0,3148965;1339215,3148965;1339215,0" o:connectangles="0,0,0,0,0"/>
                <w10:wrap anchorx="page" anchory="page"/>
              </v:shape>
            </w:pict>
          </mc:Fallback>
        </mc:AlternateContent>
      </w:r>
      <w:r w:rsidR="00B30251">
        <w:t>Формы образовательной деятельности</w:t>
      </w:r>
    </w:p>
    <w:p w:rsidR="00B30251" w:rsidRDefault="00B30251">
      <w:pPr>
        <w:pStyle w:val="a3"/>
        <w:kinsoku w:val="0"/>
        <w:overflowPunct w:val="0"/>
        <w:spacing w:before="7" w:after="1"/>
        <w:rPr>
          <w:b/>
          <w:bCs/>
          <w:sz w:val="11"/>
          <w:szCs w:val="11"/>
        </w:rPr>
      </w:pPr>
    </w:p>
    <w:tbl>
      <w:tblPr>
        <w:tblW w:w="0" w:type="auto"/>
        <w:tblInd w:w="269" w:type="dxa"/>
        <w:tblLayout w:type="fixed"/>
        <w:tblCellMar>
          <w:left w:w="0" w:type="dxa"/>
          <w:right w:w="0" w:type="dxa"/>
        </w:tblCellMar>
        <w:tblLook w:val="0000" w:firstRow="0" w:lastRow="0" w:firstColumn="0" w:lastColumn="0" w:noHBand="0" w:noVBand="0"/>
      </w:tblPr>
      <w:tblGrid>
        <w:gridCol w:w="1894"/>
        <w:gridCol w:w="994"/>
        <w:gridCol w:w="2113"/>
        <w:gridCol w:w="2703"/>
        <w:gridCol w:w="2259"/>
      </w:tblGrid>
      <w:tr w:rsidR="00B30251">
        <w:trPr>
          <w:trHeight w:val="955"/>
        </w:trPr>
        <w:tc>
          <w:tcPr>
            <w:tcW w:w="1894" w:type="dxa"/>
            <w:tcBorders>
              <w:top w:val="single" w:sz="6" w:space="0" w:color="000000"/>
              <w:left w:val="single" w:sz="6" w:space="0" w:color="000000"/>
              <w:bottom w:val="single" w:sz="4" w:space="0" w:color="000000"/>
              <w:right w:val="single" w:sz="6" w:space="0" w:color="000000"/>
            </w:tcBorders>
          </w:tcPr>
          <w:p w:rsidR="00B30251" w:rsidRDefault="00B30251">
            <w:pPr>
              <w:pStyle w:val="TableParagraph"/>
              <w:kinsoku w:val="0"/>
              <w:overflowPunct w:val="0"/>
              <w:spacing w:line="192" w:lineRule="auto"/>
              <w:ind w:left="38" w:right="926"/>
              <w:jc w:val="both"/>
              <w:rPr>
                <w:sz w:val="26"/>
                <w:szCs w:val="26"/>
              </w:rPr>
            </w:pPr>
            <w:r>
              <w:rPr>
                <w:w w:val="95"/>
                <w:sz w:val="26"/>
                <w:szCs w:val="26"/>
              </w:rPr>
              <w:t xml:space="preserve">Разделы </w:t>
            </w:r>
            <w:r>
              <w:rPr>
                <w:sz w:val="26"/>
                <w:szCs w:val="26"/>
              </w:rPr>
              <w:t>(задачи, блоки)</w:t>
            </w:r>
          </w:p>
        </w:tc>
        <w:tc>
          <w:tcPr>
            <w:tcW w:w="994" w:type="dxa"/>
            <w:tcBorders>
              <w:top w:val="single" w:sz="6" w:space="0" w:color="000000"/>
              <w:left w:val="single" w:sz="6" w:space="0" w:color="000000"/>
              <w:bottom w:val="single" w:sz="4" w:space="0" w:color="000000"/>
              <w:right w:val="single" w:sz="6" w:space="0" w:color="000000"/>
            </w:tcBorders>
          </w:tcPr>
          <w:p w:rsidR="00B30251" w:rsidRDefault="00B30251">
            <w:pPr>
              <w:pStyle w:val="TableParagraph"/>
              <w:kinsoku w:val="0"/>
              <w:overflowPunct w:val="0"/>
              <w:spacing w:line="243" w:lineRule="exact"/>
              <w:ind w:left="38"/>
              <w:rPr>
                <w:sz w:val="26"/>
                <w:szCs w:val="26"/>
              </w:rPr>
            </w:pPr>
            <w:r>
              <w:rPr>
                <w:sz w:val="26"/>
                <w:szCs w:val="26"/>
              </w:rPr>
              <w:t>Возраст</w:t>
            </w:r>
          </w:p>
        </w:tc>
        <w:tc>
          <w:tcPr>
            <w:tcW w:w="2113" w:type="dxa"/>
            <w:tcBorders>
              <w:top w:val="single" w:sz="6" w:space="0" w:color="000000"/>
              <w:left w:val="single" w:sz="6" w:space="0" w:color="000000"/>
              <w:bottom w:val="single" w:sz="4" w:space="0" w:color="000000"/>
              <w:right w:val="single" w:sz="6" w:space="0" w:color="000000"/>
            </w:tcBorders>
          </w:tcPr>
          <w:p w:rsidR="00B30251" w:rsidRDefault="00B30251">
            <w:pPr>
              <w:pStyle w:val="TableParagraph"/>
              <w:kinsoku w:val="0"/>
              <w:overflowPunct w:val="0"/>
              <w:spacing w:line="192" w:lineRule="auto"/>
              <w:ind w:left="597" w:hanging="113"/>
              <w:rPr>
                <w:sz w:val="26"/>
                <w:szCs w:val="26"/>
              </w:rPr>
            </w:pPr>
            <w:r>
              <w:rPr>
                <w:sz w:val="26"/>
                <w:szCs w:val="26"/>
              </w:rPr>
              <w:t>Режимные моменты</w:t>
            </w:r>
          </w:p>
        </w:tc>
        <w:tc>
          <w:tcPr>
            <w:tcW w:w="2703" w:type="dxa"/>
            <w:tcBorders>
              <w:top w:val="single" w:sz="6" w:space="0" w:color="000000"/>
              <w:left w:val="single" w:sz="6" w:space="0" w:color="000000"/>
              <w:bottom w:val="single" w:sz="4" w:space="0" w:color="000000"/>
              <w:right w:val="single" w:sz="6" w:space="0" w:color="000000"/>
            </w:tcBorders>
          </w:tcPr>
          <w:p w:rsidR="00B30251" w:rsidRDefault="00B30251">
            <w:pPr>
              <w:pStyle w:val="TableParagraph"/>
              <w:kinsoku w:val="0"/>
              <w:overflowPunct w:val="0"/>
              <w:spacing w:line="192" w:lineRule="auto"/>
              <w:ind w:left="70" w:right="452" w:hanging="1"/>
              <w:jc w:val="center"/>
              <w:rPr>
                <w:sz w:val="26"/>
                <w:szCs w:val="26"/>
              </w:rPr>
            </w:pPr>
            <w:r>
              <w:rPr>
                <w:sz w:val="26"/>
                <w:szCs w:val="26"/>
              </w:rPr>
              <w:t>Совместная дея- тельность с педаго- гом</w:t>
            </w:r>
          </w:p>
        </w:tc>
        <w:tc>
          <w:tcPr>
            <w:tcW w:w="2259" w:type="dxa"/>
            <w:tcBorders>
              <w:top w:val="single" w:sz="6" w:space="0" w:color="000000"/>
              <w:left w:val="single" w:sz="6" w:space="0" w:color="000000"/>
              <w:bottom w:val="single" w:sz="4" w:space="0" w:color="000000"/>
              <w:right w:val="single" w:sz="6" w:space="0" w:color="000000"/>
            </w:tcBorders>
          </w:tcPr>
          <w:p w:rsidR="00B30251" w:rsidRDefault="00B30251">
            <w:pPr>
              <w:pStyle w:val="TableParagraph"/>
              <w:kinsoku w:val="0"/>
              <w:overflowPunct w:val="0"/>
              <w:spacing w:line="192" w:lineRule="auto"/>
              <w:ind w:left="165" w:right="152"/>
              <w:jc w:val="center"/>
              <w:rPr>
                <w:sz w:val="26"/>
                <w:szCs w:val="26"/>
              </w:rPr>
            </w:pPr>
            <w:r>
              <w:rPr>
                <w:sz w:val="26"/>
                <w:szCs w:val="26"/>
              </w:rPr>
              <w:t>Самостоятельная деятельность</w:t>
            </w:r>
          </w:p>
          <w:p w:rsidR="00B30251" w:rsidRDefault="00B30251">
            <w:pPr>
              <w:pStyle w:val="TableParagraph"/>
              <w:kinsoku w:val="0"/>
              <w:overflowPunct w:val="0"/>
              <w:spacing w:line="252" w:lineRule="exact"/>
              <w:ind w:left="162" w:right="152"/>
              <w:jc w:val="center"/>
              <w:rPr>
                <w:sz w:val="26"/>
                <w:szCs w:val="26"/>
              </w:rPr>
            </w:pPr>
            <w:r>
              <w:rPr>
                <w:sz w:val="26"/>
                <w:szCs w:val="26"/>
              </w:rPr>
              <w:t>детей</w:t>
            </w:r>
          </w:p>
        </w:tc>
      </w:tr>
      <w:tr w:rsidR="00B30251">
        <w:trPr>
          <w:trHeight w:val="698"/>
        </w:trPr>
        <w:tc>
          <w:tcPr>
            <w:tcW w:w="1894" w:type="dxa"/>
            <w:tcBorders>
              <w:top w:val="single" w:sz="4"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192" w:lineRule="auto"/>
              <w:ind w:left="38" w:right="40"/>
              <w:rPr>
                <w:sz w:val="26"/>
                <w:szCs w:val="26"/>
              </w:rPr>
            </w:pPr>
            <w:r>
              <w:rPr>
                <w:sz w:val="26"/>
                <w:szCs w:val="26"/>
              </w:rPr>
              <w:t>«Развитие игро- вой деятельно-</w:t>
            </w:r>
          </w:p>
          <w:p w:rsidR="00B30251" w:rsidRDefault="00B30251">
            <w:pPr>
              <w:pStyle w:val="TableParagraph"/>
              <w:kinsoku w:val="0"/>
              <w:overflowPunct w:val="0"/>
              <w:spacing w:line="207" w:lineRule="exact"/>
              <w:ind w:left="38"/>
              <w:rPr>
                <w:sz w:val="26"/>
                <w:szCs w:val="26"/>
              </w:rPr>
            </w:pPr>
            <w:r>
              <w:rPr>
                <w:sz w:val="26"/>
                <w:szCs w:val="26"/>
              </w:rPr>
              <w:t>сти»</w:t>
            </w:r>
          </w:p>
        </w:tc>
        <w:tc>
          <w:tcPr>
            <w:tcW w:w="994" w:type="dxa"/>
            <w:tcBorders>
              <w:top w:val="single" w:sz="4"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43" w:lineRule="exact"/>
              <w:ind w:left="38"/>
              <w:rPr>
                <w:sz w:val="26"/>
                <w:szCs w:val="26"/>
              </w:rPr>
            </w:pPr>
            <w:r>
              <w:rPr>
                <w:sz w:val="26"/>
                <w:szCs w:val="26"/>
              </w:rPr>
              <w:t>3-7 лет</w:t>
            </w:r>
          </w:p>
        </w:tc>
        <w:tc>
          <w:tcPr>
            <w:tcW w:w="2113" w:type="dxa"/>
            <w:tcBorders>
              <w:top w:val="single" w:sz="4"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192" w:lineRule="auto"/>
              <w:ind w:left="37"/>
              <w:rPr>
                <w:sz w:val="26"/>
                <w:szCs w:val="26"/>
              </w:rPr>
            </w:pPr>
            <w:r>
              <w:rPr>
                <w:sz w:val="26"/>
                <w:szCs w:val="26"/>
              </w:rPr>
              <w:t>В соответствии с режимом дня</w:t>
            </w:r>
          </w:p>
        </w:tc>
        <w:tc>
          <w:tcPr>
            <w:tcW w:w="2703" w:type="dxa"/>
            <w:tcBorders>
              <w:top w:val="single" w:sz="4"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192" w:lineRule="auto"/>
              <w:ind w:left="37" w:right="262"/>
              <w:rPr>
                <w:sz w:val="26"/>
                <w:szCs w:val="26"/>
              </w:rPr>
            </w:pPr>
            <w:r>
              <w:rPr>
                <w:sz w:val="26"/>
                <w:szCs w:val="26"/>
              </w:rPr>
              <w:t>Экскурсии, наблюде- ния, чтение художе-</w:t>
            </w:r>
          </w:p>
          <w:p w:rsidR="00B30251" w:rsidRDefault="00B30251">
            <w:pPr>
              <w:pStyle w:val="TableParagraph"/>
              <w:kinsoku w:val="0"/>
              <w:overflowPunct w:val="0"/>
              <w:spacing w:line="207" w:lineRule="exact"/>
              <w:ind w:left="37"/>
              <w:rPr>
                <w:sz w:val="26"/>
                <w:szCs w:val="26"/>
              </w:rPr>
            </w:pPr>
            <w:r>
              <w:rPr>
                <w:sz w:val="26"/>
                <w:szCs w:val="26"/>
              </w:rPr>
              <w:t>ственной литературы,</w:t>
            </w:r>
          </w:p>
        </w:tc>
        <w:tc>
          <w:tcPr>
            <w:tcW w:w="2259" w:type="dxa"/>
            <w:tcBorders>
              <w:top w:val="single" w:sz="4"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192" w:lineRule="auto"/>
              <w:ind w:left="39" w:right="253"/>
              <w:rPr>
                <w:sz w:val="26"/>
                <w:szCs w:val="26"/>
              </w:rPr>
            </w:pPr>
            <w:r>
              <w:rPr>
                <w:sz w:val="26"/>
                <w:szCs w:val="26"/>
              </w:rPr>
              <w:t>Игры- экспериментиров</w:t>
            </w:r>
          </w:p>
          <w:p w:rsidR="00B30251" w:rsidRDefault="00B30251">
            <w:pPr>
              <w:pStyle w:val="TableParagraph"/>
              <w:kinsoku w:val="0"/>
              <w:overflowPunct w:val="0"/>
              <w:spacing w:line="207" w:lineRule="exact"/>
              <w:ind w:left="39"/>
              <w:rPr>
                <w:sz w:val="26"/>
                <w:szCs w:val="26"/>
              </w:rPr>
            </w:pPr>
            <w:r>
              <w:rPr>
                <w:sz w:val="26"/>
                <w:szCs w:val="26"/>
              </w:rPr>
              <w:t>ание</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numPr>
                <w:ilvl w:val="0"/>
                <w:numId w:val="209"/>
              </w:numPr>
              <w:tabs>
                <w:tab w:val="left" w:pos="451"/>
              </w:tabs>
              <w:kinsoku w:val="0"/>
              <w:overflowPunct w:val="0"/>
              <w:spacing w:line="219" w:lineRule="exact"/>
              <w:rPr>
                <w:sz w:val="26"/>
                <w:szCs w:val="26"/>
              </w:rPr>
            </w:pPr>
            <w:r>
              <w:rPr>
                <w:sz w:val="26"/>
                <w:szCs w:val="26"/>
              </w:rPr>
              <w:t>обогащение</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7"/>
              <w:rPr>
                <w:sz w:val="26"/>
                <w:szCs w:val="26"/>
              </w:rPr>
            </w:pPr>
            <w:r>
              <w:rPr>
                <w:sz w:val="26"/>
                <w:szCs w:val="26"/>
              </w:rPr>
              <w:t>видеоинформация, до-</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Сюжетные</w:t>
            </w:r>
          </w:p>
        </w:tc>
      </w:tr>
      <w:tr w:rsidR="00B30251">
        <w:trPr>
          <w:trHeight w:val="240"/>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8"/>
              <w:rPr>
                <w:sz w:val="26"/>
                <w:szCs w:val="26"/>
              </w:rPr>
            </w:pPr>
            <w:r>
              <w:rPr>
                <w:sz w:val="26"/>
                <w:szCs w:val="26"/>
              </w:rPr>
              <w:t>опыта детей</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7"/>
              <w:rPr>
                <w:sz w:val="26"/>
                <w:szCs w:val="26"/>
              </w:rPr>
            </w:pPr>
            <w:r>
              <w:rPr>
                <w:sz w:val="26"/>
                <w:szCs w:val="26"/>
              </w:rPr>
              <w:t>суги, праздники, обу-</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9"/>
              <w:rPr>
                <w:sz w:val="26"/>
                <w:szCs w:val="26"/>
              </w:rPr>
            </w:pPr>
            <w:r>
              <w:rPr>
                <w:sz w:val="26"/>
                <w:szCs w:val="26"/>
              </w:rPr>
              <w:t>самодеятельные</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numPr>
                <w:ilvl w:val="0"/>
                <w:numId w:val="208"/>
              </w:numPr>
              <w:tabs>
                <w:tab w:val="left" w:pos="451"/>
              </w:tabs>
              <w:kinsoku w:val="0"/>
              <w:overflowPunct w:val="0"/>
              <w:spacing w:line="219" w:lineRule="exact"/>
              <w:rPr>
                <w:spacing w:val="-3"/>
                <w:sz w:val="26"/>
                <w:szCs w:val="26"/>
              </w:rPr>
            </w:pPr>
            <w:r>
              <w:rPr>
                <w:spacing w:val="-3"/>
                <w:sz w:val="26"/>
                <w:szCs w:val="26"/>
              </w:rPr>
              <w:t>формирова-</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7"/>
              <w:rPr>
                <w:sz w:val="26"/>
                <w:szCs w:val="26"/>
              </w:rPr>
            </w:pPr>
            <w:r>
              <w:rPr>
                <w:sz w:val="26"/>
                <w:szCs w:val="26"/>
              </w:rPr>
              <w:t>чающие игры, досуго-</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игры (с собствен-</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8"/>
              <w:rPr>
                <w:sz w:val="26"/>
                <w:szCs w:val="26"/>
              </w:rPr>
            </w:pPr>
            <w:r>
              <w:rPr>
                <w:sz w:val="26"/>
                <w:szCs w:val="26"/>
              </w:rPr>
              <w:t>ние культуры</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7"/>
              <w:rPr>
                <w:sz w:val="26"/>
                <w:szCs w:val="26"/>
              </w:rPr>
            </w:pPr>
            <w:r>
              <w:rPr>
                <w:sz w:val="26"/>
                <w:szCs w:val="26"/>
              </w:rPr>
              <w:t>вые игры, народные</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ными</w:t>
            </w:r>
          </w:p>
        </w:tc>
      </w:tr>
      <w:tr w:rsidR="00B30251">
        <w:trPr>
          <w:trHeight w:val="240"/>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8"/>
              <w:rPr>
                <w:sz w:val="26"/>
                <w:szCs w:val="26"/>
              </w:rPr>
            </w:pPr>
            <w:r>
              <w:rPr>
                <w:sz w:val="26"/>
                <w:szCs w:val="26"/>
              </w:rPr>
              <w:t>деятельности в</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7"/>
              <w:rPr>
                <w:sz w:val="26"/>
                <w:szCs w:val="26"/>
              </w:rPr>
            </w:pPr>
            <w:r>
              <w:rPr>
                <w:sz w:val="26"/>
                <w:szCs w:val="26"/>
              </w:rPr>
              <w:t>игры, самостоятельные</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9"/>
              <w:rPr>
                <w:sz w:val="26"/>
                <w:szCs w:val="26"/>
              </w:rPr>
            </w:pPr>
            <w:r>
              <w:rPr>
                <w:sz w:val="26"/>
                <w:szCs w:val="26"/>
              </w:rPr>
              <w:t>знаниями детей</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8"/>
              <w:rPr>
                <w:sz w:val="26"/>
                <w:szCs w:val="26"/>
              </w:rPr>
            </w:pPr>
            <w:r>
              <w:rPr>
                <w:sz w:val="26"/>
                <w:szCs w:val="26"/>
              </w:rPr>
              <w:t>процессе игры</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7"/>
              <w:rPr>
                <w:sz w:val="26"/>
                <w:szCs w:val="26"/>
              </w:rPr>
            </w:pPr>
            <w:r>
              <w:rPr>
                <w:sz w:val="26"/>
                <w:szCs w:val="26"/>
              </w:rPr>
              <w:t>сюжетно-ролевые иры,</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на основе их</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numPr>
                <w:ilvl w:val="0"/>
                <w:numId w:val="207"/>
              </w:numPr>
              <w:tabs>
                <w:tab w:val="left" w:pos="451"/>
              </w:tabs>
              <w:kinsoku w:val="0"/>
              <w:overflowPunct w:val="0"/>
              <w:spacing w:line="219" w:lineRule="exact"/>
              <w:rPr>
                <w:spacing w:val="-4"/>
                <w:sz w:val="26"/>
                <w:szCs w:val="26"/>
              </w:rPr>
            </w:pPr>
            <w:r>
              <w:rPr>
                <w:spacing w:val="-4"/>
                <w:sz w:val="26"/>
                <w:szCs w:val="26"/>
              </w:rPr>
              <w:t>активизи-</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7"/>
              <w:rPr>
                <w:sz w:val="26"/>
                <w:szCs w:val="26"/>
              </w:rPr>
            </w:pPr>
            <w:r>
              <w:rPr>
                <w:sz w:val="26"/>
                <w:szCs w:val="26"/>
              </w:rPr>
              <w:t>дидактические игры,</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опыта)</w:t>
            </w:r>
          </w:p>
        </w:tc>
      </w:tr>
      <w:tr w:rsidR="00B30251">
        <w:trPr>
          <w:trHeight w:val="240"/>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8"/>
              <w:rPr>
                <w:sz w:val="26"/>
                <w:szCs w:val="26"/>
              </w:rPr>
            </w:pPr>
            <w:r>
              <w:rPr>
                <w:sz w:val="26"/>
                <w:szCs w:val="26"/>
              </w:rPr>
              <w:t>рующее</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7"/>
              <w:rPr>
                <w:sz w:val="26"/>
                <w:szCs w:val="26"/>
              </w:rPr>
            </w:pPr>
            <w:r>
              <w:rPr>
                <w:sz w:val="26"/>
                <w:szCs w:val="26"/>
              </w:rPr>
              <w:t>досуговые игры с уча-</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9"/>
              <w:rPr>
                <w:sz w:val="26"/>
                <w:szCs w:val="26"/>
              </w:rPr>
            </w:pPr>
            <w:r>
              <w:rPr>
                <w:sz w:val="26"/>
                <w:szCs w:val="26"/>
              </w:rPr>
              <w:t>Вне игровыеы:</w:t>
            </w:r>
          </w:p>
        </w:tc>
      </w:tr>
      <w:tr w:rsidR="00B30251">
        <w:trPr>
          <w:trHeight w:val="47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33" w:lineRule="exact"/>
              <w:ind w:left="38"/>
              <w:rPr>
                <w:sz w:val="26"/>
                <w:szCs w:val="26"/>
              </w:rPr>
            </w:pPr>
            <w:r>
              <w:rPr>
                <w:sz w:val="26"/>
                <w:szCs w:val="26"/>
              </w:rPr>
              <w:t>игру проблем-</w:t>
            </w:r>
          </w:p>
          <w:p w:rsidR="00B30251" w:rsidRDefault="00B30251">
            <w:pPr>
              <w:pStyle w:val="TableParagraph"/>
              <w:kinsoku w:val="0"/>
              <w:overflowPunct w:val="0"/>
              <w:spacing w:line="225" w:lineRule="exact"/>
              <w:ind w:left="38"/>
              <w:rPr>
                <w:sz w:val="26"/>
                <w:szCs w:val="26"/>
              </w:rPr>
            </w:pPr>
            <w:r>
              <w:rPr>
                <w:sz w:val="26"/>
                <w:szCs w:val="26"/>
              </w:rPr>
              <w:t>ное</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стием воспитателей</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33" w:lineRule="exact"/>
              <w:ind w:left="39"/>
              <w:rPr>
                <w:sz w:val="26"/>
                <w:szCs w:val="26"/>
              </w:rPr>
            </w:pPr>
            <w:r>
              <w:rPr>
                <w:sz w:val="26"/>
                <w:szCs w:val="26"/>
              </w:rPr>
              <w:t>самодеятель- ность</w:t>
            </w:r>
          </w:p>
          <w:p w:rsidR="00B30251" w:rsidRDefault="00B30251">
            <w:pPr>
              <w:pStyle w:val="TableParagraph"/>
              <w:kinsoku w:val="0"/>
              <w:overflowPunct w:val="0"/>
              <w:spacing w:line="225" w:lineRule="exact"/>
              <w:ind w:left="39"/>
              <w:rPr>
                <w:sz w:val="26"/>
                <w:szCs w:val="26"/>
              </w:rPr>
            </w:pPr>
            <w:r>
              <w:rPr>
                <w:sz w:val="26"/>
                <w:szCs w:val="26"/>
              </w:rPr>
              <w:t>дошкольников;</w:t>
            </w:r>
          </w:p>
        </w:tc>
      </w:tr>
      <w:tr w:rsidR="00B30251">
        <w:trPr>
          <w:trHeight w:val="240"/>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8"/>
              <w:rPr>
                <w:sz w:val="26"/>
                <w:szCs w:val="26"/>
              </w:rPr>
            </w:pPr>
            <w:r>
              <w:rPr>
                <w:sz w:val="26"/>
                <w:szCs w:val="26"/>
              </w:rPr>
              <w:t>общение</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9"/>
              <w:rPr>
                <w:sz w:val="26"/>
                <w:szCs w:val="26"/>
              </w:rPr>
            </w:pPr>
            <w:r>
              <w:rPr>
                <w:sz w:val="26"/>
                <w:szCs w:val="26"/>
              </w:rPr>
              <w:t>изобразительная</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numPr>
                <w:ilvl w:val="0"/>
                <w:numId w:val="206"/>
              </w:numPr>
              <w:tabs>
                <w:tab w:val="left" w:pos="130"/>
              </w:tabs>
              <w:kinsoku w:val="0"/>
              <w:overflowPunct w:val="0"/>
              <w:spacing w:line="219" w:lineRule="exact"/>
              <w:rPr>
                <w:sz w:val="26"/>
                <w:szCs w:val="26"/>
              </w:rPr>
            </w:pPr>
            <w:r>
              <w:rPr>
                <w:spacing w:val="-9"/>
                <w:sz w:val="26"/>
                <w:szCs w:val="26"/>
              </w:rPr>
              <w:t>воспитателей</w:t>
            </w:r>
            <w:r>
              <w:rPr>
                <w:spacing w:val="-19"/>
                <w:sz w:val="26"/>
                <w:szCs w:val="26"/>
              </w:rPr>
              <w:t xml:space="preserve"> </w:t>
            </w:r>
            <w:r>
              <w:rPr>
                <w:sz w:val="26"/>
                <w:szCs w:val="26"/>
              </w:rPr>
              <w:t>с</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деятельность;</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8"/>
              <w:rPr>
                <w:sz w:val="26"/>
                <w:szCs w:val="26"/>
              </w:rPr>
            </w:pPr>
            <w:r>
              <w:rPr>
                <w:sz w:val="26"/>
                <w:szCs w:val="26"/>
              </w:rPr>
              <w:t>детьми</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труд в природе;</w:t>
            </w:r>
          </w:p>
        </w:tc>
      </w:tr>
      <w:tr w:rsidR="00B30251">
        <w:trPr>
          <w:trHeight w:val="240"/>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numPr>
                <w:ilvl w:val="0"/>
                <w:numId w:val="205"/>
              </w:numPr>
              <w:tabs>
                <w:tab w:val="left" w:pos="451"/>
              </w:tabs>
              <w:kinsoku w:val="0"/>
              <w:overflowPunct w:val="0"/>
              <w:spacing w:line="220" w:lineRule="exact"/>
              <w:rPr>
                <w:spacing w:val="-3"/>
                <w:sz w:val="26"/>
                <w:szCs w:val="26"/>
              </w:rPr>
            </w:pPr>
            <w:r>
              <w:rPr>
                <w:spacing w:val="-3"/>
                <w:sz w:val="26"/>
                <w:szCs w:val="26"/>
              </w:rPr>
              <w:t>развиваю-</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20" w:lineRule="exact"/>
              <w:ind w:left="39"/>
              <w:rPr>
                <w:sz w:val="26"/>
                <w:szCs w:val="26"/>
              </w:rPr>
            </w:pPr>
            <w:r>
              <w:rPr>
                <w:sz w:val="26"/>
                <w:szCs w:val="26"/>
              </w:rPr>
              <w:t>экспериментиро-</w:t>
            </w:r>
          </w:p>
        </w:tc>
      </w:tr>
      <w:tr w:rsidR="00B30251">
        <w:trPr>
          <w:trHeight w:val="238"/>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8"/>
              <w:rPr>
                <w:sz w:val="26"/>
                <w:szCs w:val="26"/>
              </w:rPr>
            </w:pPr>
            <w:r>
              <w:rPr>
                <w:sz w:val="26"/>
                <w:szCs w:val="26"/>
              </w:rPr>
              <w:t>щая</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16"/>
                <w:szCs w:val="16"/>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19" w:lineRule="exact"/>
              <w:ind w:left="39"/>
              <w:rPr>
                <w:sz w:val="26"/>
                <w:szCs w:val="26"/>
              </w:rPr>
            </w:pPr>
            <w:r>
              <w:rPr>
                <w:sz w:val="26"/>
                <w:szCs w:val="26"/>
              </w:rPr>
              <w:t>вание;</w:t>
            </w:r>
          </w:p>
        </w:tc>
      </w:tr>
      <w:tr w:rsidR="00B30251">
        <w:trPr>
          <w:trHeight w:val="496"/>
        </w:trPr>
        <w:tc>
          <w:tcPr>
            <w:tcW w:w="1894"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before="14" w:line="240" w:lineRule="exact"/>
              <w:ind w:left="38" w:right="40"/>
              <w:rPr>
                <w:sz w:val="26"/>
                <w:szCs w:val="26"/>
              </w:rPr>
            </w:pPr>
            <w:r>
              <w:rPr>
                <w:sz w:val="26"/>
                <w:szCs w:val="26"/>
              </w:rPr>
              <w:t>предметно- игровая среда</w:t>
            </w:r>
          </w:p>
        </w:tc>
        <w:tc>
          <w:tcPr>
            <w:tcW w:w="994"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11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70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259"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62" w:lineRule="exact"/>
              <w:ind w:left="39"/>
              <w:rPr>
                <w:sz w:val="26"/>
                <w:szCs w:val="26"/>
              </w:rPr>
            </w:pPr>
            <w:r>
              <w:rPr>
                <w:sz w:val="26"/>
                <w:szCs w:val="26"/>
              </w:rPr>
              <w:t>конструирование</w:t>
            </w:r>
          </w:p>
        </w:tc>
      </w:tr>
      <w:tr w:rsidR="00B30251">
        <w:trPr>
          <w:trHeight w:val="291"/>
        </w:trPr>
        <w:tc>
          <w:tcPr>
            <w:tcW w:w="1894"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1" w:lineRule="exact"/>
              <w:ind w:left="38"/>
              <w:rPr>
                <w:sz w:val="26"/>
                <w:szCs w:val="26"/>
              </w:rPr>
            </w:pPr>
            <w:r>
              <w:rPr>
                <w:sz w:val="26"/>
                <w:szCs w:val="26"/>
              </w:rPr>
              <w:t>«Приобщение к</w:t>
            </w:r>
          </w:p>
        </w:tc>
        <w:tc>
          <w:tcPr>
            <w:tcW w:w="994"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1" w:lineRule="exact"/>
              <w:ind w:left="38"/>
              <w:rPr>
                <w:sz w:val="26"/>
                <w:szCs w:val="26"/>
              </w:rPr>
            </w:pPr>
            <w:r>
              <w:rPr>
                <w:sz w:val="26"/>
                <w:szCs w:val="26"/>
              </w:rPr>
              <w:t>3-5 лет</w:t>
            </w:r>
          </w:p>
        </w:tc>
        <w:tc>
          <w:tcPr>
            <w:tcW w:w="211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1" w:lineRule="exact"/>
              <w:ind w:left="37"/>
              <w:rPr>
                <w:sz w:val="26"/>
                <w:szCs w:val="26"/>
              </w:rPr>
            </w:pPr>
            <w:r>
              <w:rPr>
                <w:sz w:val="26"/>
                <w:szCs w:val="26"/>
              </w:rPr>
              <w:t>Индивидуальная</w:t>
            </w:r>
          </w:p>
        </w:tc>
        <w:tc>
          <w:tcPr>
            <w:tcW w:w="2703" w:type="dxa"/>
            <w:vMerge w:val="restart"/>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spacing w:line="189" w:lineRule="auto"/>
              <w:ind w:left="37" w:right="90"/>
              <w:rPr>
                <w:sz w:val="26"/>
                <w:szCs w:val="26"/>
              </w:rPr>
            </w:pPr>
            <w:r>
              <w:rPr>
                <w:sz w:val="26"/>
                <w:szCs w:val="26"/>
              </w:rPr>
              <w:t>Беседы, обучение, чте- ние</w:t>
            </w:r>
          </w:p>
          <w:p w:rsidR="00B30251" w:rsidRDefault="00B30251">
            <w:pPr>
              <w:pStyle w:val="TableParagraph"/>
              <w:kinsoku w:val="0"/>
              <w:overflowPunct w:val="0"/>
              <w:spacing w:line="192" w:lineRule="auto"/>
              <w:ind w:left="37" w:right="33"/>
              <w:rPr>
                <w:sz w:val="26"/>
                <w:szCs w:val="26"/>
              </w:rPr>
            </w:pPr>
            <w:r>
              <w:rPr>
                <w:sz w:val="26"/>
                <w:szCs w:val="26"/>
              </w:rPr>
              <w:t xml:space="preserve">Художественной </w:t>
            </w:r>
            <w:r>
              <w:rPr>
                <w:sz w:val="20"/>
                <w:szCs w:val="20"/>
              </w:rPr>
              <w:t>литера- туры</w:t>
            </w:r>
            <w:r>
              <w:rPr>
                <w:sz w:val="26"/>
                <w:szCs w:val="26"/>
              </w:rPr>
              <w:t>, дидактические иг- ры, игровые занятия, сюжетно</w:t>
            </w:r>
            <w:r>
              <w:rPr>
                <w:sz w:val="20"/>
                <w:szCs w:val="20"/>
              </w:rPr>
              <w:t>-</w:t>
            </w:r>
            <w:r>
              <w:rPr>
                <w:sz w:val="26"/>
                <w:szCs w:val="26"/>
              </w:rPr>
              <w:t>ролевые иг- ры, игровая</w:t>
            </w:r>
          </w:p>
          <w:p w:rsidR="00B30251" w:rsidRDefault="00B30251">
            <w:pPr>
              <w:pStyle w:val="TableParagraph"/>
              <w:kinsoku w:val="0"/>
              <w:overflowPunct w:val="0"/>
              <w:spacing w:line="192" w:lineRule="auto"/>
              <w:ind w:left="37"/>
              <w:rPr>
                <w:sz w:val="26"/>
                <w:szCs w:val="26"/>
              </w:rPr>
            </w:pPr>
            <w:r>
              <w:rPr>
                <w:sz w:val="26"/>
                <w:szCs w:val="26"/>
              </w:rPr>
              <w:t>Деятельность (игры в парах,</w:t>
            </w:r>
          </w:p>
          <w:p w:rsidR="00B30251" w:rsidRDefault="00B30251">
            <w:pPr>
              <w:pStyle w:val="TableParagraph"/>
              <w:kinsoku w:val="0"/>
              <w:overflowPunct w:val="0"/>
              <w:spacing w:before="1" w:line="192" w:lineRule="auto"/>
              <w:ind w:left="37" w:right="10"/>
              <w:rPr>
                <w:sz w:val="26"/>
                <w:szCs w:val="26"/>
              </w:rPr>
            </w:pPr>
            <w:r>
              <w:rPr>
                <w:sz w:val="26"/>
                <w:szCs w:val="26"/>
              </w:rPr>
              <w:t>совместные игры с не- сколькими партнерами, пальчиковые игры)</w:t>
            </w:r>
          </w:p>
        </w:tc>
        <w:tc>
          <w:tcPr>
            <w:tcW w:w="2259"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1" w:lineRule="exact"/>
              <w:ind w:left="39"/>
              <w:rPr>
                <w:sz w:val="26"/>
                <w:szCs w:val="26"/>
              </w:rPr>
            </w:pPr>
            <w:r>
              <w:rPr>
                <w:sz w:val="26"/>
                <w:szCs w:val="26"/>
              </w:rPr>
              <w:t>Игровая</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элементарным</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работа во время</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деятельность,</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общепринятым</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утреннего приема</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дидактические</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нормам и пра-</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(беседы, показ);</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игры, сюжетно</w:t>
            </w:r>
          </w:p>
        </w:tc>
      </w:tr>
      <w:tr w:rsidR="00B30251">
        <w:trPr>
          <w:trHeight w:val="285"/>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5" w:lineRule="exact"/>
              <w:ind w:left="38"/>
              <w:rPr>
                <w:sz w:val="26"/>
                <w:szCs w:val="26"/>
              </w:rPr>
            </w:pPr>
            <w:r>
              <w:rPr>
                <w:sz w:val="26"/>
                <w:szCs w:val="26"/>
              </w:rPr>
              <w:t>вилам взаимо-</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5" w:lineRule="exact"/>
              <w:ind w:left="37"/>
              <w:rPr>
                <w:sz w:val="26"/>
                <w:szCs w:val="26"/>
              </w:rPr>
            </w:pPr>
            <w:r>
              <w:rPr>
                <w:sz w:val="26"/>
                <w:szCs w:val="26"/>
              </w:rPr>
              <w:t>культурно-</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5" w:lineRule="exact"/>
              <w:ind w:left="39"/>
              <w:rPr>
                <w:sz w:val="26"/>
                <w:szCs w:val="26"/>
              </w:rPr>
            </w:pPr>
            <w:r>
              <w:rPr>
                <w:sz w:val="26"/>
                <w:szCs w:val="26"/>
              </w:rPr>
              <w:t>ролевые игры,</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отношения со</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гигиенические</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самообслужива-</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сверстниками</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процедуры (объ-</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ние</w:t>
            </w: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8"/>
              <w:rPr>
                <w:sz w:val="26"/>
                <w:szCs w:val="26"/>
              </w:rPr>
            </w:pPr>
            <w:r>
              <w:rPr>
                <w:sz w:val="26"/>
                <w:szCs w:val="26"/>
              </w:rPr>
              <w:t>и взрослыми»</w:t>
            </w: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яснение, напоми-</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нание); игровая</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деятельность во</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r>
      <w:tr w:rsidR="00B30251">
        <w:trPr>
          <w:trHeight w:val="283"/>
        </w:trPr>
        <w:tc>
          <w:tcPr>
            <w:tcW w:w="18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7"/>
              <w:rPr>
                <w:sz w:val="26"/>
                <w:szCs w:val="26"/>
              </w:rPr>
            </w:pPr>
            <w:r>
              <w:rPr>
                <w:sz w:val="26"/>
                <w:szCs w:val="26"/>
              </w:rPr>
              <w:t>время прогулки</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r>
      <w:tr w:rsidR="00B30251">
        <w:trPr>
          <w:trHeight w:val="246"/>
        </w:trPr>
        <w:tc>
          <w:tcPr>
            <w:tcW w:w="1894"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16"/>
                <w:szCs w:val="16"/>
              </w:rPr>
            </w:pPr>
          </w:p>
        </w:tc>
        <w:tc>
          <w:tcPr>
            <w:tcW w:w="994"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16"/>
                <w:szCs w:val="16"/>
              </w:rPr>
            </w:pPr>
          </w:p>
        </w:tc>
        <w:tc>
          <w:tcPr>
            <w:tcW w:w="211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26" w:lineRule="exact"/>
              <w:ind w:left="37"/>
              <w:rPr>
                <w:sz w:val="26"/>
                <w:szCs w:val="26"/>
              </w:rPr>
            </w:pPr>
            <w:r>
              <w:rPr>
                <w:sz w:val="26"/>
                <w:szCs w:val="26"/>
              </w:rPr>
              <w:t>(объяснение,</w:t>
            </w:r>
          </w:p>
        </w:tc>
        <w:tc>
          <w:tcPr>
            <w:tcW w:w="270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259"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16"/>
                <w:szCs w:val="16"/>
              </w:rPr>
            </w:pPr>
          </w:p>
        </w:tc>
      </w:tr>
      <w:tr w:rsidR="00B30251">
        <w:trPr>
          <w:trHeight w:val="293"/>
        </w:trPr>
        <w:tc>
          <w:tcPr>
            <w:tcW w:w="1894" w:type="dxa"/>
            <w:vMerge w:val="restart"/>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994"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4" w:lineRule="exact"/>
              <w:ind w:left="38"/>
              <w:rPr>
                <w:sz w:val="26"/>
                <w:szCs w:val="26"/>
              </w:rPr>
            </w:pPr>
            <w:r>
              <w:rPr>
                <w:sz w:val="26"/>
                <w:szCs w:val="26"/>
              </w:rPr>
              <w:t>5-7 лет</w:t>
            </w:r>
          </w:p>
        </w:tc>
        <w:tc>
          <w:tcPr>
            <w:tcW w:w="2113" w:type="dxa"/>
            <w:vMerge w:val="restart"/>
            <w:tcBorders>
              <w:top w:val="single" w:sz="6" w:space="0" w:color="000000"/>
              <w:left w:val="single" w:sz="6" w:space="0" w:color="000000"/>
              <w:bottom w:val="single" w:sz="6" w:space="0" w:color="000000"/>
              <w:right w:val="single" w:sz="6" w:space="0" w:color="000000"/>
            </w:tcBorders>
          </w:tcPr>
          <w:p w:rsidR="00B30251" w:rsidRDefault="00B30251">
            <w:pPr>
              <w:pStyle w:val="TableParagraph"/>
              <w:kinsoku w:val="0"/>
              <w:overflowPunct w:val="0"/>
              <w:ind w:left="37" w:right="42"/>
              <w:rPr>
                <w:sz w:val="26"/>
                <w:szCs w:val="26"/>
              </w:rPr>
            </w:pPr>
            <w:r>
              <w:rPr>
                <w:sz w:val="26"/>
                <w:szCs w:val="26"/>
              </w:rPr>
              <w:t>Индивидуальная работа во время утреннего приема (беседы); Культурно- гигиенические процедуры (напоминание); Игровая деятель- ность во время прогулки (напо- минание);</w:t>
            </w:r>
          </w:p>
          <w:p w:rsidR="00B30251" w:rsidRDefault="00B30251">
            <w:pPr>
              <w:pStyle w:val="TableParagraph"/>
              <w:kinsoku w:val="0"/>
              <w:overflowPunct w:val="0"/>
              <w:ind w:left="37" w:right="109"/>
              <w:jc w:val="both"/>
              <w:rPr>
                <w:sz w:val="26"/>
                <w:szCs w:val="26"/>
              </w:rPr>
            </w:pPr>
            <w:r>
              <w:rPr>
                <w:sz w:val="26"/>
                <w:szCs w:val="26"/>
              </w:rPr>
              <w:t>НОД, дежурство; тематические до- суги.</w:t>
            </w:r>
          </w:p>
        </w:tc>
        <w:tc>
          <w:tcPr>
            <w:tcW w:w="270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4" w:lineRule="exact"/>
              <w:ind w:left="46"/>
              <w:rPr>
                <w:sz w:val="26"/>
                <w:szCs w:val="26"/>
              </w:rPr>
            </w:pPr>
            <w:r>
              <w:rPr>
                <w:sz w:val="26"/>
                <w:szCs w:val="26"/>
              </w:rPr>
              <w:t>Беседы - занятия,</w:t>
            </w:r>
          </w:p>
        </w:tc>
        <w:tc>
          <w:tcPr>
            <w:tcW w:w="2259"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4" w:lineRule="exact"/>
              <w:ind w:left="39"/>
              <w:rPr>
                <w:sz w:val="26"/>
                <w:szCs w:val="26"/>
              </w:rPr>
            </w:pPr>
            <w:r>
              <w:rPr>
                <w:sz w:val="26"/>
                <w:szCs w:val="26"/>
              </w:rPr>
              <w:t>Игровая деятель-</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чтение</w:t>
            </w:r>
            <w:r>
              <w:rPr>
                <w:spacing w:val="63"/>
                <w:sz w:val="26"/>
                <w:szCs w:val="26"/>
              </w:rPr>
              <w:t xml:space="preserve"> </w:t>
            </w:r>
            <w:r>
              <w:rPr>
                <w:sz w:val="26"/>
                <w:szCs w:val="26"/>
              </w:rPr>
              <w:t>худ.</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ность (игры в па-</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литературы,</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рах, совместные</w:t>
            </w:r>
          </w:p>
        </w:tc>
      </w:tr>
      <w:tr w:rsidR="00B30251">
        <w:trPr>
          <w:trHeight w:val="284"/>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46"/>
              <w:rPr>
                <w:sz w:val="26"/>
                <w:szCs w:val="26"/>
              </w:rPr>
            </w:pPr>
            <w:r>
              <w:rPr>
                <w:sz w:val="26"/>
                <w:szCs w:val="26"/>
              </w:rPr>
              <w:t>проблемные</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игры с нескольки-</w:t>
            </w:r>
          </w:p>
        </w:tc>
      </w:tr>
      <w:tr w:rsidR="00B30251">
        <w:trPr>
          <w:trHeight w:val="284"/>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46"/>
              <w:rPr>
                <w:sz w:val="26"/>
                <w:szCs w:val="26"/>
              </w:rPr>
            </w:pPr>
            <w:r>
              <w:rPr>
                <w:sz w:val="26"/>
                <w:szCs w:val="26"/>
              </w:rPr>
              <w:t>ситуации, поисково</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ми партнерами,</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-творческие</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хороводные игры,</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задания, экскурсии,</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игры с правилами),</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праздники,</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дидактические иг-</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мини-занятия,</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ры, сюжетно роле-</w:t>
            </w:r>
          </w:p>
        </w:tc>
      </w:tr>
      <w:tr w:rsidR="00B30251">
        <w:trPr>
          <w:trHeight w:val="283"/>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46"/>
              <w:rPr>
                <w:sz w:val="26"/>
                <w:szCs w:val="26"/>
              </w:rPr>
            </w:pPr>
            <w:r>
              <w:rPr>
                <w:sz w:val="26"/>
                <w:szCs w:val="26"/>
              </w:rPr>
              <w:t>театрализованные</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вые игры, смооб-</w:t>
            </w:r>
          </w:p>
        </w:tc>
      </w:tr>
      <w:tr w:rsidR="00B30251">
        <w:trPr>
          <w:trHeight w:val="283"/>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46"/>
              <w:rPr>
                <w:sz w:val="26"/>
                <w:szCs w:val="26"/>
              </w:rPr>
            </w:pPr>
            <w:r>
              <w:rPr>
                <w:sz w:val="26"/>
                <w:szCs w:val="26"/>
              </w:rPr>
              <w:t>постановки,</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4" w:lineRule="exact"/>
              <w:ind w:left="39"/>
              <w:rPr>
                <w:sz w:val="26"/>
                <w:szCs w:val="26"/>
              </w:rPr>
            </w:pPr>
            <w:r>
              <w:rPr>
                <w:sz w:val="26"/>
                <w:szCs w:val="26"/>
              </w:rPr>
              <w:t>служивание, де-</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решение задач,</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журство, подвиж-</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46"/>
              <w:rPr>
                <w:sz w:val="26"/>
                <w:szCs w:val="26"/>
              </w:rPr>
            </w:pPr>
            <w:r>
              <w:rPr>
                <w:sz w:val="26"/>
                <w:szCs w:val="26"/>
              </w:rPr>
              <w:t>учебные задания</w:t>
            </w: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pacing w:val="-4"/>
                <w:sz w:val="26"/>
                <w:szCs w:val="26"/>
              </w:rPr>
            </w:pPr>
            <w:r>
              <w:rPr>
                <w:spacing w:val="-5"/>
                <w:sz w:val="26"/>
                <w:szCs w:val="26"/>
              </w:rPr>
              <w:t xml:space="preserve">ные игры, </w:t>
            </w:r>
            <w:r>
              <w:rPr>
                <w:spacing w:val="-4"/>
                <w:sz w:val="26"/>
                <w:szCs w:val="26"/>
              </w:rPr>
              <w:t>театрали-</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зованные игры,</w:t>
            </w:r>
          </w:p>
        </w:tc>
      </w:tr>
      <w:tr w:rsidR="00B30251">
        <w:trPr>
          <w:trHeight w:val="282"/>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0"/>
                <w:szCs w:val="20"/>
              </w:rPr>
            </w:pPr>
          </w:p>
        </w:tc>
        <w:tc>
          <w:tcPr>
            <w:tcW w:w="2259"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63" w:lineRule="exact"/>
              <w:ind w:left="39"/>
              <w:rPr>
                <w:sz w:val="26"/>
                <w:szCs w:val="26"/>
              </w:rPr>
            </w:pPr>
            <w:r>
              <w:rPr>
                <w:sz w:val="26"/>
                <w:szCs w:val="26"/>
              </w:rPr>
              <w:t>продуктивная дея-</w:t>
            </w:r>
          </w:p>
        </w:tc>
      </w:tr>
      <w:tr w:rsidR="00B30251">
        <w:trPr>
          <w:trHeight w:val="478"/>
        </w:trPr>
        <w:tc>
          <w:tcPr>
            <w:tcW w:w="1894"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994"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113" w:type="dxa"/>
            <w:vMerge/>
            <w:tcBorders>
              <w:top w:val="nil"/>
              <w:left w:val="single" w:sz="6" w:space="0" w:color="000000"/>
              <w:bottom w:val="single" w:sz="6" w:space="0" w:color="000000"/>
              <w:right w:val="single" w:sz="6" w:space="0" w:color="000000"/>
            </w:tcBorders>
          </w:tcPr>
          <w:p w:rsidR="00B30251" w:rsidRDefault="00B30251">
            <w:pPr>
              <w:pStyle w:val="a3"/>
              <w:kinsoku w:val="0"/>
              <w:overflowPunct w:val="0"/>
              <w:spacing w:before="7" w:after="1"/>
              <w:rPr>
                <w:b/>
                <w:bCs/>
                <w:sz w:val="2"/>
                <w:szCs w:val="2"/>
              </w:rPr>
            </w:pPr>
          </w:p>
        </w:tc>
        <w:tc>
          <w:tcPr>
            <w:tcW w:w="270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259"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85" w:lineRule="exact"/>
              <w:ind w:left="39"/>
              <w:rPr>
                <w:sz w:val="26"/>
                <w:szCs w:val="26"/>
              </w:rPr>
            </w:pPr>
            <w:r>
              <w:rPr>
                <w:sz w:val="26"/>
                <w:szCs w:val="26"/>
              </w:rPr>
              <w:t>тельность</w:t>
            </w:r>
          </w:p>
        </w:tc>
      </w:tr>
    </w:tbl>
    <w:p w:rsidR="00B30251" w:rsidRDefault="00B30251">
      <w:pPr>
        <w:rPr>
          <w:b/>
          <w:bCs/>
          <w:sz w:val="11"/>
          <w:szCs w:val="11"/>
        </w:rPr>
        <w:sectPr w:rsidR="00B30251">
          <w:pgSz w:w="11910" w:h="16840"/>
          <w:pgMar w:top="480" w:right="380" w:bottom="1260" w:left="260" w:header="0" w:footer="950" w:gutter="0"/>
          <w:cols w:space="720" w:equalWidth="0">
            <w:col w:w="11270"/>
          </w:cols>
          <w:noEndnote/>
        </w:sectPr>
      </w:pPr>
    </w:p>
    <w:tbl>
      <w:tblPr>
        <w:tblW w:w="0" w:type="auto"/>
        <w:tblInd w:w="243" w:type="dxa"/>
        <w:tblLayout w:type="fixed"/>
        <w:tblCellMar>
          <w:left w:w="0" w:type="dxa"/>
          <w:right w:w="0" w:type="dxa"/>
        </w:tblCellMar>
        <w:tblLook w:val="0000" w:firstRow="0" w:lastRow="0" w:firstColumn="0" w:lastColumn="0" w:noHBand="0" w:noVBand="0"/>
      </w:tblPr>
      <w:tblGrid>
        <w:gridCol w:w="1920"/>
        <w:gridCol w:w="993"/>
        <w:gridCol w:w="2122"/>
        <w:gridCol w:w="2693"/>
        <w:gridCol w:w="2268"/>
      </w:tblGrid>
      <w:tr w:rsidR="00B30251">
        <w:trPr>
          <w:trHeight w:val="303"/>
        </w:trPr>
        <w:tc>
          <w:tcPr>
            <w:tcW w:w="1920"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83" w:lineRule="exact"/>
              <w:ind w:left="38"/>
              <w:rPr>
                <w:sz w:val="26"/>
                <w:szCs w:val="26"/>
              </w:rPr>
            </w:pPr>
            <w:r>
              <w:rPr>
                <w:sz w:val="26"/>
                <w:szCs w:val="26"/>
              </w:rPr>
              <w:lastRenderedPageBreak/>
              <w:t>«Формирова-</w:t>
            </w:r>
          </w:p>
        </w:tc>
        <w:tc>
          <w:tcPr>
            <w:tcW w:w="9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83" w:lineRule="exact"/>
              <w:ind w:left="38"/>
              <w:rPr>
                <w:sz w:val="26"/>
                <w:szCs w:val="26"/>
              </w:rPr>
            </w:pPr>
            <w:r>
              <w:rPr>
                <w:sz w:val="26"/>
                <w:szCs w:val="26"/>
              </w:rPr>
              <w:t>3-5 лет</w:t>
            </w:r>
          </w:p>
        </w:tc>
        <w:tc>
          <w:tcPr>
            <w:tcW w:w="2122"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83" w:lineRule="exact"/>
              <w:ind w:left="39"/>
              <w:rPr>
                <w:sz w:val="26"/>
                <w:szCs w:val="26"/>
              </w:rPr>
            </w:pPr>
            <w:r>
              <w:rPr>
                <w:sz w:val="26"/>
                <w:szCs w:val="26"/>
              </w:rPr>
              <w:t>Прогулка</w:t>
            </w:r>
          </w:p>
        </w:tc>
        <w:tc>
          <w:tcPr>
            <w:tcW w:w="26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83" w:lineRule="exact"/>
              <w:ind w:left="39"/>
              <w:rPr>
                <w:sz w:val="26"/>
                <w:szCs w:val="26"/>
              </w:rPr>
            </w:pPr>
            <w:r>
              <w:rPr>
                <w:sz w:val="26"/>
                <w:szCs w:val="26"/>
              </w:rPr>
              <w:t>игровые</w:t>
            </w:r>
          </w:p>
        </w:tc>
        <w:tc>
          <w:tcPr>
            <w:tcW w:w="2268"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83" w:lineRule="exact"/>
              <w:ind w:left="41"/>
              <w:rPr>
                <w:sz w:val="26"/>
                <w:szCs w:val="26"/>
              </w:rPr>
            </w:pPr>
            <w:r>
              <w:rPr>
                <w:sz w:val="26"/>
                <w:szCs w:val="26"/>
              </w:rPr>
              <w:t>сюжетно-ролевая</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ние гендер-</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Самостоятель-</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упражнения,</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игра,</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ной, семей-</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ная деятель-</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познавательные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дидактическая иг-</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ной и граж-</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ность</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беседы,</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ра, настольно-</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данской при-</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Тематические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дидактические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печат-ные игры</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надлежности»</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досуги Труд (в</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игры, праздники,</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природе, де-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музыкальные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r>
      <w:tr w:rsidR="00B30251">
        <w:trPr>
          <w:trHeight w:val="321"/>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pPr>
          </w:p>
        </w:tc>
        <w:tc>
          <w:tcPr>
            <w:tcW w:w="9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122"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86" w:lineRule="exact"/>
              <w:ind w:left="39"/>
              <w:rPr>
                <w:sz w:val="26"/>
                <w:szCs w:val="26"/>
              </w:rPr>
            </w:pPr>
            <w:r>
              <w:rPr>
                <w:sz w:val="26"/>
                <w:szCs w:val="26"/>
              </w:rPr>
              <w:t>журство)</w:t>
            </w:r>
          </w:p>
        </w:tc>
        <w:tc>
          <w:tcPr>
            <w:tcW w:w="26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c>
          <w:tcPr>
            <w:tcW w:w="2268"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pPr>
          </w:p>
        </w:tc>
      </w:tr>
      <w:tr w:rsidR="00B30251">
        <w:trPr>
          <w:trHeight w:val="296"/>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6" w:lineRule="exact"/>
              <w:ind w:left="38"/>
              <w:rPr>
                <w:sz w:val="26"/>
                <w:szCs w:val="26"/>
              </w:rPr>
            </w:pPr>
            <w:r>
              <w:rPr>
                <w:sz w:val="26"/>
                <w:szCs w:val="26"/>
              </w:rPr>
              <w:t>5-7 лет</w:t>
            </w:r>
          </w:p>
        </w:tc>
        <w:tc>
          <w:tcPr>
            <w:tcW w:w="2122"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6" w:lineRule="exact"/>
              <w:ind w:left="39"/>
              <w:rPr>
                <w:sz w:val="26"/>
                <w:szCs w:val="26"/>
              </w:rPr>
            </w:pPr>
            <w:r>
              <w:rPr>
                <w:sz w:val="26"/>
                <w:szCs w:val="26"/>
              </w:rPr>
              <w:t>Коллективный</w:t>
            </w:r>
          </w:p>
        </w:tc>
        <w:tc>
          <w:tcPr>
            <w:tcW w:w="26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6" w:lineRule="exact"/>
              <w:ind w:left="39"/>
              <w:rPr>
                <w:sz w:val="26"/>
                <w:szCs w:val="26"/>
              </w:rPr>
            </w:pPr>
            <w:r>
              <w:rPr>
                <w:sz w:val="26"/>
                <w:szCs w:val="26"/>
              </w:rPr>
              <w:t>викторины, позна-</w:t>
            </w:r>
          </w:p>
        </w:tc>
        <w:tc>
          <w:tcPr>
            <w:tcW w:w="2268"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6" w:lineRule="exact"/>
              <w:ind w:left="41"/>
              <w:rPr>
                <w:sz w:val="26"/>
                <w:szCs w:val="26"/>
              </w:rPr>
            </w:pPr>
            <w:r>
              <w:rPr>
                <w:sz w:val="26"/>
                <w:szCs w:val="26"/>
              </w:rPr>
              <w:t>сюжетно-ролевая,</w:t>
            </w:r>
          </w:p>
        </w:tc>
      </w:tr>
      <w:tr w:rsidR="00B30251">
        <w:trPr>
          <w:trHeight w:val="295"/>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труд Занятия</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вательные досуги,</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41"/>
              <w:rPr>
                <w:sz w:val="26"/>
                <w:szCs w:val="26"/>
              </w:rPr>
            </w:pPr>
            <w:r>
              <w:rPr>
                <w:sz w:val="26"/>
                <w:szCs w:val="26"/>
              </w:rPr>
              <w:t>дидактическая иг-</w:t>
            </w:r>
          </w:p>
        </w:tc>
      </w:tr>
      <w:tr w:rsidR="00B30251">
        <w:trPr>
          <w:trHeight w:val="295"/>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Тематические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тематические до-</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41"/>
              <w:rPr>
                <w:sz w:val="26"/>
                <w:szCs w:val="26"/>
              </w:rPr>
            </w:pPr>
            <w:r>
              <w:rPr>
                <w:sz w:val="26"/>
                <w:szCs w:val="26"/>
              </w:rPr>
              <w:t>ра, настольно-</w:t>
            </w:r>
          </w:p>
        </w:tc>
      </w:tr>
      <w:tr w:rsidR="00B30251">
        <w:trPr>
          <w:trHeight w:val="30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6" w:lineRule="exact"/>
              <w:ind w:left="39"/>
              <w:rPr>
                <w:sz w:val="26"/>
                <w:szCs w:val="26"/>
              </w:rPr>
            </w:pPr>
            <w:r>
              <w:rPr>
                <w:sz w:val="26"/>
                <w:szCs w:val="26"/>
              </w:rPr>
              <w:t>досуги</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88" w:lineRule="exact"/>
              <w:ind w:left="39"/>
              <w:rPr>
                <w:sz w:val="26"/>
                <w:szCs w:val="26"/>
              </w:rPr>
            </w:pPr>
            <w:r>
              <w:rPr>
                <w:sz w:val="26"/>
                <w:szCs w:val="26"/>
              </w:rPr>
              <w:t>суги, чтение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88" w:lineRule="exact"/>
              <w:ind w:left="41"/>
              <w:rPr>
                <w:sz w:val="26"/>
                <w:szCs w:val="26"/>
              </w:rPr>
            </w:pPr>
            <w:r>
              <w:rPr>
                <w:sz w:val="26"/>
                <w:szCs w:val="26"/>
              </w:rPr>
              <w:t>печатные игры,</w:t>
            </w: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продуктивная дея-</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тельность, дежур-</w:t>
            </w:r>
          </w:p>
        </w:tc>
      </w:tr>
      <w:tr w:rsidR="00B30251">
        <w:trPr>
          <w:trHeight w:val="421"/>
        </w:trPr>
        <w:tc>
          <w:tcPr>
            <w:tcW w:w="1920"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9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122"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6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268"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86" w:lineRule="exact"/>
              <w:ind w:left="41"/>
              <w:rPr>
                <w:sz w:val="26"/>
                <w:szCs w:val="26"/>
              </w:rPr>
            </w:pPr>
            <w:r>
              <w:rPr>
                <w:sz w:val="26"/>
                <w:szCs w:val="26"/>
              </w:rPr>
              <w:t>ство</w:t>
            </w:r>
          </w:p>
        </w:tc>
      </w:tr>
      <w:tr w:rsidR="00B30251">
        <w:trPr>
          <w:trHeight w:val="298"/>
        </w:trPr>
        <w:tc>
          <w:tcPr>
            <w:tcW w:w="1920"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«Формиро-</w:t>
            </w:r>
          </w:p>
        </w:tc>
        <w:tc>
          <w:tcPr>
            <w:tcW w:w="9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5-7лет</w:t>
            </w:r>
          </w:p>
        </w:tc>
        <w:tc>
          <w:tcPr>
            <w:tcW w:w="2122"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Игра</w:t>
            </w:r>
          </w:p>
        </w:tc>
        <w:tc>
          <w:tcPr>
            <w:tcW w:w="26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познавательные бесе-</w:t>
            </w:r>
          </w:p>
        </w:tc>
        <w:tc>
          <w:tcPr>
            <w:tcW w:w="2268"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рассматривание</w:t>
            </w:r>
          </w:p>
        </w:tc>
      </w:tr>
      <w:tr w:rsidR="00B30251">
        <w:trPr>
          <w:trHeight w:val="295"/>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8"/>
              <w:rPr>
                <w:sz w:val="26"/>
                <w:szCs w:val="26"/>
              </w:rPr>
            </w:pPr>
            <w:r>
              <w:rPr>
                <w:sz w:val="26"/>
                <w:szCs w:val="26"/>
              </w:rPr>
              <w:t>вание пат-</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Заня-</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ды, развлечения, мо-</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41"/>
              <w:rPr>
                <w:sz w:val="26"/>
                <w:szCs w:val="26"/>
              </w:rPr>
            </w:pPr>
            <w:r>
              <w:rPr>
                <w:sz w:val="26"/>
                <w:szCs w:val="26"/>
              </w:rPr>
              <w:t>иллюстраций,</w:t>
            </w:r>
          </w:p>
        </w:tc>
      </w:tr>
      <w:tr w:rsidR="00B30251">
        <w:trPr>
          <w:trHeight w:val="295"/>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8"/>
              <w:rPr>
                <w:sz w:val="26"/>
                <w:szCs w:val="26"/>
              </w:rPr>
            </w:pPr>
            <w:r>
              <w:rPr>
                <w:sz w:val="26"/>
                <w:szCs w:val="26"/>
              </w:rPr>
              <w:t>риотиче-</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тие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делирование, настоль-</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41"/>
              <w:rPr>
                <w:sz w:val="26"/>
                <w:szCs w:val="26"/>
              </w:rPr>
            </w:pPr>
            <w:r>
              <w:rPr>
                <w:sz w:val="26"/>
                <w:szCs w:val="26"/>
              </w:rPr>
              <w:t>дидактическая</w:t>
            </w:r>
          </w:p>
        </w:tc>
      </w:tr>
      <w:tr w:rsidR="00B30251">
        <w:trPr>
          <w:trHeight w:val="295"/>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8"/>
              <w:rPr>
                <w:sz w:val="26"/>
                <w:szCs w:val="26"/>
              </w:rPr>
            </w:pPr>
            <w:r>
              <w:rPr>
                <w:sz w:val="26"/>
                <w:szCs w:val="26"/>
              </w:rPr>
              <w:t>ских</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Наблю</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39"/>
              <w:rPr>
                <w:sz w:val="26"/>
                <w:szCs w:val="26"/>
              </w:rPr>
            </w:pPr>
            <w:r>
              <w:rPr>
                <w:sz w:val="26"/>
                <w:szCs w:val="26"/>
              </w:rPr>
              <w:t>ные игры, чтение,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5" w:lineRule="exact"/>
              <w:ind w:left="41"/>
              <w:rPr>
                <w:sz w:val="26"/>
                <w:szCs w:val="26"/>
              </w:rPr>
            </w:pPr>
            <w:r>
              <w:rPr>
                <w:sz w:val="26"/>
                <w:szCs w:val="26"/>
              </w:rPr>
              <w:t>игра,</w:t>
            </w:r>
          </w:p>
        </w:tc>
      </w:tr>
      <w:tr w:rsidR="00B30251">
        <w:trPr>
          <w:trHeight w:val="309"/>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3" w:lineRule="exact"/>
              <w:ind w:left="38"/>
              <w:rPr>
                <w:sz w:val="26"/>
                <w:szCs w:val="26"/>
              </w:rPr>
            </w:pPr>
            <w:r>
              <w:rPr>
                <w:sz w:val="26"/>
                <w:szCs w:val="26"/>
              </w:rPr>
              <w:t>чувств»</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90" w:lineRule="exact"/>
              <w:ind w:left="39"/>
              <w:rPr>
                <w:sz w:val="26"/>
                <w:szCs w:val="26"/>
              </w:rPr>
            </w:pPr>
            <w:r>
              <w:rPr>
                <w:sz w:val="26"/>
                <w:szCs w:val="26"/>
              </w:rPr>
              <w:t>дение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90" w:lineRule="exact"/>
              <w:ind w:left="39"/>
              <w:rPr>
                <w:sz w:val="26"/>
                <w:szCs w:val="26"/>
              </w:rPr>
            </w:pPr>
            <w:r>
              <w:rPr>
                <w:sz w:val="26"/>
                <w:szCs w:val="26"/>
              </w:rPr>
              <w:t>творческие задания,</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90" w:lineRule="exact"/>
              <w:ind w:left="41"/>
              <w:rPr>
                <w:sz w:val="26"/>
                <w:szCs w:val="26"/>
              </w:rPr>
            </w:pPr>
            <w:r>
              <w:rPr>
                <w:sz w:val="26"/>
                <w:szCs w:val="26"/>
              </w:rPr>
              <w:t>изобразительная</w:t>
            </w: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Упраж</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видеофильмы</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деятельность</w:t>
            </w:r>
          </w:p>
        </w:tc>
      </w:tr>
      <w:tr w:rsidR="00B30251">
        <w:trPr>
          <w:trHeight w:val="719"/>
        </w:trPr>
        <w:tc>
          <w:tcPr>
            <w:tcW w:w="1920"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9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122"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86" w:lineRule="exact"/>
              <w:ind w:left="39"/>
              <w:rPr>
                <w:sz w:val="26"/>
                <w:szCs w:val="26"/>
              </w:rPr>
            </w:pPr>
            <w:r>
              <w:rPr>
                <w:sz w:val="26"/>
                <w:szCs w:val="26"/>
              </w:rPr>
              <w:t>нение</w:t>
            </w:r>
          </w:p>
        </w:tc>
        <w:tc>
          <w:tcPr>
            <w:tcW w:w="26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268"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r>
      <w:tr w:rsidR="00B30251">
        <w:trPr>
          <w:trHeight w:val="298"/>
        </w:trPr>
        <w:tc>
          <w:tcPr>
            <w:tcW w:w="1920"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«Формирова-</w:t>
            </w:r>
          </w:p>
        </w:tc>
        <w:tc>
          <w:tcPr>
            <w:tcW w:w="9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5-7лет</w:t>
            </w:r>
          </w:p>
        </w:tc>
        <w:tc>
          <w:tcPr>
            <w:tcW w:w="2122"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Объяснение</w:t>
            </w:r>
          </w:p>
        </w:tc>
        <w:tc>
          <w:tcPr>
            <w:tcW w:w="2693"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познавательные</w:t>
            </w:r>
          </w:p>
        </w:tc>
        <w:tc>
          <w:tcPr>
            <w:tcW w:w="2268" w:type="dxa"/>
            <w:tcBorders>
              <w:top w:val="single" w:sz="6" w:space="0" w:color="000000"/>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рассматривание</w:t>
            </w: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ние чувства</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Напоминание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викторины, KB,</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иллюстраций,</w:t>
            </w:r>
          </w:p>
        </w:tc>
      </w:tr>
      <w:tr w:rsidR="00B30251">
        <w:trPr>
          <w:trHeight w:val="297"/>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8"/>
              <w:rPr>
                <w:sz w:val="26"/>
                <w:szCs w:val="26"/>
              </w:rPr>
            </w:pPr>
            <w:r>
              <w:rPr>
                <w:sz w:val="26"/>
                <w:szCs w:val="26"/>
              </w:rPr>
              <w:t>принадлежно-</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Занятия</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39"/>
              <w:rPr>
                <w:sz w:val="26"/>
                <w:szCs w:val="26"/>
              </w:rPr>
            </w:pPr>
            <w:r>
              <w:rPr>
                <w:sz w:val="26"/>
                <w:szCs w:val="26"/>
              </w:rPr>
              <w:t>конструирование,</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8" w:lineRule="exact"/>
              <w:ind w:left="41"/>
              <w:rPr>
                <w:sz w:val="26"/>
                <w:szCs w:val="26"/>
              </w:rPr>
            </w:pPr>
            <w:r>
              <w:rPr>
                <w:sz w:val="26"/>
                <w:szCs w:val="26"/>
              </w:rPr>
              <w:t>продуктивная</w:t>
            </w: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сти к мирово-</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Наблюдение</w:t>
            </w: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моделирование, ви-</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деятельность, теат-</w:t>
            </w:r>
          </w:p>
        </w:tc>
      </w:tr>
      <w:tr w:rsidR="00B30251">
        <w:trPr>
          <w:trHeight w:val="298"/>
        </w:trPr>
        <w:tc>
          <w:tcPr>
            <w:tcW w:w="1920"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8"/>
              <w:rPr>
                <w:sz w:val="26"/>
                <w:szCs w:val="26"/>
              </w:rPr>
            </w:pPr>
            <w:r>
              <w:rPr>
                <w:sz w:val="26"/>
                <w:szCs w:val="26"/>
              </w:rPr>
              <w:t>му сообществу</w:t>
            </w:r>
          </w:p>
        </w:tc>
        <w:tc>
          <w:tcPr>
            <w:tcW w:w="9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122"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rPr>
                <w:sz w:val="22"/>
                <w:szCs w:val="22"/>
              </w:rPr>
            </w:pPr>
          </w:p>
        </w:tc>
        <w:tc>
          <w:tcPr>
            <w:tcW w:w="2693"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39"/>
              <w:rPr>
                <w:sz w:val="26"/>
                <w:szCs w:val="26"/>
              </w:rPr>
            </w:pPr>
            <w:r>
              <w:rPr>
                <w:sz w:val="26"/>
                <w:szCs w:val="26"/>
              </w:rPr>
              <w:t>деопрезентации,</w:t>
            </w:r>
          </w:p>
        </w:tc>
        <w:tc>
          <w:tcPr>
            <w:tcW w:w="2268" w:type="dxa"/>
            <w:tcBorders>
              <w:top w:val="none" w:sz="6" w:space="0" w:color="auto"/>
              <w:left w:val="single" w:sz="6" w:space="0" w:color="000000"/>
              <w:bottom w:val="none" w:sz="6" w:space="0" w:color="auto"/>
              <w:right w:val="single" w:sz="6" w:space="0" w:color="000000"/>
            </w:tcBorders>
          </w:tcPr>
          <w:p w:rsidR="00B30251" w:rsidRDefault="00B30251">
            <w:pPr>
              <w:pStyle w:val="TableParagraph"/>
              <w:kinsoku w:val="0"/>
              <w:overflowPunct w:val="0"/>
              <w:spacing w:line="279" w:lineRule="exact"/>
              <w:ind w:left="41"/>
              <w:rPr>
                <w:sz w:val="26"/>
                <w:szCs w:val="26"/>
              </w:rPr>
            </w:pPr>
            <w:r>
              <w:rPr>
                <w:sz w:val="26"/>
                <w:szCs w:val="26"/>
              </w:rPr>
              <w:t>рализация</w:t>
            </w:r>
          </w:p>
        </w:tc>
      </w:tr>
      <w:tr w:rsidR="00B30251">
        <w:trPr>
          <w:trHeight w:val="445"/>
        </w:trPr>
        <w:tc>
          <w:tcPr>
            <w:tcW w:w="1920"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9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122"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c>
          <w:tcPr>
            <w:tcW w:w="2693"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spacing w:line="286" w:lineRule="exact"/>
              <w:ind w:left="39"/>
              <w:rPr>
                <w:sz w:val="26"/>
                <w:szCs w:val="26"/>
              </w:rPr>
            </w:pPr>
            <w:r>
              <w:rPr>
                <w:sz w:val="26"/>
                <w:szCs w:val="26"/>
              </w:rPr>
              <w:t>чтение</w:t>
            </w:r>
          </w:p>
        </w:tc>
        <w:tc>
          <w:tcPr>
            <w:tcW w:w="2268" w:type="dxa"/>
            <w:tcBorders>
              <w:top w:val="none" w:sz="6" w:space="0" w:color="auto"/>
              <w:left w:val="single" w:sz="6" w:space="0" w:color="000000"/>
              <w:bottom w:val="single" w:sz="6" w:space="0" w:color="000000"/>
              <w:right w:val="single" w:sz="6" w:space="0" w:color="000000"/>
            </w:tcBorders>
          </w:tcPr>
          <w:p w:rsidR="00B30251" w:rsidRDefault="00B30251">
            <w:pPr>
              <w:pStyle w:val="TableParagraph"/>
              <w:kinsoku w:val="0"/>
              <w:overflowPunct w:val="0"/>
              <w:rPr>
                <w:sz w:val="26"/>
                <w:szCs w:val="26"/>
              </w:rPr>
            </w:pPr>
          </w:p>
        </w:tc>
      </w:tr>
    </w:tbl>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5"/>
        <w:kinsoku w:val="0"/>
        <w:overflowPunct w:val="0"/>
        <w:spacing w:before="226"/>
      </w:pPr>
      <w:r>
        <w:t>1. Программа дополнительного образования «Радуга эмоций»</w:t>
      </w:r>
    </w:p>
    <w:p w:rsidR="00B30251" w:rsidRDefault="00B30251">
      <w:pPr>
        <w:pStyle w:val="a3"/>
        <w:kinsoku w:val="0"/>
        <w:overflowPunct w:val="0"/>
        <w:spacing w:before="41" w:line="276" w:lineRule="auto"/>
        <w:ind w:left="1017" w:right="730"/>
        <w:rPr>
          <w:i/>
          <w:iCs/>
        </w:rPr>
      </w:pPr>
      <w:r>
        <w:rPr>
          <w:b/>
          <w:bCs/>
          <w:i/>
          <w:iCs/>
        </w:rPr>
        <w:t xml:space="preserve">Цель: </w:t>
      </w:r>
      <w:r>
        <w:rPr>
          <w:i/>
          <w:iCs/>
        </w:rPr>
        <w:t>формирование эмоциональной сферы и социальной компетентности ре- бенка в период дошкольного детства, обеспечение интеллектуального, нрав-</w:t>
      </w:r>
    </w:p>
    <w:p w:rsidR="00B30251" w:rsidRDefault="00B30251">
      <w:pPr>
        <w:pStyle w:val="a3"/>
        <w:kinsoku w:val="0"/>
        <w:overflowPunct w:val="0"/>
        <w:spacing w:before="1"/>
        <w:ind w:left="1017"/>
        <w:rPr>
          <w:i/>
          <w:iCs/>
        </w:rPr>
      </w:pPr>
      <w:r>
        <w:rPr>
          <w:i/>
          <w:iCs/>
        </w:rPr>
        <w:t>ственного, волевого его развития.</w:t>
      </w:r>
    </w:p>
    <w:p w:rsidR="00B30251" w:rsidRDefault="00B30251">
      <w:pPr>
        <w:pStyle w:val="5"/>
        <w:kinsoku w:val="0"/>
        <w:overflowPunct w:val="0"/>
        <w:spacing w:before="175"/>
      </w:pPr>
      <w:r>
        <w:t>Задачи:</w:t>
      </w:r>
    </w:p>
    <w:p w:rsidR="00B30251" w:rsidRDefault="00B30251">
      <w:pPr>
        <w:pStyle w:val="a5"/>
        <w:numPr>
          <w:ilvl w:val="0"/>
          <w:numId w:val="204"/>
        </w:numPr>
        <w:tabs>
          <w:tab w:val="left" w:pos="1378"/>
        </w:tabs>
        <w:kinsoku w:val="0"/>
        <w:overflowPunct w:val="0"/>
        <w:spacing w:before="161" w:line="276" w:lineRule="auto"/>
        <w:ind w:right="615"/>
        <w:jc w:val="both"/>
        <w:rPr>
          <w:i/>
          <w:iCs/>
          <w:sz w:val="28"/>
          <w:szCs w:val="28"/>
        </w:rPr>
      </w:pPr>
      <w:r>
        <w:rPr>
          <w:i/>
          <w:iCs/>
          <w:sz w:val="28"/>
          <w:szCs w:val="28"/>
        </w:rPr>
        <w:t>Развитие эмоционально-волевой сферы: развитие чувства понимания и сопереживания, произвольности поведения, рефлексии (осознания) эмоций, их проявления у себя и окружающих; работа с эмоциональными проблемами (страхи, тревожность, самооценка и</w:t>
      </w:r>
      <w:r>
        <w:rPr>
          <w:i/>
          <w:iCs/>
          <w:spacing w:val="-8"/>
          <w:sz w:val="28"/>
          <w:szCs w:val="28"/>
        </w:rPr>
        <w:t xml:space="preserve"> </w:t>
      </w:r>
      <w:r>
        <w:rPr>
          <w:i/>
          <w:iCs/>
          <w:sz w:val="28"/>
          <w:szCs w:val="28"/>
        </w:rPr>
        <w:t>т.д.).</w:t>
      </w:r>
    </w:p>
    <w:p w:rsidR="00B30251" w:rsidRDefault="00B30251">
      <w:pPr>
        <w:pStyle w:val="a5"/>
        <w:numPr>
          <w:ilvl w:val="0"/>
          <w:numId w:val="204"/>
        </w:numPr>
        <w:tabs>
          <w:tab w:val="left" w:pos="1378"/>
        </w:tabs>
        <w:kinsoku w:val="0"/>
        <w:overflowPunct w:val="0"/>
        <w:spacing w:line="276" w:lineRule="auto"/>
        <w:ind w:right="614"/>
        <w:jc w:val="both"/>
        <w:rPr>
          <w:i/>
          <w:iCs/>
          <w:sz w:val="28"/>
          <w:szCs w:val="28"/>
        </w:rPr>
      </w:pPr>
      <w:r>
        <w:rPr>
          <w:i/>
          <w:iCs/>
          <w:sz w:val="28"/>
          <w:szCs w:val="28"/>
        </w:rPr>
        <w:t>Развитие коммуникативных навыков: понимание и принятие социальных норм общения, формирование сотрудничества детей, развитие групповой сплочённости.</w:t>
      </w:r>
    </w:p>
    <w:p w:rsidR="00B30251" w:rsidRDefault="00B30251">
      <w:pPr>
        <w:pStyle w:val="a5"/>
        <w:numPr>
          <w:ilvl w:val="0"/>
          <w:numId w:val="204"/>
        </w:numPr>
        <w:tabs>
          <w:tab w:val="left" w:pos="1378"/>
        </w:tabs>
        <w:kinsoku w:val="0"/>
        <w:overflowPunct w:val="0"/>
        <w:spacing w:line="276" w:lineRule="auto"/>
        <w:ind w:right="614"/>
        <w:jc w:val="both"/>
        <w:rPr>
          <w:i/>
          <w:iCs/>
          <w:sz w:val="28"/>
          <w:szCs w:val="28"/>
        </w:rPr>
        <w:sectPr w:rsidR="00B30251">
          <w:pgSz w:w="11910" w:h="16840"/>
          <w:pgMar w:top="560" w:right="380" w:bottom="1260" w:left="260" w:header="0" w:footer="950" w:gutter="0"/>
          <w:cols w:space="720"/>
          <w:noEndnote/>
        </w:sectPr>
      </w:pPr>
    </w:p>
    <w:p w:rsidR="00B30251" w:rsidRDefault="00B30251">
      <w:pPr>
        <w:pStyle w:val="a5"/>
        <w:numPr>
          <w:ilvl w:val="0"/>
          <w:numId w:val="204"/>
        </w:numPr>
        <w:tabs>
          <w:tab w:val="left" w:pos="1447"/>
        </w:tabs>
        <w:kinsoku w:val="0"/>
        <w:overflowPunct w:val="0"/>
        <w:spacing w:before="65" w:line="276" w:lineRule="auto"/>
        <w:ind w:right="610"/>
        <w:jc w:val="both"/>
        <w:rPr>
          <w:i/>
          <w:iCs/>
          <w:sz w:val="28"/>
          <w:szCs w:val="28"/>
        </w:rPr>
      </w:pPr>
      <w:r>
        <w:lastRenderedPageBreak/>
        <w:tab/>
      </w:r>
      <w:r>
        <w:rPr>
          <w:i/>
          <w:iCs/>
          <w:sz w:val="28"/>
          <w:szCs w:val="28"/>
        </w:rPr>
        <w:t>Развитие познавательных способностей детей: памяти, произвольного внимания, самостоятельности и творческого подхода в решении любых задач.</w:t>
      </w:r>
    </w:p>
    <w:p w:rsidR="00B30251" w:rsidRDefault="00B30251">
      <w:pPr>
        <w:pStyle w:val="a3"/>
        <w:kinsoku w:val="0"/>
        <w:overflowPunct w:val="0"/>
        <w:spacing w:before="1"/>
        <w:ind w:left="1017"/>
        <w:jc w:val="both"/>
        <w:rPr>
          <w:i/>
          <w:iCs/>
        </w:rPr>
      </w:pPr>
      <w:r>
        <w:rPr>
          <w:b/>
          <w:bCs/>
          <w:i/>
          <w:iCs/>
        </w:rPr>
        <w:t xml:space="preserve">Возраст детей: </w:t>
      </w:r>
      <w:r>
        <w:rPr>
          <w:i/>
          <w:iCs/>
        </w:rPr>
        <w:t>4-6 лет</w:t>
      </w:r>
    </w:p>
    <w:p w:rsidR="00B30251" w:rsidRDefault="00B30251">
      <w:pPr>
        <w:pStyle w:val="a3"/>
        <w:kinsoku w:val="0"/>
        <w:overflowPunct w:val="0"/>
        <w:spacing w:before="48"/>
        <w:ind w:left="1017"/>
        <w:jc w:val="both"/>
        <w:rPr>
          <w:i/>
          <w:iCs/>
        </w:rPr>
      </w:pPr>
      <w:r>
        <w:rPr>
          <w:b/>
          <w:bCs/>
          <w:i/>
          <w:iCs/>
        </w:rPr>
        <w:t xml:space="preserve">Разработала: </w:t>
      </w:r>
      <w:r>
        <w:rPr>
          <w:i/>
          <w:iCs/>
        </w:rPr>
        <w:t>старший воспитатель Ващенко Е.В.</w:t>
      </w:r>
    </w:p>
    <w:p w:rsidR="00B30251" w:rsidRDefault="00B30251">
      <w:pPr>
        <w:pStyle w:val="a3"/>
        <w:kinsoku w:val="0"/>
        <w:overflowPunct w:val="0"/>
        <w:spacing w:before="9"/>
        <w:rPr>
          <w:i/>
          <w:iCs/>
        </w:rPr>
      </w:pPr>
    </w:p>
    <w:p w:rsidR="00B30251" w:rsidRDefault="00B30251">
      <w:pPr>
        <w:pStyle w:val="5"/>
        <w:numPr>
          <w:ilvl w:val="0"/>
          <w:numId w:val="203"/>
        </w:numPr>
        <w:tabs>
          <w:tab w:val="left" w:pos="1230"/>
        </w:tabs>
        <w:kinsoku w:val="0"/>
        <w:overflowPunct w:val="0"/>
      </w:pPr>
      <w:r>
        <w:t>Образовательный проект «Остров Дружбы»</w:t>
      </w:r>
    </w:p>
    <w:p w:rsidR="00B30251" w:rsidRDefault="00B30251">
      <w:pPr>
        <w:pStyle w:val="a3"/>
        <w:tabs>
          <w:tab w:val="left" w:pos="1953"/>
          <w:tab w:val="left" w:pos="2368"/>
          <w:tab w:val="left" w:pos="4101"/>
          <w:tab w:val="left" w:pos="5731"/>
          <w:tab w:val="left" w:pos="7429"/>
          <w:tab w:val="left" w:pos="8381"/>
        </w:tabs>
        <w:kinsoku w:val="0"/>
        <w:overflowPunct w:val="0"/>
        <w:spacing w:before="40" w:line="276" w:lineRule="auto"/>
        <w:ind w:left="1017" w:right="607"/>
        <w:rPr>
          <w:i/>
          <w:iCs/>
        </w:rPr>
      </w:pPr>
      <w:r>
        <w:rPr>
          <w:b/>
          <w:bCs/>
          <w:i/>
          <w:iCs/>
        </w:rPr>
        <w:t>Цель</w:t>
      </w:r>
      <w:r>
        <w:rPr>
          <w:b/>
          <w:bCs/>
          <w:i/>
          <w:iCs/>
        </w:rPr>
        <w:tab/>
        <w:t>-</w:t>
      </w:r>
      <w:r>
        <w:rPr>
          <w:b/>
          <w:bCs/>
          <w:i/>
          <w:iCs/>
        </w:rPr>
        <w:tab/>
      </w:r>
      <w:r>
        <w:rPr>
          <w:i/>
          <w:iCs/>
        </w:rPr>
        <w:t>воспитание</w:t>
      </w:r>
      <w:r>
        <w:rPr>
          <w:i/>
          <w:iCs/>
        </w:rPr>
        <w:tab/>
        <w:t>дружеских</w:t>
      </w:r>
      <w:r>
        <w:rPr>
          <w:i/>
          <w:iCs/>
        </w:rPr>
        <w:tab/>
        <w:t>отношений</w:t>
      </w:r>
      <w:r>
        <w:rPr>
          <w:i/>
          <w:iCs/>
        </w:rPr>
        <w:tab/>
        <w:t>через</w:t>
      </w:r>
      <w:r>
        <w:rPr>
          <w:i/>
          <w:iCs/>
        </w:rPr>
        <w:tab/>
        <w:t>социально-игровые технологии.</w:t>
      </w:r>
    </w:p>
    <w:p w:rsidR="00B30251" w:rsidRDefault="00B30251">
      <w:pPr>
        <w:pStyle w:val="5"/>
        <w:kinsoku w:val="0"/>
        <w:overflowPunct w:val="0"/>
        <w:spacing w:before="8"/>
      </w:pPr>
      <w:r>
        <w:t>Задачи:</w:t>
      </w:r>
    </w:p>
    <w:p w:rsidR="00B30251" w:rsidRDefault="00B30251">
      <w:pPr>
        <w:pStyle w:val="a5"/>
        <w:numPr>
          <w:ilvl w:val="1"/>
          <w:numId w:val="203"/>
        </w:numPr>
        <w:tabs>
          <w:tab w:val="left" w:pos="1738"/>
        </w:tabs>
        <w:kinsoku w:val="0"/>
        <w:overflowPunct w:val="0"/>
        <w:spacing w:before="41"/>
        <w:ind w:hanging="361"/>
        <w:rPr>
          <w:i/>
          <w:iCs/>
          <w:sz w:val="28"/>
          <w:szCs w:val="28"/>
        </w:rPr>
      </w:pPr>
      <w:r>
        <w:rPr>
          <w:i/>
          <w:iCs/>
          <w:sz w:val="28"/>
          <w:szCs w:val="28"/>
        </w:rPr>
        <w:t>Развитие игровых навыков в различных видах совместной</w:t>
      </w:r>
      <w:r>
        <w:rPr>
          <w:i/>
          <w:iCs/>
          <w:spacing w:val="-13"/>
          <w:sz w:val="28"/>
          <w:szCs w:val="28"/>
        </w:rPr>
        <w:t xml:space="preserve"> </w:t>
      </w:r>
      <w:r>
        <w:rPr>
          <w:i/>
          <w:iCs/>
          <w:sz w:val="28"/>
          <w:szCs w:val="28"/>
        </w:rPr>
        <w:t>деятельности;</w:t>
      </w:r>
    </w:p>
    <w:p w:rsidR="00B30251" w:rsidRDefault="00B30251">
      <w:pPr>
        <w:pStyle w:val="a5"/>
        <w:numPr>
          <w:ilvl w:val="1"/>
          <w:numId w:val="203"/>
        </w:numPr>
        <w:tabs>
          <w:tab w:val="left" w:pos="1738"/>
        </w:tabs>
        <w:kinsoku w:val="0"/>
        <w:overflowPunct w:val="0"/>
        <w:spacing w:before="48" w:line="276" w:lineRule="auto"/>
        <w:ind w:right="613"/>
        <w:rPr>
          <w:i/>
          <w:iCs/>
          <w:sz w:val="28"/>
          <w:szCs w:val="28"/>
        </w:rPr>
      </w:pPr>
      <w:r>
        <w:rPr>
          <w:i/>
          <w:iCs/>
          <w:sz w:val="28"/>
          <w:szCs w:val="28"/>
        </w:rPr>
        <w:t>Накопление положительного субъективного опыта каждым ребенком через участие в выставках, игровых проектах,</w:t>
      </w:r>
      <w:r>
        <w:rPr>
          <w:i/>
          <w:iCs/>
          <w:spacing w:val="-12"/>
          <w:sz w:val="28"/>
          <w:szCs w:val="28"/>
        </w:rPr>
        <w:t xml:space="preserve"> </w:t>
      </w:r>
      <w:r>
        <w:rPr>
          <w:i/>
          <w:iCs/>
          <w:sz w:val="28"/>
          <w:szCs w:val="28"/>
        </w:rPr>
        <w:t>презентациях;</w:t>
      </w:r>
    </w:p>
    <w:p w:rsidR="00B30251" w:rsidRDefault="00B30251">
      <w:pPr>
        <w:pStyle w:val="a5"/>
        <w:numPr>
          <w:ilvl w:val="1"/>
          <w:numId w:val="203"/>
        </w:numPr>
        <w:tabs>
          <w:tab w:val="left" w:pos="1738"/>
          <w:tab w:val="left" w:pos="3478"/>
          <w:tab w:val="left" w:pos="3847"/>
          <w:tab w:val="left" w:pos="5884"/>
          <w:tab w:val="left" w:pos="7996"/>
          <w:tab w:val="left" w:pos="9147"/>
          <w:tab w:val="left" w:pos="9526"/>
        </w:tabs>
        <w:kinsoku w:val="0"/>
        <w:overflowPunct w:val="0"/>
        <w:spacing w:before="1" w:line="276" w:lineRule="auto"/>
        <w:ind w:right="616"/>
        <w:rPr>
          <w:i/>
          <w:iCs/>
          <w:sz w:val="28"/>
          <w:szCs w:val="28"/>
        </w:rPr>
      </w:pPr>
      <w:r>
        <w:rPr>
          <w:i/>
          <w:iCs/>
          <w:sz w:val="28"/>
          <w:szCs w:val="28"/>
        </w:rPr>
        <w:t>Приобщение</w:t>
      </w:r>
      <w:r>
        <w:rPr>
          <w:i/>
          <w:iCs/>
          <w:sz w:val="28"/>
          <w:szCs w:val="28"/>
        </w:rPr>
        <w:tab/>
        <w:t>к</w:t>
      </w:r>
      <w:r>
        <w:rPr>
          <w:i/>
          <w:iCs/>
          <w:sz w:val="28"/>
          <w:szCs w:val="28"/>
        </w:rPr>
        <w:tab/>
        <w:t>элементарным</w:t>
      </w:r>
      <w:r>
        <w:rPr>
          <w:i/>
          <w:iCs/>
          <w:sz w:val="28"/>
          <w:szCs w:val="28"/>
        </w:rPr>
        <w:tab/>
        <w:t>общепринятым</w:t>
      </w:r>
      <w:r>
        <w:rPr>
          <w:i/>
          <w:iCs/>
          <w:sz w:val="28"/>
          <w:szCs w:val="28"/>
        </w:rPr>
        <w:tab/>
        <w:t>нормам</w:t>
      </w:r>
      <w:r>
        <w:rPr>
          <w:i/>
          <w:iCs/>
          <w:sz w:val="28"/>
          <w:szCs w:val="28"/>
        </w:rPr>
        <w:tab/>
        <w:t>и</w:t>
      </w:r>
      <w:r>
        <w:rPr>
          <w:i/>
          <w:iCs/>
          <w:sz w:val="28"/>
          <w:szCs w:val="28"/>
        </w:rPr>
        <w:tab/>
      </w:r>
      <w:r>
        <w:rPr>
          <w:i/>
          <w:iCs/>
          <w:spacing w:val="-3"/>
          <w:sz w:val="28"/>
          <w:szCs w:val="28"/>
        </w:rPr>
        <w:t xml:space="preserve">правилам </w:t>
      </w:r>
      <w:r>
        <w:rPr>
          <w:i/>
          <w:iCs/>
          <w:sz w:val="28"/>
          <w:szCs w:val="28"/>
        </w:rPr>
        <w:t>взаимоотношения со сверстниками и</w:t>
      </w:r>
      <w:r>
        <w:rPr>
          <w:i/>
          <w:iCs/>
          <w:spacing w:val="-4"/>
          <w:sz w:val="28"/>
          <w:szCs w:val="28"/>
        </w:rPr>
        <w:t xml:space="preserve"> </w:t>
      </w:r>
      <w:r>
        <w:rPr>
          <w:i/>
          <w:iCs/>
          <w:sz w:val="28"/>
          <w:szCs w:val="28"/>
        </w:rPr>
        <w:t>взрослыми.</w:t>
      </w:r>
    </w:p>
    <w:p w:rsidR="00B30251" w:rsidRDefault="00B30251">
      <w:pPr>
        <w:pStyle w:val="a3"/>
        <w:kinsoku w:val="0"/>
        <w:overflowPunct w:val="0"/>
        <w:spacing w:line="321" w:lineRule="exact"/>
        <w:ind w:left="1017"/>
        <w:rPr>
          <w:i/>
          <w:iCs/>
        </w:rPr>
      </w:pPr>
      <w:r>
        <w:rPr>
          <w:b/>
          <w:bCs/>
          <w:i/>
          <w:iCs/>
        </w:rPr>
        <w:t xml:space="preserve">Возраст детей: </w:t>
      </w:r>
      <w:r>
        <w:rPr>
          <w:i/>
          <w:iCs/>
        </w:rPr>
        <w:t>5-7 лет</w:t>
      </w:r>
    </w:p>
    <w:p w:rsidR="00B30251" w:rsidRDefault="00B30251">
      <w:pPr>
        <w:pStyle w:val="a3"/>
        <w:kinsoku w:val="0"/>
        <w:overflowPunct w:val="0"/>
        <w:spacing w:before="48"/>
        <w:ind w:left="1017"/>
        <w:rPr>
          <w:i/>
          <w:iCs/>
        </w:rPr>
      </w:pPr>
      <w:r>
        <w:rPr>
          <w:b/>
          <w:bCs/>
          <w:i/>
          <w:iCs/>
        </w:rPr>
        <w:t xml:space="preserve">Разработали: </w:t>
      </w:r>
      <w:r>
        <w:rPr>
          <w:i/>
          <w:iCs/>
        </w:rPr>
        <w:t>педагоги высшей категории Ващенко Е.В., Поштаренко Л.Г.</w:t>
      </w:r>
    </w:p>
    <w:p w:rsidR="00B30251" w:rsidRDefault="00B30251">
      <w:pPr>
        <w:pStyle w:val="4"/>
        <w:kinsoku w:val="0"/>
        <w:overflowPunct w:val="0"/>
        <w:spacing w:before="55"/>
        <w:ind w:left="1086"/>
      </w:pPr>
      <w:r>
        <w:t>Методическое обеспечение социального направления</w:t>
      </w:r>
      <w:r>
        <w:rPr>
          <w:spacing w:val="-18"/>
        </w:rPr>
        <w:t xml:space="preserve"> </w:t>
      </w:r>
      <w:r>
        <w:t>деятельности:</w:t>
      </w:r>
    </w:p>
    <w:p w:rsidR="00B30251" w:rsidRDefault="00B30251">
      <w:pPr>
        <w:pStyle w:val="a5"/>
        <w:numPr>
          <w:ilvl w:val="0"/>
          <w:numId w:val="202"/>
        </w:numPr>
        <w:tabs>
          <w:tab w:val="left" w:pos="1738"/>
        </w:tabs>
        <w:kinsoku w:val="0"/>
        <w:overflowPunct w:val="0"/>
        <w:spacing w:before="42"/>
        <w:ind w:hanging="361"/>
        <w:rPr>
          <w:sz w:val="28"/>
          <w:szCs w:val="28"/>
        </w:rPr>
      </w:pPr>
      <w:r>
        <w:rPr>
          <w:sz w:val="28"/>
          <w:szCs w:val="28"/>
        </w:rPr>
        <w:t>«Азбука общения» под редакцией Шипицыной</w:t>
      </w:r>
      <w:r>
        <w:rPr>
          <w:spacing w:val="-21"/>
          <w:sz w:val="28"/>
          <w:szCs w:val="28"/>
        </w:rPr>
        <w:t xml:space="preserve"> </w:t>
      </w:r>
      <w:r>
        <w:rPr>
          <w:sz w:val="28"/>
          <w:szCs w:val="28"/>
        </w:rPr>
        <w:t>Л.М.</w:t>
      </w:r>
    </w:p>
    <w:p w:rsidR="00B30251" w:rsidRDefault="00B30251">
      <w:pPr>
        <w:pStyle w:val="a5"/>
        <w:numPr>
          <w:ilvl w:val="0"/>
          <w:numId w:val="202"/>
        </w:numPr>
        <w:tabs>
          <w:tab w:val="left" w:pos="1738"/>
        </w:tabs>
        <w:kinsoku w:val="0"/>
        <w:overflowPunct w:val="0"/>
        <w:spacing w:before="48" w:line="278" w:lineRule="auto"/>
        <w:ind w:right="733"/>
        <w:rPr>
          <w:sz w:val="28"/>
          <w:szCs w:val="28"/>
        </w:rPr>
      </w:pPr>
      <w:r>
        <w:rPr>
          <w:sz w:val="28"/>
          <w:szCs w:val="28"/>
        </w:rPr>
        <w:t>«Социальное развитие детей в ДОУ». Иванова Н.В., Бардинова Е.Ю., Ка- линина А.М. – М.: ТЦ Сфера,</w:t>
      </w:r>
      <w:r>
        <w:rPr>
          <w:spacing w:val="-5"/>
          <w:sz w:val="28"/>
          <w:szCs w:val="28"/>
        </w:rPr>
        <w:t xml:space="preserve"> </w:t>
      </w:r>
      <w:r>
        <w:rPr>
          <w:sz w:val="28"/>
          <w:szCs w:val="28"/>
        </w:rPr>
        <w:t>2008.</w:t>
      </w:r>
    </w:p>
    <w:p w:rsidR="00B30251" w:rsidRDefault="00B30251">
      <w:pPr>
        <w:pStyle w:val="a5"/>
        <w:numPr>
          <w:ilvl w:val="0"/>
          <w:numId w:val="202"/>
        </w:numPr>
        <w:tabs>
          <w:tab w:val="left" w:pos="1738"/>
        </w:tabs>
        <w:kinsoku w:val="0"/>
        <w:overflowPunct w:val="0"/>
        <w:spacing w:line="276" w:lineRule="auto"/>
        <w:ind w:right="636"/>
        <w:rPr>
          <w:sz w:val="28"/>
          <w:szCs w:val="28"/>
        </w:rPr>
      </w:pPr>
      <w:r>
        <w:rPr>
          <w:sz w:val="28"/>
          <w:szCs w:val="28"/>
        </w:rPr>
        <w:t>«Социально-нравственное воспитание детей от 2до 7лет» Микляева Ю.В., Микляева Н.В., Ахтян А.Г.. – М.: Айрис-пресс,</w:t>
      </w:r>
      <w:r>
        <w:rPr>
          <w:spacing w:val="-1"/>
          <w:sz w:val="28"/>
          <w:szCs w:val="28"/>
        </w:rPr>
        <w:t xml:space="preserve"> </w:t>
      </w:r>
      <w:r>
        <w:rPr>
          <w:sz w:val="28"/>
          <w:szCs w:val="28"/>
        </w:rPr>
        <w:t>2009.</w:t>
      </w:r>
    </w:p>
    <w:p w:rsidR="00B30251" w:rsidRDefault="00B30251">
      <w:pPr>
        <w:pStyle w:val="a5"/>
        <w:numPr>
          <w:ilvl w:val="0"/>
          <w:numId w:val="202"/>
        </w:numPr>
        <w:tabs>
          <w:tab w:val="left" w:pos="1738"/>
        </w:tabs>
        <w:kinsoku w:val="0"/>
        <w:overflowPunct w:val="0"/>
        <w:spacing w:line="278" w:lineRule="auto"/>
        <w:ind w:right="1045"/>
        <w:rPr>
          <w:sz w:val="28"/>
          <w:szCs w:val="28"/>
        </w:rPr>
      </w:pPr>
      <w:r>
        <w:rPr>
          <w:sz w:val="28"/>
          <w:szCs w:val="28"/>
        </w:rPr>
        <w:t>«Полоролевое развитие детей 5-7лет» Щетинина А.М., Иванова О.И. – М.: ТЦ Сфера,</w:t>
      </w:r>
      <w:r>
        <w:rPr>
          <w:spacing w:val="-5"/>
          <w:sz w:val="28"/>
          <w:szCs w:val="28"/>
        </w:rPr>
        <w:t xml:space="preserve"> </w:t>
      </w:r>
      <w:r>
        <w:rPr>
          <w:sz w:val="28"/>
          <w:szCs w:val="28"/>
        </w:rPr>
        <w:t>2010.</w:t>
      </w:r>
    </w:p>
    <w:p w:rsidR="00B30251" w:rsidRDefault="00B30251">
      <w:pPr>
        <w:pStyle w:val="a5"/>
        <w:numPr>
          <w:ilvl w:val="0"/>
          <w:numId w:val="202"/>
        </w:numPr>
        <w:tabs>
          <w:tab w:val="left" w:pos="1738"/>
        </w:tabs>
        <w:kinsoku w:val="0"/>
        <w:overflowPunct w:val="0"/>
        <w:spacing w:line="317" w:lineRule="exact"/>
        <w:ind w:hanging="361"/>
        <w:rPr>
          <w:sz w:val="28"/>
          <w:szCs w:val="28"/>
        </w:rPr>
      </w:pPr>
      <w:r>
        <w:rPr>
          <w:sz w:val="28"/>
          <w:szCs w:val="28"/>
        </w:rPr>
        <w:t>«Воспитывая маленького гражданина» Ковалева Г.А. – М.: АРКТИ,</w:t>
      </w:r>
      <w:r>
        <w:rPr>
          <w:spacing w:val="-13"/>
          <w:sz w:val="28"/>
          <w:szCs w:val="28"/>
        </w:rPr>
        <w:t xml:space="preserve"> </w:t>
      </w:r>
      <w:r>
        <w:rPr>
          <w:sz w:val="28"/>
          <w:szCs w:val="28"/>
        </w:rPr>
        <w:t>2004.</w:t>
      </w:r>
    </w:p>
    <w:p w:rsidR="00B30251" w:rsidRDefault="00B30251">
      <w:pPr>
        <w:pStyle w:val="a5"/>
        <w:numPr>
          <w:ilvl w:val="0"/>
          <w:numId w:val="202"/>
        </w:numPr>
        <w:tabs>
          <w:tab w:val="left" w:pos="1738"/>
        </w:tabs>
        <w:kinsoku w:val="0"/>
        <w:overflowPunct w:val="0"/>
        <w:spacing w:before="41" w:line="278" w:lineRule="auto"/>
        <w:ind w:right="755"/>
        <w:rPr>
          <w:sz w:val="28"/>
          <w:szCs w:val="28"/>
        </w:rPr>
      </w:pPr>
      <w:r>
        <w:rPr>
          <w:sz w:val="28"/>
          <w:szCs w:val="28"/>
        </w:rPr>
        <w:t>«Культурно-нравственное воспитание дошкольников на культурных</w:t>
      </w:r>
      <w:r>
        <w:rPr>
          <w:spacing w:val="-26"/>
          <w:sz w:val="28"/>
          <w:szCs w:val="28"/>
        </w:rPr>
        <w:t xml:space="preserve"> </w:t>
      </w:r>
      <w:r>
        <w:rPr>
          <w:sz w:val="28"/>
          <w:szCs w:val="28"/>
        </w:rPr>
        <w:t>тра- дициях своего народа» Кокуева Л.В. – М.: АРКТИ,</w:t>
      </w:r>
      <w:r>
        <w:rPr>
          <w:spacing w:val="-4"/>
          <w:sz w:val="28"/>
          <w:szCs w:val="28"/>
        </w:rPr>
        <w:t xml:space="preserve"> </w:t>
      </w:r>
      <w:r>
        <w:rPr>
          <w:sz w:val="28"/>
          <w:szCs w:val="28"/>
        </w:rPr>
        <w:t>2005.</w:t>
      </w:r>
    </w:p>
    <w:p w:rsidR="00B30251" w:rsidRDefault="00B30251">
      <w:pPr>
        <w:pStyle w:val="a5"/>
        <w:numPr>
          <w:ilvl w:val="0"/>
          <w:numId w:val="202"/>
        </w:numPr>
        <w:tabs>
          <w:tab w:val="left" w:pos="1738"/>
        </w:tabs>
        <w:kinsoku w:val="0"/>
        <w:overflowPunct w:val="0"/>
        <w:spacing w:line="276" w:lineRule="auto"/>
        <w:ind w:right="716"/>
        <w:rPr>
          <w:sz w:val="28"/>
          <w:szCs w:val="28"/>
        </w:rPr>
      </w:pPr>
      <w:r>
        <w:rPr>
          <w:sz w:val="28"/>
          <w:szCs w:val="28"/>
        </w:rPr>
        <w:t>«Занятия по патриотическому воспитанию в детском саду» под. ред.</w:t>
      </w:r>
      <w:r>
        <w:rPr>
          <w:spacing w:val="-32"/>
          <w:sz w:val="28"/>
          <w:szCs w:val="28"/>
        </w:rPr>
        <w:t xml:space="preserve"> </w:t>
      </w:r>
      <w:r>
        <w:rPr>
          <w:sz w:val="28"/>
          <w:szCs w:val="28"/>
        </w:rPr>
        <w:t>Л.А. Кондрыкинской. – М.: ТЦ Сфера,</w:t>
      </w:r>
      <w:r>
        <w:rPr>
          <w:spacing w:val="-10"/>
          <w:sz w:val="28"/>
          <w:szCs w:val="28"/>
        </w:rPr>
        <w:t xml:space="preserve"> </w:t>
      </w:r>
      <w:r>
        <w:rPr>
          <w:sz w:val="28"/>
          <w:szCs w:val="28"/>
        </w:rPr>
        <w:t>2010.</w:t>
      </w:r>
    </w:p>
    <w:p w:rsidR="00B30251" w:rsidRDefault="00B30251">
      <w:pPr>
        <w:pStyle w:val="a5"/>
        <w:numPr>
          <w:ilvl w:val="0"/>
          <w:numId w:val="202"/>
        </w:numPr>
        <w:tabs>
          <w:tab w:val="left" w:pos="1738"/>
        </w:tabs>
        <w:kinsoku w:val="0"/>
        <w:overflowPunct w:val="0"/>
        <w:spacing w:line="278" w:lineRule="auto"/>
        <w:ind w:right="1101"/>
        <w:rPr>
          <w:sz w:val="28"/>
          <w:szCs w:val="28"/>
        </w:rPr>
      </w:pPr>
      <w:r>
        <w:rPr>
          <w:sz w:val="28"/>
          <w:szCs w:val="28"/>
        </w:rPr>
        <w:t>«Патриотическое воспитание детей 4-6 лет» Комратова Н. Г., Грибова Л.Ф. – М. : ТЦ Сфера,</w:t>
      </w:r>
      <w:r>
        <w:rPr>
          <w:spacing w:val="-4"/>
          <w:sz w:val="28"/>
          <w:szCs w:val="28"/>
        </w:rPr>
        <w:t xml:space="preserve"> </w:t>
      </w:r>
      <w:r>
        <w:rPr>
          <w:sz w:val="28"/>
          <w:szCs w:val="28"/>
        </w:rPr>
        <w:t>2010.</w:t>
      </w:r>
    </w:p>
    <w:p w:rsidR="00B30251" w:rsidRDefault="00B30251">
      <w:pPr>
        <w:pStyle w:val="a5"/>
        <w:numPr>
          <w:ilvl w:val="0"/>
          <w:numId w:val="202"/>
        </w:numPr>
        <w:tabs>
          <w:tab w:val="left" w:pos="1738"/>
        </w:tabs>
        <w:kinsoku w:val="0"/>
        <w:overflowPunct w:val="0"/>
        <w:spacing w:line="276" w:lineRule="auto"/>
        <w:ind w:right="675"/>
        <w:rPr>
          <w:sz w:val="28"/>
          <w:szCs w:val="28"/>
        </w:rPr>
      </w:pPr>
      <w:r>
        <w:rPr>
          <w:sz w:val="28"/>
          <w:szCs w:val="28"/>
        </w:rPr>
        <w:t>«Формирование умения общения со сверстниками у старших дошкольни- ков» Бычкова С.С. – М.: АРКТИ,</w:t>
      </w:r>
      <w:r>
        <w:rPr>
          <w:spacing w:val="-30"/>
          <w:sz w:val="28"/>
          <w:szCs w:val="28"/>
        </w:rPr>
        <w:t xml:space="preserve"> </w:t>
      </w:r>
      <w:r>
        <w:rPr>
          <w:sz w:val="28"/>
          <w:szCs w:val="28"/>
        </w:rPr>
        <w:t>2003.</w:t>
      </w:r>
    </w:p>
    <w:p w:rsidR="00B30251" w:rsidRDefault="00B30251">
      <w:pPr>
        <w:pStyle w:val="a5"/>
        <w:numPr>
          <w:ilvl w:val="0"/>
          <w:numId w:val="202"/>
        </w:numPr>
        <w:tabs>
          <w:tab w:val="left" w:pos="1738"/>
        </w:tabs>
        <w:kinsoku w:val="0"/>
        <w:overflowPunct w:val="0"/>
        <w:spacing w:line="276" w:lineRule="auto"/>
        <w:ind w:right="675"/>
        <w:rPr>
          <w:sz w:val="28"/>
          <w:szCs w:val="28"/>
        </w:rPr>
        <w:sectPr w:rsidR="00B30251">
          <w:pgSz w:w="11910" w:h="16840"/>
          <w:pgMar w:top="480" w:right="380" w:bottom="1260" w:left="260" w:header="0" w:footer="950" w:gutter="0"/>
          <w:cols w:space="720"/>
          <w:noEndnote/>
        </w:sectPr>
      </w:pPr>
    </w:p>
    <w:p w:rsidR="00B30251" w:rsidRDefault="00D02661">
      <w:pPr>
        <w:pStyle w:val="4"/>
        <w:numPr>
          <w:ilvl w:val="2"/>
          <w:numId w:val="227"/>
        </w:numPr>
        <w:tabs>
          <w:tab w:val="left" w:pos="1649"/>
        </w:tabs>
        <w:kinsoku w:val="0"/>
        <w:overflowPunct w:val="0"/>
        <w:spacing w:before="70"/>
        <w:rPr>
          <w:color w:val="000000"/>
        </w:rPr>
      </w:pPr>
      <w:r>
        <w:rPr>
          <w:noProof/>
        </w:rPr>
        <w:lastRenderedPageBreak/>
        <mc:AlternateContent>
          <mc:Choice Requires="wpg">
            <w:drawing>
              <wp:anchor distT="0" distB="0" distL="114300" distR="114300" simplePos="0" relativeHeight="251637760" behindDoc="1" locked="0" layoutInCell="0" allowOverlap="1">
                <wp:simplePos x="0" y="0"/>
                <wp:positionH relativeFrom="page">
                  <wp:posOffset>1631950</wp:posOffset>
                </wp:positionH>
                <wp:positionV relativeFrom="page">
                  <wp:posOffset>6029325</wp:posOffset>
                </wp:positionV>
                <wp:extent cx="4465320" cy="784225"/>
                <wp:effectExtent l="0" t="0" r="0" b="0"/>
                <wp:wrapNone/>
                <wp:docPr id="48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784225"/>
                          <a:chOff x="2570" y="9495"/>
                          <a:chExt cx="7032" cy="1235"/>
                        </a:xfrm>
                      </wpg:grpSpPr>
                      <wpg:grpSp>
                        <wpg:cNvPr id="481" name="Group 148"/>
                        <wpg:cNvGrpSpPr>
                          <a:grpSpLocks/>
                        </wpg:cNvGrpSpPr>
                        <wpg:grpSpPr bwMode="auto">
                          <a:xfrm>
                            <a:off x="2570" y="9495"/>
                            <a:ext cx="7032" cy="1235"/>
                            <a:chOff x="2570" y="9495"/>
                            <a:chExt cx="7032" cy="1235"/>
                          </a:xfrm>
                        </wpg:grpSpPr>
                        <wps:wsp>
                          <wps:cNvPr id="482" name="Freeform 149"/>
                          <wps:cNvSpPr>
                            <a:spLocks/>
                          </wps:cNvSpPr>
                          <wps:spPr bwMode="auto">
                            <a:xfrm>
                              <a:off x="2570" y="9495"/>
                              <a:ext cx="7032" cy="1235"/>
                            </a:xfrm>
                            <a:custGeom>
                              <a:avLst/>
                              <a:gdLst>
                                <a:gd name="T0" fmla="*/ 9 w 7032"/>
                                <a:gd name="T1" fmla="*/ 0 h 1235"/>
                                <a:gd name="T2" fmla="*/ 0 w 7032"/>
                                <a:gd name="T3" fmla="*/ 0 h 1235"/>
                                <a:gd name="T4" fmla="*/ 0 w 7032"/>
                                <a:gd name="T5" fmla="*/ 9 h 1235"/>
                                <a:gd name="T6" fmla="*/ 0 w 7032"/>
                                <a:gd name="T7" fmla="*/ 549 h 1235"/>
                                <a:gd name="T8" fmla="*/ 0 w 7032"/>
                                <a:gd name="T9" fmla="*/ 559 h 1235"/>
                                <a:gd name="T10" fmla="*/ 9 w 7032"/>
                                <a:gd name="T11" fmla="*/ 559 h 1235"/>
                                <a:gd name="T12" fmla="*/ 9 w 7032"/>
                                <a:gd name="T13" fmla="*/ 549 h 1235"/>
                                <a:gd name="T14" fmla="*/ 9 w 7032"/>
                                <a:gd name="T15" fmla="*/ 9 h 1235"/>
                                <a:gd name="T16" fmla="*/ 9 w 7032"/>
                                <a:gd name="T17"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32" h="1235">
                                  <a:moveTo>
                                    <a:pt x="9" y="0"/>
                                  </a:moveTo>
                                  <a:lnTo>
                                    <a:pt x="0" y="0"/>
                                  </a:lnTo>
                                  <a:lnTo>
                                    <a:pt x="0" y="9"/>
                                  </a:lnTo>
                                  <a:lnTo>
                                    <a:pt x="0" y="549"/>
                                  </a:lnTo>
                                  <a:lnTo>
                                    <a:pt x="0" y="559"/>
                                  </a:lnTo>
                                  <a:lnTo>
                                    <a:pt x="9" y="559"/>
                                  </a:lnTo>
                                  <a:lnTo>
                                    <a:pt x="9" y="549"/>
                                  </a:lnTo>
                                  <a:lnTo>
                                    <a:pt x="9"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50"/>
                          <wps:cNvSpPr>
                            <a:spLocks/>
                          </wps:cNvSpPr>
                          <wps:spPr bwMode="auto">
                            <a:xfrm>
                              <a:off x="2570" y="9495"/>
                              <a:ext cx="7032" cy="1235"/>
                            </a:xfrm>
                            <a:custGeom>
                              <a:avLst/>
                              <a:gdLst>
                                <a:gd name="T0" fmla="*/ 7021 w 7032"/>
                                <a:gd name="T1" fmla="*/ 549 h 1235"/>
                                <a:gd name="T2" fmla="*/ 3275 w 7032"/>
                                <a:gd name="T3" fmla="*/ 549 h 1235"/>
                                <a:gd name="T4" fmla="*/ 3224 w 7032"/>
                                <a:gd name="T5" fmla="*/ 534 h 1235"/>
                                <a:gd name="T6" fmla="*/ 3224 w 7032"/>
                                <a:gd name="T7" fmla="*/ 549 h 1235"/>
                                <a:gd name="T8" fmla="*/ 3071 w 7032"/>
                                <a:gd name="T9" fmla="*/ 549 h 1235"/>
                                <a:gd name="T10" fmla="*/ 3071 w 7032"/>
                                <a:gd name="T11" fmla="*/ 502 h 1235"/>
                                <a:gd name="T12" fmla="*/ 3224 w 7032"/>
                                <a:gd name="T13" fmla="*/ 549 h 1235"/>
                                <a:gd name="T14" fmla="*/ 3224 w 7032"/>
                                <a:gd name="T15" fmla="*/ 534 h 1235"/>
                                <a:gd name="T16" fmla="*/ 3066 w 7032"/>
                                <a:gd name="T17" fmla="*/ 485 h 1235"/>
                                <a:gd name="T18" fmla="*/ 3064 w 7032"/>
                                <a:gd name="T19" fmla="*/ 492 h 1235"/>
                                <a:gd name="T20" fmla="*/ 3061 w 7032"/>
                                <a:gd name="T21" fmla="*/ 485 h 1235"/>
                                <a:gd name="T22" fmla="*/ 3056 w 7032"/>
                                <a:gd name="T23" fmla="*/ 487 h 1235"/>
                                <a:gd name="T24" fmla="*/ 3056 w 7032"/>
                                <a:gd name="T25" fmla="*/ 502 h 1235"/>
                                <a:gd name="T26" fmla="*/ 3056 w 7032"/>
                                <a:gd name="T27" fmla="*/ 549 h 1235"/>
                                <a:gd name="T28" fmla="*/ 2916 w 7032"/>
                                <a:gd name="T29" fmla="*/ 549 h 1235"/>
                                <a:gd name="T30" fmla="*/ 3056 w 7032"/>
                                <a:gd name="T31" fmla="*/ 502 h 1235"/>
                                <a:gd name="T32" fmla="*/ 3056 w 7032"/>
                                <a:gd name="T33" fmla="*/ 487 h 1235"/>
                                <a:gd name="T34" fmla="*/ 2869 w 7032"/>
                                <a:gd name="T35" fmla="*/ 549 h 1235"/>
                                <a:gd name="T36" fmla="*/ 9 w 7032"/>
                                <a:gd name="T37" fmla="*/ 549 h 1235"/>
                                <a:gd name="T38" fmla="*/ 9 w 7032"/>
                                <a:gd name="T39" fmla="*/ 559 h 1235"/>
                                <a:gd name="T40" fmla="*/ 2840 w 7032"/>
                                <a:gd name="T41" fmla="*/ 559 h 1235"/>
                                <a:gd name="T42" fmla="*/ 1015 w 7032"/>
                                <a:gd name="T43" fmla="*/ 1167 h 1235"/>
                                <a:gd name="T44" fmla="*/ 999 w 7032"/>
                                <a:gd name="T45" fmla="*/ 1117 h 1235"/>
                                <a:gd name="T46" fmla="*/ 904 w 7032"/>
                                <a:gd name="T47" fmla="*/ 1212 h 1235"/>
                                <a:gd name="T48" fmla="*/ 1037 w 7032"/>
                                <a:gd name="T49" fmla="*/ 1231 h 1235"/>
                                <a:gd name="T50" fmla="*/ 1022 w 7032"/>
                                <a:gd name="T51" fmla="*/ 1188 h 1235"/>
                                <a:gd name="T52" fmla="*/ 1020 w 7032"/>
                                <a:gd name="T53" fmla="*/ 1181 h 1235"/>
                                <a:gd name="T54" fmla="*/ 2887 w 7032"/>
                                <a:gd name="T55" fmla="*/ 559 h 1235"/>
                                <a:gd name="T56" fmla="*/ 3056 w 7032"/>
                                <a:gd name="T57" fmla="*/ 559 h 1235"/>
                                <a:gd name="T58" fmla="*/ 3056 w 7032"/>
                                <a:gd name="T59" fmla="*/ 1092 h 1235"/>
                                <a:gd name="T60" fmla="*/ 3004 w 7032"/>
                                <a:gd name="T61" fmla="*/ 1092 h 1235"/>
                                <a:gd name="T62" fmla="*/ 3064 w 7032"/>
                                <a:gd name="T63" fmla="*/ 1212 h 1235"/>
                                <a:gd name="T64" fmla="*/ 3114 w 7032"/>
                                <a:gd name="T65" fmla="*/ 1112 h 1235"/>
                                <a:gd name="T66" fmla="*/ 3124 w 7032"/>
                                <a:gd name="T67" fmla="*/ 1092 h 1235"/>
                                <a:gd name="T68" fmla="*/ 3071 w 7032"/>
                                <a:gd name="T69" fmla="*/ 1092 h 1235"/>
                                <a:gd name="T70" fmla="*/ 3071 w 7032"/>
                                <a:gd name="T71" fmla="*/ 559 h 1235"/>
                                <a:gd name="T72" fmla="*/ 3255 w 7032"/>
                                <a:gd name="T73" fmla="*/ 559 h 1235"/>
                                <a:gd name="T74" fmla="*/ 5287 w 7032"/>
                                <a:gd name="T75" fmla="*/ 1184 h 1235"/>
                                <a:gd name="T76" fmla="*/ 5271 w 7032"/>
                                <a:gd name="T77" fmla="*/ 1234 h 1235"/>
                                <a:gd name="T78" fmla="*/ 5404 w 7032"/>
                                <a:gd name="T79" fmla="*/ 1212 h 1235"/>
                                <a:gd name="T80" fmla="*/ 5380 w 7032"/>
                                <a:gd name="T81" fmla="*/ 1190 h 1235"/>
                                <a:gd name="T82" fmla="*/ 5307 w 7032"/>
                                <a:gd name="T83" fmla="*/ 1119 h 1235"/>
                                <a:gd name="T84" fmla="*/ 5291 w 7032"/>
                                <a:gd name="T85" fmla="*/ 1170 h 1235"/>
                                <a:gd name="T86" fmla="*/ 3306 w 7032"/>
                                <a:gd name="T87" fmla="*/ 559 h 1235"/>
                                <a:gd name="T88" fmla="*/ 7021 w 7032"/>
                                <a:gd name="T89" fmla="*/ 559 h 1235"/>
                                <a:gd name="T90" fmla="*/ 7021 w 7032"/>
                                <a:gd name="T91" fmla="*/ 549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032" h="1235">
                                  <a:moveTo>
                                    <a:pt x="7021" y="549"/>
                                  </a:moveTo>
                                  <a:lnTo>
                                    <a:pt x="3275" y="549"/>
                                  </a:lnTo>
                                  <a:lnTo>
                                    <a:pt x="3224" y="534"/>
                                  </a:lnTo>
                                  <a:lnTo>
                                    <a:pt x="3224" y="549"/>
                                  </a:lnTo>
                                  <a:lnTo>
                                    <a:pt x="3071" y="549"/>
                                  </a:lnTo>
                                  <a:lnTo>
                                    <a:pt x="3071" y="502"/>
                                  </a:lnTo>
                                  <a:lnTo>
                                    <a:pt x="3224" y="549"/>
                                  </a:lnTo>
                                  <a:lnTo>
                                    <a:pt x="3224" y="534"/>
                                  </a:lnTo>
                                  <a:lnTo>
                                    <a:pt x="3066" y="485"/>
                                  </a:lnTo>
                                  <a:lnTo>
                                    <a:pt x="3064" y="492"/>
                                  </a:lnTo>
                                  <a:lnTo>
                                    <a:pt x="3061" y="485"/>
                                  </a:lnTo>
                                  <a:lnTo>
                                    <a:pt x="3056" y="487"/>
                                  </a:lnTo>
                                  <a:lnTo>
                                    <a:pt x="3056" y="502"/>
                                  </a:lnTo>
                                  <a:lnTo>
                                    <a:pt x="3056" y="549"/>
                                  </a:lnTo>
                                  <a:lnTo>
                                    <a:pt x="2916" y="549"/>
                                  </a:lnTo>
                                  <a:lnTo>
                                    <a:pt x="3056" y="502"/>
                                  </a:lnTo>
                                  <a:lnTo>
                                    <a:pt x="3056" y="487"/>
                                  </a:lnTo>
                                  <a:lnTo>
                                    <a:pt x="2869" y="549"/>
                                  </a:lnTo>
                                  <a:lnTo>
                                    <a:pt x="9" y="549"/>
                                  </a:lnTo>
                                  <a:lnTo>
                                    <a:pt x="9" y="559"/>
                                  </a:lnTo>
                                  <a:lnTo>
                                    <a:pt x="2840" y="559"/>
                                  </a:lnTo>
                                  <a:lnTo>
                                    <a:pt x="1015" y="1167"/>
                                  </a:lnTo>
                                  <a:lnTo>
                                    <a:pt x="999" y="1117"/>
                                  </a:lnTo>
                                  <a:lnTo>
                                    <a:pt x="904" y="1212"/>
                                  </a:lnTo>
                                  <a:lnTo>
                                    <a:pt x="1037" y="1231"/>
                                  </a:lnTo>
                                  <a:lnTo>
                                    <a:pt x="1022" y="1188"/>
                                  </a:lnTo>
                                  <a:lnTo>
                                    <a:pt x="1020" y="1181"/>
                                  </a:lnTo>
                                  <a:lnTo>
                                    <a:pt x="2887" y="559"/>
                                  </a:lnTo>
                                  <a:lnTo>
                                    <a:pt x="3056" y="559"/>
                                  </a:lnTo>
                                  <a:lnTo>
                                    <a:pt x="3056" y="1092"/>
                                  </a:lnTo>
                                  <a:lnTo>
                                    <a:pt x="3004" y="1092"/>
                                  </a:lnTo>
                                  <a:lnTo>
                                    <a:pt x="3064" y="1212"/>
                                  </a:lnTo>
                                  <a:lnTo>
                                    <a:pt x="3114" y="1112"/>
                                  </a:lnTo>
                                  <a:lnTo>
                                    <a:pt x="3124" y="1092"/>
                                  </a:lnTo>
                                  <a:lnTo>
                                    <a:pt x="3071" y="1092"/>
                                  </a:lnTo>
                                  <a:lnTo>
                                    <a:pt x="3071" y="559"/>
                                  </a:lnTo>
                                  <a:lnTo>
                                    <a:pt x="3255" y="559"/>
                                  </a:lnTo>
                                  <a:lnTo>
                                    <a:pt x="5287" y="1184"/>
                                  </a:lnTo>
                                  <a:lnTo>
                                    <a:pt x="5271" y="1234"/>
                                  </a:lnTo>
                                  <a:lnTo>
                                    <a:pt x="5404" y="1212"/>
                                  </a:lnTo>
                                  <a:lnTo>
                                    <a:pt x="5380" y="1190"/>
                                  </a:lnTo>
                                  <a:lnTo>
                                    <a:pt x="5307" y="1119"/>
                                  </a:lnTo>
                                  <a:lnTo>
                                    <a:pt x="5291" y="1170"/>
                                  </a:lnTo>
                                  <a:lnTo>
                                    <a:pt x="3306" y="559"/>
                                  </a:lnTo>
                                  <a:lnTo>
                                    <a:pt x="7021" y="559"/>
                                  </a:lnTo>
                                  <a:lnTo>
                                    <a:pt x="7021" y="5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51"/>
                          <wps:cNvSpPr>
                            <a:spLocks/>
                          </wps:cNvSpPr>
                          <wps:spPr bwMode="auto">
                            <a:xfrm>
                              <a:off x="2570" y="9495"/>
                              <a:ext cx="7032" cy="1235"/>
                            </a:xfrm>
                            <a:custGeom>
                              <a:avLst/>
                              <a:gdLst>
                                <a:gd name="T0" fmla="*/ 7021 w 7032"/>
                                <a:gd name="T1" fmla="*/ 0 h 1235"/>
                                <a:gd name="T2" fmla="*/ 9 w 7032"/>
                                <a:gd name="T3" fmla="*/ 0 h 1235"/>
                                <a:gd name="T4" fmla="*/ 9 w 7032"/>
                                <a:gd name="T5" fmla="*/ 9 h 1235"/>
                                <a:gd name="T6" fmla="*/ 7021 w 7032"/>
                                <a:gd name="T7" fmla="*/ 9 h 1235"/>
                                <a:gd name="T8" fmla="*/ 7021 w 7032"/>
                                <a:gd name="T9" fmla="*/ 0 h 1235"/>
                              </a:gdLst>
                              <a:ahLst/>
                              <a:cxnLst>
                                <a:cxn ang="0">
                                  <a:pos x="T0" y="T1"/>
                                </a:cxn>
                                <a:cxn ang="0">
                                  <a:pos x="T2" y="T3"/>
                                </a:cxn>
                                <a:cxn ang="0">
                                  <a:pos x="T4" y="T5"/>
                                </a:cxn>
                                <a:cxn ang="0">
                                  <a:pos x="T6" y="T7"/>
                                </a:cxn>
                                <a:cxn ang="0">
                                  <a:pos x="T8" y="T9"/>
                                </a:cxn>
                              </a:cxnLst>
                              <a:rect l="0" t="0" r="r" b="b"/>
                              <a:pathLst>
                                <a:path w="7032" h="1235">
                                  <a:moveTo>
                                    <a:pt x="7021" y="0"/>
                                  </a:moveTo>
                                  <a:lnTo>
                                    <a:pt x="9" y="0"/>
                                  </a:lnTo>
                                  <a:lnTo>
                                    <a:pt x="9" y="9"/>
                                  </a:lnTo>
                                  <a:lnTo>
                                    <a:pt x="7021" y="9"/>
                                  </a:lnTo>
                                  <a:lnTo>
                                    <a:pt x="70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52"/>
                          <wps:cNvSpPr>
                            <a:spLocks/>
                          </wps:cNvSpPr>
                          <wps:spPr bwMode="auto">
                            <a:xfrm>
                              <a:off x="2570" y="9495"/>
                              <a:ext cx="7032" cy="1235"/>
                            </a:xfrm>
                            <a:custGeom>
                              <a:avLst/>
                              <a:gdLst>
                                <a:gd name="T0" fmla="*/ 7031 w 7032"/>
                                <a:gd name="T1" fmla="*/ 0 h 1235"/>
                                <a:gd name="T2" fmla="*/ 7021 w 7032"/>
                                <a:gd name="T3" fmla="*/ 0 h 1235"/>
                                <a:gd name="T4" fmla="*/ 7021 w 7032"/>
                                <a:gd name="T5" fmla="*/ 9 h 1235"/>
                                <a:gd name="T6" fmla="*/ 7021 w 7032"/>
                                <a:gd name="T7" fmla="*/ 549 h 1235"/>
                                <a:gd name="T8" fmla="*/ 7021 w 7032"/>
                                <a:gd name="T9" fmla="*/ 559 h 1235"/>
                                <a:gd name="T10" fmla="*/ 7031 w 7032"/>
                                <a:gd name="T11" fmla="*/ 559 h 1235"/>
                                <a:gd name="T12" fmla="*/ 7031 w 7032"/>
                                <a:gd name="T13" fmla="*/ 549 h 1235"/>
                                <a:gd name="T14" fmla="*/ 7031 w 7032"/>
                                <a:gd name="T15" fmla="*/ 9 h 1235"/>
                                <a:gd name="T16" fmla="*/ 7031 w 7032"/>
                                <a:gd name="T17"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32" h="1235">
                                  <a:moveTo>
                                    <a:pt x="7031" y="0"/>
                                  </a:moveTo>
                                  <a:lnTo>
                                    <a:pt x="7021" y="0"/>
                                  </a:lnTo>
                                  <a:lnTo>
                                    <a:pt x="7021" y="9"/>
                                  </a:lnTo>
                                  <a:lnTo>
                                    <a:pt x="7021" y="549"/>
                                  </a:lnTo>
                                  <a:lnTo>
                                    <a:pt x="7021" y="559"/>
                                  </a:lnTo>
                                  <a:lnTo>
                                    <a:pt x="7031" y="559"/>
                                  </a:lnTo>
                                  <a:lnTo>
                                    <a:pt x="7031" y="549"/>
                                  </a:lnTo>
                                  <a:lnTo>
                                    <a:pt x="7031" y="9"/>
                                  </a:lnTo>
                                  <a:lnTo>
                                    <a:pt x="70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6" name="Text Box 153"/>
                        <wps:cNvSpPr txBox="1">
                          <a:spLocks noChangeArrowheads="1"/>
                        </wps:cNvSpPr>
                        <wps:spPr bwMode="auto">
                          <a:xfrm>
                            <a:off x="2571" y="9496"/>
                            <a:ext cx="7032"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9"/>
                                <w:ind w:left="868" w:right="874"/>
                                <w:jc w:val="center"/>
                                <w:rPr>
                                  <w:b/>
                                  <w:bCs/>
                                  <w:sz w:val="26"/>
                                  <w:szCs w:val="26"/>
                                </w:rPr>
                              </w:pPr>
                              <w:r>
                                <w:rPr>
                                  <w:b/>
                                  <w:bCs/>
                                  <w:sz w:val="26"/>
                                  <w:szCs w:val="26"/>
                                </w:rPr>
                                <w:t>Формы организации трудовой деятельности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12" style="position:absolute;left:0;text-align:left;margin-left:128.5pt;margin-top:474.75pt;width:351.6pt;height:61.75pt;z-index:-251678720;mso-position-horizontal-relative:page;mso-position-vertical-relative:page" coordorigin="2570,9495" coordsize="7032,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" o:allowincell="f">
                <v:group id="Group 148" o:spid="_x0000_s1113" style="position:absolute;left:2570;top:9495;width:7032;height:1235" coordorigin="2570,9495" coordsize="7032,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149" o:spid="_x0000_s1114" style="position:absolute;left:2570;top:9495;width:7032;height:1235;visibility:visible;mso-wrap-style:square;v-text-anchor:top" coordsize="70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5uMUA&#10;AADcAAAADwAAAGRycy9kb3ducmV2LnhtbESPQWvCQBSE74L/YXmF3nTTtIikrqJCwaIoSUvPj+xr&#10;kjb7Nu5uNf57VxB6HGbmG2a26E0rTuR8Y1nB0zgBQVxa3XCl4PPjbTQF4QOyxtYyKbiQh8V8OJhh&#10;pu2ZczoVoRIRwj5DBXUIXSalL2sy6Me2I47et3UGQ5SuktrhOcJNK9MkmUiDDceFGjta11T+Fn9G&#10;wSY/5s37zm+L5+3+x8nD12G5SpV6fOiXryAC9eE/fG9vtIKX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zm4xQAAANwAAAAPAAAAAAAAAAAAAAAAAJgCAABkcnMv&#10;ZG93bnJldi54bWxQSwUGAAAAAAQABAD1AAAAigMAAAAA&#10;" path="m9,l,,,9,,549r,10l9,559r,-10l9,9,9,xe" fillcolor="black" stroked="f">
                    <v:path arrowok="t" o:connecttype="custom" o:connectlocs="9,0;0,0;0,9;0,549;0,559;9,559;9,549;9,9;9,0" o:connectangles="0,0,0,0,0,0,0,0,0"/>
                  </v:shape>
                  <v:shape id="Freeform 150" o:spid="_x0000_s1115" style="position:absolute;left:2570;top:9495;width:7032;height:1235;visibility:visible;mso-wrap-style:square;v-text-anchor:top" coordsize="70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I8YA&#10;AADcAAAADwAAAGRycy9kb3ducmV2LnhtbESP3WrCQBSE74W+w3IK3unGH4pEV1GhoFgqSYvXh+xp&#10;kpo9m+6umr59tyB4OczMN8xi1ZlGXMn52rKC0TABQVxYXXOp4PPjdTAD4QOyxsYyKfglD6vlU2+B&#10;qbY3zuiah1JECPsUFVQhtKmUvqjIoB/aljh6X9YZDFG6UmqHtwg3jRwnyYs0WHNcqLClbUXFOb8Y&#10;BbvsJ6v3b/6QTw7v304eT8f1ZqxU/7lbz0EE6sIjfG/vtILpbAL/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cI8YAAADcAAAADwAAAAAAAAAAAAAAAACYAgAAZHJz&#10;L2Rvd25yZXYueG1sUEsFBgAAAAAEAAQA9QAAAIsDAAAAAA==&#10;" path="m7021,549r-3746,l3224,534r,15l3071,549r,-47l3224,549r,-15l3066,485r-2,7l3061,485r-5,2l3056,502r,47l2916,549r140,-47l3056,487r-187,62l9,549r,10l2840,559,1015,1167r-16,-50l904,1212r133,19l1022,1188r-2,-7l2887,559r169,l3056,1092r-52,l3064,1212r50,-100l3124,1092r-53,l3071,559r184,l5287,1184r-16,50l5404,1212r-24,-22l5307,1119r-16,51l3306,559r3715,l7021,549xe" fillcolor="black" stroked="f">
                    <v:path arrowok="t" o:connecttype="custom" o:connectlocs="7021,549;3275,549;3224,534;3224,549;3071,549;3071,502;3224,549;3224,534;3066,485;3064,492;3061,485;3056,487;3056,502;3056,549;2916,549;3056,502;3056,487;2869,549;9,549;9,559;2840,559;1015,1167;999,1117;904,1212;1037,1231;1022,1188;1020,1181;2887,559;3056,559;3056,1092;3004,1092;3064,1212;3114,1112;3124,1092;3071,1092;3071,559;3255,559;5287,1184;5271,1234;5404,1212;5380,1190;5307,1119;5291,1170;3306,559;7021,559;7021,549" o:connectangles="0,0,0,0,0,0,0,0,0,0,0,0,0,0,0,0,0,0,0,0,0,0,0,0,0,0,0,0,0,0,0,0,0,0,0,0,0,0,0,0,0,0,0,0,0,0"/>
                  </v:shape>
                  <v:shape id="Freeform 151" o:spid="_x0000_s1116" style="position:absolute;left:2570;top:9495;width:7032;height:1235;visibility:visible;mso-wrap-style:square;v-text-anchor:top" coordsize="70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EV8UA&#10;AADcAAAADwAAAGRycy9kb3ducmV2LnhtbESPQWvCQBSE7wX/w/KE3upGK0Wiq6hQsFgqieL5kX0m&#10;0ezbdHer6b93hUKPw8x8w8wWnWnElZyvLSsYDhIQxIXVNZcKDvv3lwkIH5A1NpZJwS95WMx7TzNM&#10;tb1xRtc8lCJC2KeooAqhTaX0RUUG/cC2xNE7WWcwROlKqR3eItw0cpQkb9JgzXGhwpbWFRWX/Mco&#10;2GTfWf3x6bf56/br7OTuuFuuRko997vlFESgLvyH/9obrWA8G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gRXxQAAANwAAAAPAAAAAAAAAAAAAAAAAJgCAABkcnMv&#10;ZG93bnJldi54bWxQSwUGAAAAAAQABAD1AAAAigMAAAAA&#10;" path="m7021,l9,r,9l7021,9r,-9xe" fillcolor="black" stroked="f">
                    <v:path arrowok="t" o:connecttype="custom" o:connectlocs="7021,0;9,0;9,9;7021,9;7021,0" o:connectangles="0,0,0,0,0"/>
                  </v:shape>
                  <v:shape id="Freeform 152" o:spid="_x0000_s1117" style="position:absolute;left:2570;top:9495;width:7032;height:1235;visibility:visible;mso-wrap-style:square;v-text-anchor:top" coordsize="70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hzMYA&#10;AADcAAAADwAAAGRycy9kb3ducmV2LnhtbESPQWvCQBSE74L/YXlCb7rR1iLRVWxBsCiVpMXzI/tM&#10;otm3cXer6b/vFgo9DjPzDbNYdaYRN3K+tqxgPEpAEBdW11wq+PzYDGcgfEDW2FgmBd/kYbXs9xaY&#10;anvnjG55KEWEsE9RQRVCm0rpi4oM+pFtiaN3ss5giNKVUju8R7hp5CRJnqXBmuNChS29VlRc8i+j&#10;YJtds/pt73f54+797OTheFi/TJR6GHTrOYhAXfgP/7W3WsHTb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KhzMYAAADcAAAADwAAAAAAAAAAAAAAAACYAgAAZHJz&#10;L2Rvd25yZXYueG1sUEsFBgAAAAAEAAQA9QAAAIsDAAAAAA==&#10;" path="m7031,r-10,l7021,9r,540l7021,559r10,l7031,549r,-540l7031,xe" fillcolor="black" stroked="f">
                    <v:path arrowok="t" o:connecttype="custom" o:connectlocs="7031,0;7021,0;7021,9;7021,549;7021,559;7031,559;7031,549;7031,9;7031,0" o:connectangles="0,0,0,0,0,0,0,0,0"/>
                  </v:shape>
                </v:group>
                <v:shape id="Text Box 153" o:spid="_x0000_s1118" type="#_x0000_t202" style="position:absolute;left:2571;top:9496;width:703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B30251" w:rsidRDefault="00B30251">
                        <w:pPr>
                          <w:pStyle w:val="a3"/>
                          <w:kinsoku w:val="0"/>
                          <w:overflowPunct w:val="0"/>
                          <w:spacing w:before="9"/>
                          <w:ind w:left="868" w:right="874"/>
                          <w:jc w:val="center"/>
                          <w:rPr>
                            <w:b/>
                            <w:bCs/>
                            <w:sz w:val="26"/>
                            <w:szCs w:val="26"/>
                          </w:rPr>
                        </w:pPr>
                        <w:r>
                          <w:rPr>
                            <w:b/>
                            <w:bCs/>
                            <w:sz w:val="26"/>
                            <w:szCs w:val="26"/>
                          </w:rPr>
                          <w:t>Формы организации трудовой деятельности</w:t>
                        </w:r>
                      </w:p>
                    </w:txbxContent>
                  </v:textbox>
                </v:shape>
                <w10:wrap anchorx="page" anchory="page"/>
              </v:group>
            </w:pict>
          </mc:Fallback>
        </mc:AlternateContent>
      </w:r>
      <w:r w:rsidR="00B30251">
        <w:t>Трудовое Воспитание</w:t>
      </w:r>
    </w:p>
    <w:p w:rsidR="00B30251" w:rsidRDefault="00B30251">
      <w:pPr>
        <w:pStyle w:val="a3"/>
        <w:kinsoku w:val="0"/>
        <w:overflowPunct w:val="0"/>
        <w:spacing w:before="8"/>
        <w:rPr>
          <w:b/>
          <w:bCs/>
          <w:sz w:val="27"/>
          <w:szCs w:val="27"/>
        </w:rPr>
      </w:pPr>
    </w:p>
    <w:p w:rsidR="00B30251" w:rsidRDefault="00B30251">
      <w:pPr>
        <w:pStyle w:val="a3"/>
        <w:kinsoku w:val="0"/>
        <w:overflowPunct w:val="0"/>
        <w:spacing w:before="1"/>
        <w:ind w:left="1017"/>
      </w:pPr>
      <w:r>
        <w:rPr>
          <w:b/>
          <w:bCs/>
        </w:rPr>
        <w:t xml:space="preserve">Цель </w:t>
      </w:r>
      <w:r>
        <w:t>- формирования положительного отношения к труду</w:t>
      </w:r>
    </w:p>
    <w:p w:rsidR="00B30251" w:rsidRDefault="00B30251">
      <w:pPr>
        <w:pStyle w:val="a3"/>
        <w:kinsoku w:val="0"/>
        <w:overflowPunct w:val="0"/>
        <w:spacing w:before="4"/>
      </w:pPr>
    </w:p>
    <w:p w:rsidR="00B30251" w:rsidRDefault="00B30251">
      <w:pPr>
        <w:pStyle w:val="4"/>
        <w:kinsoku w:val="0"/>
        <w:overflowPunct w:val="0"/>
      </w:pPr>
      <w:r>
        <w:t>Задачи:</w:t>
      </w:r>
    </w:p>
    <w:p w:rsidR="00B30251" w:rsidRDefault="00B30251">
      <w:pPr>
        <w:pStyle w:val="a3"/>
        <w:kinsoku w:val="0"/>
        <w:overflowPunct w:val="0"/>
        <w:spacing w:before="6"/>
        <w:rPr>
          <w:b/>
          <w:bCs/>
          <w:sz w:val="27"/>
          <w:szCs w:val="27"/>
        </w:rPr>
      </w:pPr>
    </w:p>
    <w:p w:rsidR="00B30251" w:rsidRDefault="00B30251">
      <w:pPr>
        <w:pStyle w:val="a5"/>
        <w:numPr>
          <w:ilvl w:val="3"/>
          <w:numId w:val="227"/>
        </w:numPr>
        <w:tabs>
          <w:tab w:val="left" w:pos="1738"/>
        </w:tabs>
        <w:kinsoku w:val="0"/>
        <w:overflowPunct w:val="0"/>
        <w:ind w:hanging="361"/>
        <w:rPr>
          <w:sz w:val="28"/>
          <w:szCs w:val="28"/>
        </w:rPr>
      </w:pPr>
      <w:r>
        <w:rPr>
          <w:sz w:val="28"/>
          <w:szCs w:val="28"/>
        </w:rPr>
        <w:t>Развитие трудовой</w:t>
      </w:r>
      <w:r>
        <w:rPr>
          <w:spacing w:val="-4"/>
          <w:sz w:val="28"/>
          <w:szCs w:val="28"/>
        </w:rPr>
        <w:t xml:space="preserve"> </w:t>
      </w:r>
      <w:r>
        <w:rPr>
          <w:sz w:val="28"/>
          <w:szCs w:val="28"/>
        </w:rPr>
        <w:t>деятельности.</w:t>
      </w:r>
    </w:p>
    <w:p w:rsidR="00B30251" w:rsidRDefault="00B30251">
      <w:pPr>
        <w:pStyle w:val="a5"/>
        <w:numPr>
          <w:ilvl w:val="3"/>
          <w:numId w:val="227"/>
        </w:numPr>
        <w:tabs>
          <w:tab w:val="left" w:pos="1738"/>
        </w:tabs>
        <w:kinsoku w:val="0"/>
        <w:overflowPunct w:val="0"/>
        <w:spacing w:before="160" w:line="362" w:lineRule="auto"/>
        <w:ind w:right="721"/>
        <w:rPr>
          <w:sz w:val="28"/>
          <w:szCs w:val="28"/>
        </w:rPr>
      </w:pPr>
      <w:r>
        <w:rPr>
          <w:sz w:val="28"/>
          <w:szCs w:val="28"/>
        </w:rPr>
        <w:t>Воспитание ценностного отношения к собственному труду, труду других людей и его</w:t>
      </w:r>
      <w:r>
        <w:rPr>
          <w:spacing w:val="-2"/>
          <w:sz w:val="28"/>
          <w:szCs w:val="28"/>
        </w:rPr>
        <w:t xml:space="preserve"> </w:t>
      </w:r>
      <w:r>
        <w:rPr>
          <w:sz w:val="28"/>
          <w:szCs w:val="28"/>
        </w:rPr>
        <w:t>результатам.</w:t>
      </w:r>
    </w:p>
    <w:p w:rsidR="00B30251" w:rsidRDefault="00D02661">
      <w:pPr>
        <w:pStyle w:val="a5"/>
        <w:numPr>
          <w:ilvl w:val="3"/>
          <w:numId w:val="227"/>
        </w:numPr>
        <w:tabs>
          <w:tab w:val="left" w:pos="1738"/>
        </w:tabs>
        <w:kinsoku w:val="0"/>
        <w:overflowPunct w:val="0"/>
        <w:spacing w:line="360" w:lineRule="auto"/>
        <w:ind w:right="1021"/>
        <w:rPr>
          <w:sz w:val="28"/>
          <w:szCs w:val="28"/>
        </w:rPr>
      </w:pPr>
      <w:r>
        <w:rPr>
          <w:noProof/>
        </w:rPr>
        <mc:AlternateContent>
          <mc:Choice Requires="wps">
            <w:drawing>
              <wp:anchor distT="0" distB="0" distL="114300" distR="114300" simplePos="0" relativeHeight="251638784" behindDoc="1" locked="0" layoutInCell="0" allowOverlap="1">
                <wp:simplePos x="0" y="0"/>
                <wp:positionH relativeFrom="page">
                  <wp:posOffset>550545</wp:posOffset>
                </wp:positionH>
                <wp:positionV relativeFrom="paragraph">
                  <wp:posOffset>693420</wp:posOffset>
                </wp:positionV>
                <wp:extent cx="1056005" cy="1524000"/>
                <wp:effectExtent l="0" t="0" r="0" b="0"/>
                <wp:wrapNone/>
                <wp:docPr id="479"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005" cy="1524000"/>
                        </a:xfrm>
                        <a:custGeom>
                          <a:avLst/>
                          <a:gdLst>
                            <a:gd name="T0" fmla="*/ 1663 w 1663"/>
                            <a:gd name="T1" fmla="*/ 52 h 2400"/>
                            <a:gd name="T2" fmla="*/ 180 w 1663"/>
                            <a:gd name="T3" fmla="*/ 52 h 2400"/>
                            <a:gd name="T4" fmla="*/ 180 w 1663"/>
                            <a:gd name="T5" fmla="*/ 0 h 2400"/>
                            <a:gd name="T6" fmla="*/ 60 w 1663"/>
                            <a:gd name="T7" fmla="*/ 60 h 2400"/>
                            <a:gd name="T8" fmla="*/ 52 w 1663"/>
                            <a:gd name="T9" fmla="*/ 60 h 2400"/>
                            <a:gd name="T10" fmla="*/ 52 w 1663"/>
                            <a:gd name="T11" fmla="*/ 2280 h 2400"/>
                            <a:gd name="T12" fmla="*/ 0 w 1663"/>
                            <a:gd name="T13" fmla="*/ 2280 h 2400"/>
                            <a:gd name="T14" fmla="*/ 60 w 1663"/>
                            <a:gd name="T15" fmla="*/ 2400 h 2400"/>
                            <a:gd name="T16" fmla="*/ 110 w 1663"/>
                            <a:gd name="T17" fmla="*/ 2300 h 2400"/>
                            <a:gd name="T18" fmla="*/ 120 w 1663"/>
                            <a:gd name="T19" fmla="*/ 2280 h 2400"/>
                            <a:gd name="T20" fmla="*/ 67 w 1663"/>
                            <a:gd name="T21" fmla="*/ 2280 h 2400"/>
                            <a:gd name="T22" fmla="*/ 67 w 1663"/>
                            <a:gd name="T23" fmla="*/ 63 h 2400"/>
                            <a:gd name="T24" fmla="*/ 180 w 1663"/>
                            <a:gd name="T25" fmla="*/ 120 h 2400"/>
                            <a:gd name="T26" fmla="*/ 180 w 1663"/>
                            <a:gd name="T27" fmla="*/ 67 h 2400"/>
                            <a:gd name="T28" fmla="*/ 1663 w 1663"/>
                            <a:gd name="T29" fmla="*/ 67 h 2400"/>
                            <a:gd name="T30" fmla="*/ 1663 w 1663"/>
                            <a:gd name="T31" fmla="*/ 52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63" h="2400">
                              <a:moveTo>
                                <a:pt x="1663" y="52"/>
                              </a:moveTo>
                              <a:lnTo>
                                <a:pt x="180" y="52"/>
                              </a:lnTo>
                              <a:lnTo>
                                <a:pt x="180" y="0"/>
                              </a:lnTo>
                              <a:lnTo>
                                <a:pt x="60" y="60"/>
                              </a:lnTo>
                              <a:lnTo>
                                <a:pt x="52" y="60"/>
                              </a:lnTo>
                              <a:lnTo>
                                <a:pt x="52" y="2280"/>
                              </a:lnTo>
                              <a:lnTo>
                                <a:pt x="0" y="2280"/>
                              </a:lnTo>
                              <a:lnTo>
                                <a:pt x="60" y="2400"/>
                              </a:lnTo>
                              <a:lnTo>
                                <a:pt x="110" y="2300"/>
                              </a:lnTo>
                              <a:lnTo>
                                <a:pt x="120" y="2280"/>
                              </a:lnTo>
                              <a:lnTo>
                                <a:pt x="67" y="2280"/>
                              </a:lnTo>
                              <a:lnTo>
                                <a:pt x="67" y="63"/>
                              </a:lnTo>
                              <a:lnTo>
                                <a:pt x="180" y="120"/>
                              </a:lnTo>
                              <a:lnTo>
                                <a:pt x="180" y="67"/>
                              </a:lnTo>
                              <a:lnTo>
                                <a:pt x="1663" y="67"/>
                              </a:lnTo>
                              <a:lnTo>
                                <a:pt x="166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43.35pt;margin-top:54.6pt;width:83.15pt;height:12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" o:allowincell="f" path="m1663,52l180,52,180,,60,60r-8,l52,2280r-52,l60,2400r50,-100l120,2280r-53,l67,63r113,57l180,67r1483,l1663,52xe" fillcolor="black" stroked="f">
                <v:path arrowok="t" o:connecttype="custom" o:connectlocs="1056005,33020;114300,33020;114300,0;38100,38100;33020,38100;33020,1447800;0,1447800;38100,1524000;69850,1460500;76200,1447800;42545,1447800;42545,40005;114300,76200;114300,42545;1056005,42545;1056005,33020" o:connectangles="0,0,0,0,0,0,0,0,0,0,0,0,0,0,0,0"/>
                <w10:wrap anchorx="page"/>
              </v:shape>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5396230</wp:posOffset>
                </wp:positionH>
                <wp:positionV relativeFrom="paragraph">
                  <wp:posOffset>693420</wp:posOffset>
                </wp:positionV>
                <wp:extent cx="1029970" cy="1524000"/>
                <wp:effectExtent l="0" t="0" r="0" b="0"/>
                <wp:wrapNone/>
                <wp:docPr id="478"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970" cy="1524000"/>
                        </a:xfrm>
                        <a:custGeom>
                          <a:avLst/>
                          <a:gdLst>
                            <a:gd name="T0" fmla="*/ 1622 w 1622"/>
                            <a:gd name="T1" fmla="*/ 2280 h 2400"/>
                            <a:gd name="T2" fmla="*/ 1569 w 1622"/>
                            <a:gd name="T3" fmla="*/ 2280 h 2400"/>
                            <a:gd name="T4" fmla="*/ 1569 w 1622"/>
                            <a:gd name="T5" fmla="*/ 60 h 2400"/>
                            <a:gd name="T6" fmla="*/ 1562 w 1622"/>
                            <a:gd name="T7" fmla="*/ 60 h 2400"/>
                            <a:gd name="T8" fmla="*/ 1547 w 1622"/>
                            <a:gd name="T9" fmla="*/ 52 h 2400"/>
                            <a:gd name="T10" fmla="*/ 1442 w 1622"/>
                            <a:gd name="T11" fmla="*/ 0 h 2400"/>
                            <a:gd name="T12" fmla="*/ 1442 w 1622"/>
                            <a:gd name="T13" fmla="*/ 52 h 2400"/>
                            <a:gd name="T14" fmla="*/ 0 w 1622"/>
                            <a:gd name="T15" fmla="*/ 52 h 2400"/>
                            <a:gd name="T16" fmla="*/ 0 w 1622"/>
                            <a:gd name="T17" fmla="*/ 67 h 2400"/>
                            <a:gd name="T18" fmla="*/ 1442 w 1622"/>
                            <a:gd name="T19" fmla="*/ 67 h 2400"/>
                            <a:gd name="T20" fmla="*/ 1442 w 1622"/>
                            <a:gd name="T21" fmla="*/ 120 h 2400"/>
                            <a:gd name="T22" fmla="*/ 1546 w 1622"/>
                            <a:gd name="T23" fmla="*/ 67 h 2400"/>
                            <a:gd name="T24" fmla="*/ 1554 w 1622"/>
                            <a:gd name="T25" fmla="*/ 63 h 2400"/>
                            <a:gd name="T26" fmla="*/ 1554 w 1622"/>
                            <a:gd name="T27" fmla="*/ 2280 h 2400"/>
                            <a:gd name="T28" fmla="*/ 1502 w 1622"/>
                            <a:gd name="T29" fmla="*/ 2280 h 2400"/>
                            <a:gd name="T30" fmla="*/ 1562 w 1622"/>
                            <a:gd name="T31" fmla="*/ 2400 h 2400"/>
                            <a:gd name="T32" fmla="*/ 1612 w 1622"/>
                            <a:gd name="T33" fmla="*/ 2300 h 2400"/>
                            <a:gd name="T34" fmla="*/ 1622 w 1622"/>
                            <a:gd name="T35" fmla="*/ 228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22" h="2400">
                              <a:moveTo>
                                <a:pt x="1622" y="2280"/>
                              </a:moveTo>
                              <a:lnTo>
                                <a:pt x="1569" y="2280"/>
                              </a:lnTo>
                              <a:lnTo>
                                <a:pt x="1569" y="60"/>
                              </a:lnTo>
                              <a:lnTo>
                                <a:pt x="1562" y="60"/>
                              </a:lnTo>
                              <a:lnTo>
                                <a:pt x="1547" y="52"/>
                              </a:lnTo>
                              <a:lnTo>
                                <a:pt x="1442" y="0"/>
                              </a:lnTo>
                              <a:lnTo>
                                <a:pt x="1442" y="52"/>
                              </a:lnTo>
                              <a:lnTo>
                                <a:pt x="0" y="52"/>
                              </a:lnTo>
                              <a:lnTo>
                                <a:pt x="0" y="67"/>
                              </a:lnTo>
                              <a:lnTo>
                                <a:pt x="1442" y="67"/>
                              </a:lnTo>
                              <a:lnTo>
                                <a:pt x="1442" y="120"/>
                              </a:lnTo>
                              <a:lnTo>
                                <a:pt x="1546" y="67"/>
                              </a:lnTo>
                              <a:lnTo>
                                <a:pt x="1554" y="63"/>
                              </a:lnTo>
                              <a:lnTo>
                                <a:pt x="1554" y="2280"/>
                              </a:lnTo>
                              <a:lnTo>
                                <a:pt x="1502" y="2280"/>
                              </a:lnTo>
                              <a:lnTo>
                                <a:pt x="1562" y="2400"/>
                              </a:lnTo>
                              <a:lnTo>
                                <a:pt x="1612" y="2300"/>
                              </a:lnTo>
                              <a:lnTo>
                                <a:pt x="1622" y="2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424.9pt;margin-top:54.6pt;width:81.1pt;height:12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" o:allowincell="f" path="m1622,2280r-53,l1569,60r-7,l1547,52,1442,r,52l,52,,67r1442,l1442,120,1546,67r8,-4l1554,2280r-52,l1562,2400r50,-100l1622,2280xe" fillcolor="black" stroked="f">
                <v:path arrowok="t" o:connecttype="custom" o:connectlocs="1029970,1447800;996315,1447800;996315,38100;991870,38100;982345,33020;915670,0;915670,33020;0,33020;0,42545;915670,42545;915670,76200;981710,42545;986790,40005;986790,1447800;953770,1447800;991870,1524000;1023620,1460500;1029970,1447800" o:connectangles="0,0,0,0,0,0,0,0,0,0,0,0,0,0,0,0,0,0"/>
                <w10:wrap anchorx="page"/>
              </v:shape>
            </w:pict>
          </mc:Fallback>
        </mc:AlternateContent>
      </w:r>
      <w:r>
        <w:rPr>
          <w:noProof/>
        </w:rPr>
        <mc:AlternateContent>
          <mc:Choice Requires="wpg">
            <w:drawing>
              <wp:anchor distT="0" distB="0" distL="114300" distR="114300" simplePos="0" relativeHeight="251640832" behindDoc="1" locked="0" layoutInCell="0" allowOverlap="1">
                <wp:simplePos x="0" y="0"/>
                <wp:positionH relativeFrom="page">
                  <wp:posOffset>2279650</wp:posOffset>
                </wp:positionH>
                <wp:positionV relativeFrom="paragraph">
                  <wp:posOffset>1005205</wp:posOffset>
                </wp:positionV>
                <wp:extent cx="1030605" cy="359410"/>
                <wp:effectExtent l="0" t="0" r="0" b="0"/>
                <wp:wrapNone/>
                <wp:docPr id="47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359410"/>
                          <a:chOff x="3590" y="1583"/>
                          <a:chExt cx="1623" cy="566"/>
                        </a:xfrm>
                      </wpg:grpSpPr>
                      <wps:wsp>
                        <wps:cNvPr id="474" name="Freeform 157"/>
                        <wps:cNvSpPr>
                          <a:spLocks/>
                        </wps:cNvSpPr>
                        <wps:spPr bwMode="auto">
                          <a:xfrm>
                            <a:off x="3590" y="1583"/>
                            <a:ext cx="1623" cy="566"/>
                          </a:xfrm>
                          <a:custGeom>
                            <a:avLst/>
                            <a:gdLst>
                              <a:gd name="T0" fmla="*/ 94 w 1623"/>
                              <a:gd name="T1" fmla="*/ 452 h 566"/>
                              <a:gd name="T2" fmla="*/ 0 w 1623"/>
                              <a:gd name="T3" fmla="*/ 547 h 566"/>
                              <a:gd name="T4" fmla="*/ 132 w 1623"/>
                              <a:gd name="T5" fmla="*/ 566 h 566"/>
                              <a:gd name="T6" fmla="*/ 118 w 1623"/>
                              <a:gd name="T7" fmla="*/ 522 h 566"/>
                              <a:gd name="T8" fmla="*/ 97 w 1623"/>
                              <a:gd name="T9" fmla="*/ 522 h 566"/>
                              <a:gd name="T10" fmla="*/ 92 w 1623"/>
                              <a:gd name="T11" fmla="*/ 508 h 566"/>
                              <a:gd name="T12" fmla="*/ 111 w 1623"/>
                              <a:gd name="T13" fmla="*/ 501 h 566"/>
                              <a:gd name="T14" fmla="*/ 94 w 1623"/>
                              <a:gd name="T15" fmla="*/ 452 h 5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3" h="566">
                                <a:moveTo>
                                  <a:pt x="94" y="452"/>
                                </a:moveTo>
                                <a:lnTo>
                                  <a:pt x="0" y="547"/>
                                </a:lnTo>
                                <a:lnTo>
                                  <a:pt x="132" y="566"/>
                                </a:lnTo>
                                <a:lnTo>
                                  <a:pt x="118" y="522"/>
                                </a:lnTo>
                                <a:lnTo>
                                  <a:pt x="97" y="522"/>
                                </a:lnTo>
                                <a:lnTo>
                                  <a:pt x="92" y="508"/>
                                </a:lnTo>
                                <a:lnTo>
                                  <a:pt x="111" y="501"/>
                                </a:lnTo>
                                <a:lnTo>
                                  <a:pt x="94" y="4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58"/>
                        <wps:cNvSpPr>
                          <a:spLocks/>
                        </wps:cNvSpPr>
                        <wps:spPr bwMode="auto">
                          <a:xfrm>
                            <a:off x="3590" y="1583"/>
                            <a:ext cx="1623" cy="566"/>
                          </a:xfrm>
                          <a:custGeom>
                            <a:avLst/>
                            <a:gdLst>
                              <a:gd name="T0" fmla="*/ 111 w 1623"/>
                              <a:gd name="T1" fmla="*/ 501 h 566"/>
                              <a:gd name="T2" fmla="*/ 92 w 1623"/>
                              <a:gd name="T3" fmla="*/ 508 h 566"/>
                              <a:gd name="T4" fmla="*/ 97 w 1623"/>
                              <a:gd name="T5" fmla="*/ 522 h 566"/>
                              <a:gd name="T6" fmla="*/ 116 w 1623"/>
                              <a:gd name="T7" fmla="*/ 516 h 566"/>
                              <a:gd name="T8" fmla="*/ 111 w 1623"/>
                              <a:gd name="T9" fmla="*/ 501 h 566"/>
                            </a:gdLst>
                            <a:ahLst/>
                            <a:cxnLst>
                              <a:cxn ang="0">
                                <a:pos x="T0" y="T1"/>
                              </a:cxn>
                              <a:cxn ang="0">
                                <a:pos x="T2" y="T3"/>
                              </a:cxn>
                              <a:cxn ang="0">
                                <a:pos x="T4" y="T5"/>
                              </a:cxn>
                              <a:cxn ang="0">
                                <a:pos x="T6" y="T7"/>
                              </a:cxn>
                              <a:cxn ang="0">
                                <a:pos x="T8" y="T9"/>
                              </a:cxn>
                            </a:cxnLst>
                            <a:rect l="0" t="0" r="r" b="b"/>
                            <a:pathLst>
                              <a:path w="1623" h="566">
                                <a:moveTo>
                                  <a:pt x="111" y="501"/>
                                </a:moveTo>
                                <a:lnTo>
                                  <a:pt x="92" y="508"/>
                                </a:lnTo>
                                <a:lnTo>
                                  <a:pt x="97" y="522"/>
                                </a:lnTo>
                                <a:lnTo>
                                  <a:pt x="116" y="516"/>
                                </a:lnTo>
                                <a:lnTo>
                                  <a:pt x="111"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59"/>
                        <wps:cNvSpPr>
                          <a:spLocks/>
                        </wps:cNvSpPr>
                        <wps:spPr bwMode="auto">
                          <a:xfrm>
                            <a:off x="3590" y="1583"/>
                            <a:ext cx="1623" cy="566"/>
                          </a:xfrm>
                          <a:custGeom>
                            <a:avLst/>
                            <a:gdLst>
                              <a:gd name="T0" fmla="*/ 116 w 1623"/>
                              <a:gd name="T1" fmla="*/ 516 h 566"/>
                              <a:gd name="T2" fmla="*/ 97 w 1623"/>
                              <a:gd name="T3" fmla="*/ 522 h 566"/>
                              <a:gd name="T4" fmla="*/ 118 w 1623"/>
                              <a:gd name="T5" fmla="*/ 522 h 566"/>
                              <a:gd name="T6" fmla="*/ 116 w 1623"/>
                              <a:gd name="T7" fmla="*/ 516 h 566"/>
                            </a:gdLst>
                            <a:ahLst/>
                            <a:cxnLst>
                              <a:cxn ang="0">
                                <a:pos x="T0" y="T1"/>
                              </a:cxn>
                              <a:cxn ang="0">
                                <a:pos x="T2" y="T3"/>
                              </a:cxn>
                              <a:cxn ang="0">
                                <a:pos x="T4" y="T5"/>
                              </a:cxn>
                              <a:cxn ang="0">
                                <a:pos x="T6" y="T7"/>
                              </a:cxn>
                            </a:cxnLst>
                            <a:rect l="0" t="0" r="r" b="b"/>
                            <a:pathLst>
                              <a:path w="1623" h="566">
                                <a:moveTo>
                                  <a:pt x="116" y="516"/>
                                </a:moveTo>
                                <a:lnTo>
                                  <a:pt x="97" y="522"/>
                                </a:lnTo>
                                <a:lnTo>
                                  <a:pt x="118" y="522"/>
                                </a:lnTo>
                                <a:lnTo>
                                  <a:pt x="116" y="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60"/>
                        <wps:cNvSpPr>
                          <a:spLocks/>
                        </wps:cNvSpPr>
                        <wps:spPr bwMode="auto">
                          <a:xfrm>
                            <a:off x="3590" y="1583"/>
                            <a:ext cx="1623" cy="566"/>
                          </a:xfrm>
                          <a:custGeom>
                            <a:avLst/>
                            <a:gdLst>
                              <a:gd name="T0" fmla="*/ 1617 w 1623"/>
                              <a:gd name="T1" fmla="*/ 0 h 566"/>
                              <a:gd name="T2" fmla="*/ 111 w 1623"/>
                              <a:gd name="T3" fmla="*/ 501 h 566"/>
                              <a:gd name="T4" fmla="*/ 116 w 1623"/>
                              <a:gd name="T5" fmla="*/ 516 h 566"/>
                              <a:gd name="T6" fmla="*/ 1622 w 1623"/>
                              <a:gd name="T7" fmla="*/ 14 h 566"/>
                              <a:gd name="T8" fmla="*/ 1617 w 1623"/>
                              <a:gd name="T9" fmla="*/ 0 h 566"/>
                            </a:gdLst>
                            <a:ahLst/>
                            <a:cxnLst>
                              <a:cxn ang="0">
                                <a:pos x="T0" y="T1"/>
                              </a:cxn>
                              <a:cxn ang="0">
                                <a:pos x="T2" y="T3"/>
                              </a:cxn>
                              <a:cxn ang="0">
                                <a:pos x="T4" y="T5"/>
                              </a:cxn>
                              <a:cxn ang="0">
                                <a:pos x="T6" y="T7"/>
                              </a:cxn>
                              <a:cxn ang="0">
                                <a:pos x="T8" y="T9"/>
                              </a:cxn>
                            </a:cxnLst>
                            <a:rect l="0" t="0" r="r" b="b"/>
                            <a:pathLst>
                              <a:path w="1623" h="566">
                                <a:moveTo>
                                  <a:pt x="1617" y="0"/>
                                </a:moveTo>
                                <a:lnTo>
                                  <a:pt x="111" y="501"/>
                                </a:lnTo>
                                <a:lnTo>
                                  <a:pt x="116" y="516"/>
                                </a:lnTo>
                                <a:lnTo>
                                  <a:pt x="1622" y="14"/>
                                </a:lnTo>
                                <a:lnTo>
                                  <a:pt x="1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79.5pt;margin-top:79.15pt;width:81.15pt;height:28.3pt;z-index:-251675648;mso-position-horizontal-relative:page" coordorigin="3590,1583" coordsize="162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" o:allowincell="f">
                <v:shape id="Freeform 157" o:spid="_x0000_s1027" style="position:absolute;left:3590;top:1583;width:1623;height:566;visibility:visible;mso-wrap-style:square;v-text-anchor:top" coordsize="162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PlcUA&#10;AADcAAAADwAAAGRycy9kb3ducmV2LnhtbESPQWsCMRSE74L/ITyhN80qUmW7WRGlsNBLq156eyTP&#10;3dXNy5KkuvbXN4VCj8PMfMMUm8F24kY+tI4VzGcZCGLtTMu1gtPxdboGESKywc4xKXhQgE05HhWY&#10;G3fnD7odYi0ShEOOCpoY+1zKoBuyGGauJ07e2XmLMUlfS+PxnuC2k4sse5YWW04LDfa0a0hfD19W&#10;Ae/ab7nW2lXbVbU/P9795fP6ptTTZNi+gIg0xP/wX7syCparJ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4+VxQAAANwAAAAPAAAAAAAAAAAAAAAAAJgCAABkcnMv&#10;ZG93bnJldi54bWxQSwUGAAAAAAQABAD1AAAAigMAAAAA&#10;" path="m94,452l,547r132,19l118,522r-21,l92,508r19,-7l94,452xe" fillcolor="black" stroked="f">
                  <v:path arrowok="t" o:connecttype="custom" o:connectlocs="94,452;0,547;132,566;118,522;97,522;92,508;111,501;94,452" o:connectangles="0,0,0,0,0,0,0,0"/>
                </v:shape>
                <v:shape id="Freeform 158" o:spid="_x0000_s1028" style="position:absolute;left:3590;top:1583;width:1623;height:566;visibility:visible;mso-wrap-style:square;v-text-anchor:top" coordsize="162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qDsUA&#10;AADcAAAADwAAAGRycy9kb3ducmV2LnhtbESPQWsCMRSE70L/Q3hCb5q1tCqrcRFLYaGXar14eyTP&#10;3XU3L0uS6tpf3xQKPQ4z8w2zLgbbiSv50DhWMJtmIIi1Mw1XCo6fb5MliBCRDXaOScGdAhSbh9Ea&#10;c+NuvKfrIVYiQTjkqKCOsc+lDLomi2HqeuLknZ23GJP0lTQebwluO/mUZXNpseG0UGNPu5p0e/iy&#10;CnjXfMul1q7cLsrX8/3DX07tu1KP42G7AhFpiP/hv3ZpFDwvXu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yoOxQAAANwAAAAPAAAAAAAAAAAAAAAAAJgCAABkcnMv&#10;ZG93bnJldi54bWxQSwUGAAAAAAQABAD1AAAAigMAAAAA&#10;" path="m111,501r-19,7l97,522r19,-6l111,501xe" fillcolor="black" stroked="f">
                  <v:path arrowok="t" o:connecttype="custom" o:connectlocs="111,501;92,508;97,522;116,516;111,501" o:connectangles="0,0,0,0,0"/>
                </v:shape>
                <v:shape id="Freeform 159" o:spid="_x0000_s1029" style="position:absolute;left:3590;top:1583;width:1623;height:566;visibility:visible;mso-wrap-style:square;v-text-anchor:top" coordsize="162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0ecQA&#10;AADcAAAADwAAAGRycy9kb3ducmV2LnhtbESPQWsCMRSE70L/Q3iF3jSrFF22RhGlsNCL2l56eyTP&#10;3dXNy5KkuvbXG0HwOMzMN8x82dtWnMmHxrGC8SgDQaydabhS8PP9OcxBhIhssHVMCq4UYLl4Gcyx&#10;MO7COzrvYyUShEOBCuoYu0LKoGuyGEauI07ewXmLMUlfSePxkuC2lZMsm0qLDaeFGjta16RP+z+r&#10;gNfNv8y1duVqVm4O160//p6+lHp77VcfICL18Rl+tEuj4H02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tHnEAAAA3AAAAA8AAAAAAAAAAAAAAAAAmAIAAGRycy9k&#10;b3ducmV2LnhtbFBLBQYAAAAABAAEAPUAAACJAwAAAAA=&#10;" path="m116,516r-19,6l118,522r-2,-6xe" fillcolor="black" stroked="f">
                  <v:path arrowok="t" o:connecttype="custom" o:connectlocs="116,516;97,522;118,522;116,516" o:connectangles="0,0,0,0"/>
                </v:shape>
                <v:shape id="Freeform 160" o:spid="_x0000_s1030" style="position:absolute;left:3590;top:1583;width:1623;height:566;visibility:visible;mso-wrap-style:square;v-text-anchor:top" coordsize="162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R4sQA&#10;AADcAAAADwAAAGRycy9kb3ducmV2LnhtbESPQWsCMRSE7wX/Q3gFbzXbIq5sjSKKsODFqhdvj+S5&#10;u3XzsiSprv56Uyj0OMzMN8xs0dtWXMmHxrGC91EGglg703Cl4HjYvE1BhIhssHVMCu4UYDEfvMyw&#10;MO7GX3Tdx0okCIcCFdQxdoWUQddkMYxcR5y8s/MWY5K+ksbjLcFtKz+ybCItNpwWauxoVZO+7H+s&#10;Al41DznV2pXLvFyf7zv/fbpslRq+9stPEJH6+B/+a5dGwTjP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EeLEAAAA3AAAAA8AAAAAAAAAAAAAAAAAmAIAAGRycy9k&#10;b3ducmV2LnhtbFBLBQYAAAAABAAEAPUAAACJAwAAAAA=&#10;" path="m1617,l111,501r5,15l1622,14,1617,xe" fillcolor="black" stroked="f">
                  <v:path arrowok="t" o:connecttype="custom" o:connectlocs="1617,0;111,501;116,516;1622,14;1617,0" o:connectangles="0,0,0,0,0"/>
                </v:shape>
                <w10:wrap anchorx="page"/>
              </v:group>
            </w:pict>
          </mc:Fallback>
        </mc:AlternateContent>
      </w:r>
      <w:r>
        <w:rPr>
          <w:noProof/>
        </w:rPr>
        <mc:AlternateContent>
          <mc:Choice Requires="wpg">
            <w:drawing>
              <wp:anchor distT="0" distB="0" distL="114300" distR="114300" simplePos="0" relativeHeight="251641856" behindDoc="0" locked="0" layoutInCell="0" allowOverlap="1">
                <wp:simplePos x="0" y="0"/>
                <wp:positionH relativeFrom="page">
                  <wp:posOffset>3400425</wp:posOffset>
                </wp:positionH>
                <wp:positionV relativeFrom="paragraph">
                  <wp:posOffset>1057275</wp:posOffset>
                </wp:positionV>
                <wp:extent cx="76200" cy="1160145"/>
                <wp:effectExtent l="0" t="0" r="0" b="0"/>
                <wp:wrapNone/>
                <wp:docPr id="46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160145"/>
                          <a:chOff x="5355" y="1665"/>
                          <a:chExt cx="120" cy="1827"/>
                        </a:xfrm>
                      </wpg:grpSpPr>
                      <wps:wsp>
                        <wps:cNvPr id="470" name="Freeform 162"/>
                        <wps:cNvSpPr>
                          <a:spLocks/>
                        </wps:cNvSpPr>
                        <wps:spPr bwMode="auto">
                          <a:xfrm>
                            <a:off x="5355" y="1665"/>
                            <a:ext cx="120" cy="1827"/>
                          </a:xfrm>
                          <a:custGeom>
                            <a:avLst/>
                            <a:gdLst>
                              <a:gd name="T0" fmla="*/ 52 w 120"/>
                              <a:gd name="T1" fmla="*/ 1707 h 1827"/>
                              <a:gd name="T2" fmla="*/ 0 w 120"/>
                              <a:gd name="T3" fmla="*/ 1707 h 1827"/>
                              <a:gd name="T4" fmla="*/ 60 w 120"/>
                              <a:gd name="T5" fmla="*/ 1827 h 1827"/>
                              <a:gd name="T6" fmla="*/ 110 w 120"/>
                              <a:gd name="T7" fmla="*/ 1727 h 1827"/>
                              <a:gd name="T8" fmla="*/ 52 w 120"/>
                              <a:gd name="T9" fmla="*/ 1727 h 1827"/>
                              <a:gd name="T10" fmla="*/ 52 w 120"/>
                              <a:gd name="T11" fmla="*/ 1707 h 1827"/>
                            </a:gdLst>
                            <a:ahLst/>
                            <a:cxnLst>
                              <a:cxn ang="0">
                                <a:pos x="T0" y="T1"/>
                              </a:cxn>
                              <a:cxn ang="0">
                                <a:pos x="T2" y="T3"/>
                              </a:cxn>
                              <a:cxn ang="0">
                                <a:pos x="T4" y="T5"/>
                              </a:cxn>
                              <a:cxn ang="0">
                                <a:pos x="T6" y="T7"/>
                              </a:cxn>
                              <a:cxn ang="0">
                                <a:pos x="T8" y="T9"/>
                              </a:cxn>
                              <a:cxn ang="0">
                                <a:pos x="T10" y="T11"/>
                              </a:cxn>
                            </a:cxnLst>
                            <a:rect l="0" t="0" r="r" b="b"/>
                            <a:pathLst>
                              <a:path w="120" h="1827">
                                <a:moveTo>
                                  <a:pt x="52" y="1707"/>
                                </a:moveTo>
                                <a:lnTo>
                                  <a:pt x="0" y="1707"/>
                                </a:lnTo>
                                <a:lnTo>
                                  <a:pt x="60" y="1827"/>
                                </a:lnTo>
                                <a:lnTo>
                                  <a:pt x="110" y="1727"/>
                                </a:lnTo>
                                <a:lnTo>
                                  <a:pt x="52" y="1727"/>
                                </a:lnTo>
                                <a:lnTo>
                                  <a:pt x="52" y="1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63"/>
                        <wps:cNvSpPr>
                          <a:spLocks/>
                        </wps:cNvSpPr>
                        <wps:spPr bwMode="auto">
                          <a:xfrm>
                            <a:off x="5355" y="1665"/>
                            <a:ext cx="120" cy="1827"/>
                          </a:xfrm>
                          <a:custGeom>
                            <a:avLst/>
                            <a:gdLst>
                              <a:gd name="T0" fmla="*/ 67 w 120"/>
                              <a:gd name="T1" fmla="*/ 0 h 1827"/>
                              <a:gd name="T2" fmla="*/ 52 w 120"/>
                              <a:gd name="T3" fmla="*/ 0 h 1827"/>
                              <a:gd name="T4" fmla="*/ 52 w 120"/>
                              <a:gd name="T5" fmla="*/ 1727 h 1827"/>
                              <a:gd name="T6" fmla="*/ 67 w 120"/>
                              <a:gd name="T7" fmla="*/ 1727 h 1827"/>
                              <a:gd name="T8" fmla="*/ 67 w 120"/>
                              <a:gd name="T9" fmla="*/ 0 h 1827"/>
                            </a:gdLst>
                            <a:ahLst/>
                            <a:cxnLst>
                              <a:cxn ang="0">
                                <a:pos x="T0" y="T1"/>
                              </a:cxn>
                              <a:cxn ang="0">
                                <a:pos x="T2" y="T3"/>
                              </a:cxn>
                              <a:cxn ang="0">
                                <a:pos x="T4" y="T5"/>
                              </a:cxn>
                              <a:cxn ang="0">
                                <a:pos x="T6" y="T7"/>
                              </a:cxn>
                              <a:cxn ang="0">
                                <a:pos x="T8" y="T9"/>
                              </a:cxn>
                            </a:cxnLst>
                            <a:rect l="0" t="0" r="r" b="b"/>
                            <a:pathLst>
                              <a:path w="120" h="1827">
                                <a:moveTo>
                                  <a:pt x="67" y="0"/>
                                </a:moveTo>
                                <a:lnTo>
                                  <a:pt x="52" y="0"/>
                                </a:lnTo>
                                <a:lnTo>
                                  <a:pt x="52" y="1727"/>
                                </a:lnTo>
                                <a:lnTo>
                                  <a:pt x="67" y="1727"/>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64"/>
                        <wps:cNvSpPr>
                          <a:spLocks/>
                        </wps:cNvSpPr>
                        <wps:spPr bwMode="auto">
                          <a:xfrm>
                            <a:off x="5355" y="1665"/>
                            <a:ext cx="120" cy="1827"/>
                          </a:xfrm>
                          <a:custGeom>
                            <a:avLst/>
                            <a:gdLst>
                              <a:gd name="T0" fmla="*/ 120 w 120"/>
                              <a:gd name="T1" fmla="*/ 1707 h 1827"/>
                              <a:gd name="T2" fmla="*/ 67 w 120"/>
                              <a:gd name="T3" fmla="*/ 1707 h 1827"/>
                              <a:gd name="T4" fmla="*/ 67 w 120"/>
                              <a:gd name="T5" fmla="*/ 1727 h 1827"/>
                              <a:gd name="T6" fmla="*/ 110 w 120"/>
                              <a:gd name="T7" fmla="*/ 1727 h 1827"/>
                              <a:gd name="T8" fmla="*/ 120 w 120"/>
                              <a:gd name="T9" fmla="*/ 1707 h 1827"/>
                            </a:gdLst>
                            <a:ahLst/>
                            <a:cxnLst>
                              <a:cxn ang="0">
                                <a:pos x="T0" y="T1"/>
                              </a:cxn>
                              <a:cxn ang="0">
                                <a:pos x="T2" y="T3"/>
                              </a:cxn>
                              <a:cxn ang="0">
                                <a:pos x="T4" y="T5"/>
                              </a:cxn>
                              <a:cxn ang="0">
                                <a:pos x="T6" y="T7"/>
                              </a:cxn>
                              <a:cxn ang="0">
                                <a:pos x="T8" y="T9"/>
                              </a:cxn>
                            </a:cxnLst>
                            <a:rect l="0" t="0" r="r" b="b"/>
                            <a:pathLst>
                              <a:path w="120" h="1827">
                                <a:moveTo>
                                  <a:pt x="120" y="1707"/>
                                </a:moveTo>
                                <a:lnTo>
                                  <a:pt x="67" y="1707"/>
                                </a:lnTo>
                                <a:lnTo>
                                  <a:pt x="67" y="1727"/>
                                </a:lnTo>
                                <a:lnTo>
                                  <a:pt x="110" y="1727"/>
                                </a:lnTo>
                                <a:lnTo>
                                  <a:pt x="120" y="1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267.75pt;margin-top:83.25pt;width:6pt;height:91.35pt;z-index:251641856;mso-position-horizontal-relative:page" coordorigin="5355,1665" coordsize="120,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" o:allowincell="f">
                <v:shape id="Freeform 162" o:spid="_x0000_s1027" style="position:absolute;left:5355;top:1665;width:120;height:1827;visibility:visible;mso-wrap-style:square;v-text-anchor:top" coordsize="120,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g/cMA&#10;AADcAAAADwAAAGRycy9kb3ducmV2LnhtbERPy2rCQBTdC/7DcIXuzKQhVEkdpbRIG0Roo91fMjcP&#10;zNwJmWmS/r2zKHR5OO/dYTadGGlwrWUFj1EMgri0uuVawfVyXG9BOI+ssbNMCn7JwWG/XOww03bi&#10;LxoLX4sQwi5DBY33fSalKxsy6CLbEweusoNBH+BQSz3gFMJNJ5M4fpIGWw4NDfb02lB5K36Mgiq3&#10;0/vnJj2dj2/dOa/SW5J8X5V6WM0vzyA8zf5f/Of+0ArSTZgfzo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g/cMAAADcAAAADwAAAAAAAAAAAAAAAACYAgAAZHJzL2Rv&#10;d25yZXYueG1sUEsFBgAAAAAEAAQA9QAAAIgDAAAAAA==&#10;" path="m52,1707r-52,l60,1827r50,-100l52,1727r,-20xe" fillcolor="black" stroked="f">
                  <v:path arrowok="t" o:connecttype="custom" o:connectlocs="52,1707;0,1707;60,1827;110,1727;52,1727;52,1707" o:connectangles="0,0,0,0,0,0"/>
                </v:shape>
                <v:shape id="Freeform 163" o:spid="_x0000_s1028" style="position:absolute;left:5355;top:1665;width:120;height:1827;visibility:visible;mso-wrap-style:square;v-text-anchor:top" coordsize="120,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FZsUA&#10;AADcAAAADwAAAGRycy9kb3ducmV2LnhtbESP3WrCQBSE7wu+w3KE3unGEGpJXUUUaUUETe39IXvy&#10;g9mzIbua9O27gtDLYWa+YRarwTTiTp2rLSuYTSMQxLnVNZcKLt+7yTsI55E1NpZJwS85WC1HLwtM&#10;te35TPfMlyJA2KWooPK+TaV0eUUG3dS2xMErbGfQB9mVUnfYB7hpZBxFb9JgzWGhwpY2FeXX7GYU&#10;FHvbf57myeG42zbHfZFc4/jnotTreFh/gPA0+P/ws/2lFSTzGT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gVmxQAAANwAAAAPAAAAAAAAAAAAAAAAAJgCAABkcnMv&#10;ZG93bnJldi54bWxQSwUGAAAAAAQABAD1AAAAigMAAAAA&#10;" path="m67,l52,r,1727l67,1727,67,xe" fillcolor="black" stroked="f">
                  <v:path arrowok="t" o:connecttype="custom" o:connectlocs="67,0;52,0;52,1727;67,1727;67,0" o:connectangles="0,0,0,0,0"/>
                </v:shape>
                <v:shape id="Freeform 164" o:spid="_x0000_s1029" style="position:absolute;left:5355;top:1665;width:120;height:1827;visibility:visible;mso-wrap-style:square;v-text-anchor:top" coordsize="120,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bEcQA&#10;AADcAAAADwAAAGRycy9kb3ducmV2LnhtbESP3WrCQBSE7wXfYTmF3ummIWiJriIWqSKCtfb+kD35&#10;wezZkN2a+PauIHg5zMw3zHzZm1pcqXWVZQUf4wgEcWZ1xYWC8+9m9AnCeWSNtWVScCMHy8VwMMdU&#10;245/6HryhQgQdikqKL1vUildVpJBN7YNcfBy2xr0QbaF1C12AW5qGUfRRBqsOCyU2NC6pOxy+jcK&#10;8p3tvo/TZH/YfNWHXZ5c4vjvrNT7W7+agfDU+1f42d5qBck0hs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mxHEAAAA3AAAAA8AAAAAAAAAAAAAAAAAmAIAAGRycy9k&#10;b3ducmV2LnhtbFBLBQYAAAAABAAEAPUAAACJAwAAAAA=&#10;" path="m120,1707r-53,l67,1727r43,l120,1707xe" fillcolor="black" stroked="f">
                  <v:path arrowok="t" o:connecttype="custom" o:connectlocs="120,1707;67,1707;67,1727;110,1727;120,1707" o:connectangles="0,0,0,0,0"/>
                </v:shape>
                <w10:wrap anchorx="page"/>
              </v:group>
            </w:pict>
          </mc:Fallback>
        </mc:AlternateContent>
      </w:r>
      <w:r w:rsidR="00B30251">
        <w:rPr>
          <w:sz w:val="28"/>
          <w:szCs w:val="28"/>
        </w:rPr>
        <w:t>Формирование первичных представлений о труде взрослых, его роли</w:t>
      </w:r>
      <w:r w:rsidR="00B30251">
        <w:rPr>
          <w:spacing w:val="-29"/>
          <w:sz w:val="28"/>
          <w:szCs w:val="28"/>
        </w:rPr>
        <w:t xml:space="preserve"> </w:t>
      </w:r>
      <w:r w:rsidR="00B30251">
        <w:rPr>
          <w:sz w:val="28"/>
          <w:szCs w:val="28"/>
        </w:rPr>
        <w:t>в обществе и жизни каждого</w:t>
      </w:r>
      <w:r w:rsidR="00B30251">
        <w:rPr>
          <w:spacing w:val="-4"/>
          <w:sz w:val="28"/>
          <w:szCs w:val="28"/>
        </w:rPr>
        <w:t xml:space="preserve"> </w:t>
      </w:r>
      <w:r w:rsidR="00B30251">
        <w:rPr>
          <w:sz w:val="28"/>
          <w:szCs w:val="28"/>
        </w:rPr>
        <w:t>человека.</w:t>
      </w:r>
    </w:p>
    <w:p w:rsidR="00B30251" w:rsidRDefault="00D02661">
      <w:pPr>
        <w:pStyle w:val="a3"/>
        <w:kinsoku w:val="0"/>
        <w:overflowPunct w:val="0"/>
        <w:ind w:left="2262"/>
        <w:rPr>
          <w:sz w:val="20"/>
          <w:szCs w:val="20"/>
        </w:rPr>
      </w:pPr>
      <w:r>
        <w:rPr>
          <w:noProof/>
          <w:sz w:val="20"/>
          <w:szCs w:val="20"/>
        </w:rPr>
        <mc:AlternateContent>
          <mc:Choice Requires="wpg">
            <w:drawing>
              <wp:inline distT="0" distB="0" distL="0" distR="0">
                <wp:extent cx="3698240" cy="735965"/>
                <wp:effectExtent l="9525" t="9525" r="6985" b="6985"/>
                <wp:docPr id="46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240" cy="735965"/>
                          <a:chOff x="0" y="0"/>
                          <a:chExt cx="5824" cy="1159"/>
                        </a:xfrm>
                      </wpg:grpSpPr>
                      <wpg:grpSp>
                        <wpg:cNvPr id="463" name="Group 166"/>
                        <wpg:cNvGrpSpPr>
                          <a:grpSpLocks/>
                        </wpg:cNvGrpSpPr>
                        <wpg:grpSpPr bwMode="auto">
                          <a:xfrm>
                            <a:off x="3005" y="611"/>
                            <a:ext cx="1084" cy="547"/>
                            <a:chOff x="3005" y="611"/>
                            <a:chExt cx="1084" cy="547"/>
                          </a:xfrm>
                        </wpg:grpSpPr>
                        <wps:wsp>
                          <wps:cNvPr id="464" name="Freeform 167"/>
                          <wps:cNvSpPr>
                            <a:spLocks/>
                          </wps:cNvSpPr>
                          <wps:spPr bwMode="auto">
                            <a:xfrm>
                              <a:off x="3005" y="611"/>
                              <a:ext cx="1084" cy="547"/>
                            </a:xfrm>
                            <a:custGeom>
                              <a:avLst/>
                              <a:gdLst>
                                <a:gd name="T0" fmla="*/ 972 w 1084"/>
                                <a:gd name="T1" fmla="*/ 499 h 547"/>
                                <a:gd name="T2" fmla="*/ 949 w 1084"/>
                                <a:gd name="T3" fmla="*/ 546 h 547"/>
                                <a:gd name="T4" fmla="*/ 1083 w 1084"/>
                                <a:gd name="T5" fmla="*/ 546 h 547"/>
                                <a:gd name="T6" fmla="*/ 1054 w 1084"/>
                                <a:gd name="T7" fmla="*/ 508 h 547"/>
                                <a:gd name="T8" fmla="*/ 990 w 1084"/>
                                <a:gd name="T9" fmla="*/ 508 h 547"/>
                                <a:gd name="T10" fmla="*/ 972 w 1084"/>
                                <a:gd name="T11" fmla="*/ 499 h 547"/>
                              </a:gdLst>
                              <a:ahLst/>
                              <a:cxnLst>
                                <a:cxn ang="0">
                                  <a:pos x="T0" y="T1"/>
                                </a:cxn>
                                <a:cxn ang="0">
                                  <a:pos x="T2" y="T3"/>
                                </a:cxn>
                                <a:cxn ang="0">
                                  <a:pos x="T4" y="T5"/>
                                </a:cxn>
                                <a:cxn ang="0">
                                  <a:pos x="T6" y="T7"/>
                                </a:cxn>
                                <a:cxn ang="0">
                                  <a:pos x="T8" y="T9"/>
                                </a:cxn>
                                <a:cxn ang="0">
                                  <a:pos x="T10" y="T11"/>
                                </a:cxn>
                              </a:cxnLst>
                              <a:rect l="0" t="0" r="r" b="b"/>
                              <a:pathLst>
                                <a:path w="1084" h="547">
                                  <a:moveTo>
                                    <a:pt x="972" y="499"/>
                                  </a:moveTo>
                                  <a:lnTo>
                                    <a:pt x="949" y="546"/>
                                  </a:lnTo>
                                  <a:lnTo>
                                    <a:pt x="1083" y="546"/>
                                  </a:lnTo>
                                  <a:lnTo>
                                    <a:pt x="1054" y="508"/>
                                  </a:lnTo>
                                  <a:lnTo>
                                    <a:pt x="990" y="508"/>
                                  </a:lnTo>
                                  <a:lnTo>
                                    <a:pt x="972"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68"/>
                          <wps:cNvSpPr>
                            <a:spLocks/>
                          </wps:cNvSpPr>
                          <wps:spPr bwMode="auto">
                            <a:xfrm>
                              <a:off x="3005" y="611"/>
                              <a:ext cx="1084" cy="547"/>
                            </a:xfrm>
                            <a:custGeom>
                              <a:avLst/>
                              <a:gdLst>
                                <a:gd name="T0" fmla="*/ 979 w 1084"/>
                                <a:gd name="T1" fmla="*/ 486 h 547"/>
                                <a:gd name="T2" fmla="*/ 972 w 1084"/>
                                <a:gd name="T3" fmla="*/ 499 h 547"/>
                                <a:gd name="T4" fmla="*/ 990 w 1084"/>
                                <a:gd name="T5" fmla="*/ 508 h 547"/>
                                <a:gd name="T6" fmla="*/ 997 w 1084"/>
                                <a:gd name="T7" fmla="*/ 495 h 547"/>
                                <a:gd name="T8" fmla="*/ 979 w 1084"/>
                                <a:gd name="T9" fmla="*/ 486 h 547"/>
                              </a:gdLst>
                              <a:ahLst/>
                              <a:cxnLst>
                                <a:cxn ang="0">
                                  <a:pos x="T0" y="T1"/>
                                </a:cxn>
                                <a:cxn ang="0">
                                  <a:pos x="T2" y="T3"/>
                                </a:cxn>
                                <a:cxn ang="0">
                                  <a:pos x="T4" y="T5"/>
                                </a:cxn>
                                <a:cxn ang="0">
                                  <a:pos x="T6" y="T7"/>
                                </a:cxn>
                                <a:cxn ang="0">
                                  <a:pos x="T8" y="T9"/>
                                </a:cxn>
                              </a:cxnLst>
                              <a:rect l="0" t="0" r="r" b="b"/>
                              <a:pathLst>
                                <a:path w="1084" h="547">
                                  <a:moveTo>
                                    <a:pt x="979" y="486"/>
                                  </a:moveTo>
                                  <a:lnTo>
                                    <a:pt x="972" y="499"/>
                                  </a:lnTo>
                                  <a:lnTo>
                                    <a:pt x="990" y="508"/>
                                  </a:lnTo>
                                  <a:lnTo>
                                    <a:pt x="997" y="495"/>
                                  </a:lnTo>
                                  <a:lnTo>
                                    <a:pt x="979" y="4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69"/>
                          <wps:cNvSpPr>
                            <a:spLocks/>
                          </wps:cNvSpPr>
                          <wps:spPr bwMode="auto">
                            <a:xfrm>
                              <a:off x="3005" y="611"/>
                              <a:ext cx="1084" cy="547"/>
                            </a:xfrm>
                            <a:custGeom>
                              <a:avLst/>
                              <a:gdLst>
                                <a:gd name="T0" fmla="*/ 1002 w 1084"/>
                                <a:gd name="T1" fmla="*/ 439 h 547"/>
                                <a:gd name="T2" fmla="*/ 979 w 1084"/>
                                <a:gd name="T3" fmla="*/ 486 h 547"/>
                                <a:gd name="T4" fmla="*/ 997 w 1084"/>
                                <a:gd name="T5" fmla="*/ 495 h 547"/>
                                <a:gd name="T6" fmla="*/ 990 w 1084"/>
                                <a:gd name="T7" fmla="*/ 508 h 547"/>
                                <a:gd name="T8" fmla="*/ 1054 w 1084"/>
                                <a:gd name="T9" fmla="*/ 508 h 547"/>
                                <a:gd name="T10" fmla="*/ 1002 w 1084"/>
                                <a:gd name="T11" fmla="*/ 439 h 547"/>
                              </a:gdLst>
                              <a:ahLst/>
                              <a:cxnLst>
                                <a:cxn ang="0">
                                  <a:pos x="T0" y="T1"/>
                                </a:cxn>
                                <a:cxn ang="0">
                                  <a:pos x="T2" y="T3"/>
                                </a:cxn>
                                <a:cxn ang="0">
                                  <a:pos x="T4" y="T5"/>
                                </a:cxn>
                                <a:cxn ang="0">
                                  <a:pos x="T6" y="T7"/>
                                </a:cxn>
                                <a:cxn ang="0">
                                  <a:pos x="T8" y="T9"/>
                                </a:cxn>
                                <a:cxn ang="0">
                                  <a:pos x="T10" y="T11"/>
                                </a:cxn>
                              </a:cxnLst>
                              <a:rect l="0" t="0" r="r" b="b"/>
                              <a:pathLst>
                                <a:path w="1084" h="547">
                                  <a:moveTo>
                                    <a:pt x="1002" y="439"/>
                                  </a:moveTo>
                                  <a:lnTo>
                                    <a:pt x="979" y="486"/>
                                  </a:lnTo>
                                  <a:lnTo>
                                    <a:pt x="997" y="495"/>
                                  </a:lnTo>
                                  <a:lnTo>
                                    <a:pt x="990" y="508"/>
                                  </a:lnTo>
                                  <a:lnTo>
                                    <a:pt x="1054" y="508"/>
                                  </a:lnTo>
                                  <a:lnTo>
                                    <a:pt x="1002" y="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70"/>
                          <wps:cNvSpPr>
                            <a:spLocks/>
                          </wps:cNvSpPr>
                          <wps:spPr bwMode="auto">
                            <a:xfrm>
                              <a:off x="3005" y="611"/>
                              <a:ext cx="1084" cy="547"/>
                            </a:xfrm>
                            <a:custGeom>
                              <a:avLst/>
                              <a:gdLst>
                                <a:gd name="T0" fmla="*/ 6 w 1084"/>
                                <a:gd name="T1" fmla="*/ 0 h 547"/>
                                <a:gd name="T2" fmla="*/ 0 w 1084"/>
                                <a:gd name="T3" fmla="*/ 13 h 547"/>
                                <a:gd name="T4" fmla="*/ 972 w 1084"/>
                                <a:gd name="T5" fmla="*/ 499 h 547"/>
                                <a:gd name="T6" fmla="*/ 979 w 1084"/>
                                <a:gd name="T7" fmla="*/ 486 h 547"/>
                                <a:gd name="T8" fmla="*/ 6 w 1084"/>
                                <a:gd name="T9" fmla="*/ 0 h 547"/>
                              </a:gdLst>
                              <a:ahLst/>
                              <a:cxnLst>
                                <a:cxn ang="0">
                                  <a:pos x="T0" y="T1"/>
                                </a:cxn>
                                <a:cxn ang="0">
                                  <a:pos x="T2" y="T3"/>
                                </a:cxn>
                                <a:cxn ang="0">
                                  <a:pos x="T4" y="T5"/>
                                </a:cxn>
                                <a:cxn ang="0">
                                  <a:pos x="T6" y="T7"/>
                                </a:cxn>
                                <a:cxn ang="0">
                                  <a:pos x="T8" y="T9"/>
                                </a:cxn>
                              </a:cxnLst>
                              <a:rect l="0" t="0" r="r" b="b"/>
                              <a:pathLst>
                                <a:path w="1084" h="547">
                                  <a:moveTo>
                                    <a:pt x="6" y="0"/>
                                  </a:moveTo>
                                  <a:lnTo>
                                    <a:pt x="0" y="13"/>
                                  </a:lnTo>
                                  <a:lnTo>
                                    <a:pt x="972" y="499"/>
                                  </a:lnTo>
                                  <a:lnTo>
                                    <a:pt x="979" y="48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8" name="Text Box 171"/>
                        <wps:cNvSpPr txBox="1">
                          <a:spLocks noChangeArrowheads="1"/>
                        </wps:cNvSpPr>
                        <wps:spPr bwMode="auto">
                          <a:xfrm>
                            <a:off x="5" y="5"/>
                            <a:ext cx="5814" cy="62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2"/>
                                <w:ind w:left="2280" w:right="2096"/>
                                <w:jc w:val="center"/>
                                <w:rPr>
                                  <w:b/>
                                  <w:bCs/>
                                  <w:sz w:val="26"/>
                                  <w:szCs w:val="26"/>
                                </w:rPr>
                              </w:pPr>
                              <w:r>
                                <w:rPr>
                                  <w:b/>
                                  <w:bCs/>
                                  <w:sz w:val="26"/>
                                  <w:szCs w:val="26"/>
                                </w:rPr>
                                <w:t>Виды труда</w:t>
                              </w:r>
                            </w:p>
                          </w:txbxContent>
                        </wps:txbx>
                        <wps:bodyPr rot="0" vert="horz" wrap="square" lIns="0" tIns="0" rIns="0" bIns="0" anchor="t" anchorCtr="0" upright="1">
                          <a:noAutofit/>
                        </wps:bodyPr>
                      </wps:wsp>
                    </wpg:wgp>
                  </a:graphicData>
                </a:graphic>
              </wp:inline>
            </w:drawing>
          </mc:Choice>
          <mc:Fallback>
            <w:pict>
              <v:group id="Group 165" o:spid="_x0000_s1119" style="width:291.2pt;height:57.95pt;mso-position-horizontal-relative:char;mso-position-vertical-relative:line" coordsize="5824,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">
                <v:group id="Group 166" o:spid="_x0000_s1120" style="position:absolute;left:3005;top:611;width:1084;height:547" coordorigin="3005,611" coordsize="108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67" o:spid="_x0000_s1121" style="position:absolute;left:3005;top:611;width:1084;height:547;visibility:visible;mso-wrap-style:square;v-text-anchor:top" coordsize="108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rs8MA&#10;AADcAAAADwAAAGRycy9kb3ducmV2LnhtbESPQWsCMRSE70L/Q3gFb5pVROzWKCJI25u7Sr0+Nq+b&#10;xc3LkkRd++tNoeBxmJlvmOW6t624kg+NYwWTcQaCuHK64VrB8bAbLUCEiKyxdUwK7hRgvXoZLDHX&#10;7sYFXctYiwThkKMCE2OXSxkqQxbD2HXEyftx3mJM0tdSe7wluG3lNMvm0mLDacFgR1tD1bm8WAXF&#10;0VUfpT+Vb99f2hTN7/4U9Eap4Wu/eQcRqY/P8H/7UyuYzWfwd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Rrs8MAAADcAAAADwAAAAAAAAAAAAAAAACYAgAAZHJzL2Rv&#10;d25yZXYueG1sUEsFBgAAAAAEAAQA9QAAAIgDAAAAAA==&#10;" path="m972,499r-23,47l1083,546r-29,-38l990,508r-18,-9xe" fillcolor="black" stroked="f">
                    <v:path arrowok="t" o:connecttype="custom" o:connectlocs="972,499;949,546;1083,546;1054,508;990,508;972,499" o:connectangles="0,0,0,0,0,0"/>
                  </v:shape>
                  <v:shape id="Freeform 168" o:spid="_x0000_s1122" style="position:absolute;left:3005;top:611;width:1084;height:547;visibility:visible;mso-wrap-style:square;v-text-anchor:top" coordsize="108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OKMQA&#10;AADcAAAADwAAAGRycy9kb3ducmV2LnhtbESPQWsCMRSE7wX/Q3hCbzWrtKKrUUQobW/dVfT62Dw3&#10;i5uXJUl19dc3hYLHYWa+YZbr3rbiQj40jhWMRxkI4srphmsF+937ywxEiMgaW8ek4EYB1qvB0xJz&#10;7a5c0KWMtUgQDjkqMDF2uZShMmQxjFxHnLyT8xZjkr6W2uM1wW0rJ1k2lRYbTgsGO9oaqs7lj1VQ&#10;7F31UfpjOT98aVM09+9j0Bulnof9ZgEiUh8f4f/2p1bwOn2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zijEAAAA3AAAAA8AAAAAAAAAAAAAAAAAmAIAAGRycy9k&#10;b3ducmV2LnhtbFBLBQYAAAAABAAEAPUAAACJAwAAAAA=&#10;" path="m979,486r-7,13l990,508r7,-13l979,486xe" fillcolor="black" stroked="f">
                    <v:path arrowok="t" o:connecttype="custom" o:connectlocs="979,486;972,499;990,508;997,495;979,486" o:connectangles="0,0,0,0,0"/>
                  </v:shape>
                  <v:shape id="Freeform 169" o:spid="_x0000_s1123" style="position:absolute;left:3005;top:611;width:1084;height:547;visibility:visible;mso-wrap-style:square;v-text-anchor:top" coordsize="108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QX8MA&#10;AADcAAAADwAAAGRycy9kb3ducmV2LnhtbESPQWsCMRSE7wX/Q3hCbzWryNKuRhFBqrfuVvT62Dw3&#10;i5uXJUl1669vCoUeh5n5hlmuB9uJG/nQOlYwnWQgiGunW24UHD93L68gQkTW2DkmBd8UYL0aPS2x&#10;0O7OJd2q2IgE4VCgAhNjX0gZakMWw8T1xMm7OG8xJukbqT3eE9x2cpZlubTYclow2NPWUH2tvqyC&#10;8ujq98qfq7fTQZuyfXycg94o9TweNgsQkYb4H/5r77WCeZ7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QX8MAAADcAAAADwAAAAAAAAAAAAAAAACYAgAAZHJzL2Rv&#10;d25yZXYueG1sUEsFBgAAAAAEAAQA9QAAAIgDAAAAAA==&#10;" path="m1002,439r-23,47l997,495r-7,13l1054,508r-52,-69xe" fillcolor="black" stroked="f">
                    <v:path arrowok="t" o:connecttype="custom" o:connectlocs="1002,439;979,486;997,495;990,508;1054,508;1002,439" o:connectangles="0,0,0,0,0,0"/>
                  </v:shape>
                  <v:shape id="Freeform 170" o:spid="_x0000_s1124" style="position:absolute;left:3005;top:611;width:1084;height:547;visibility:visible;mso-wrap-style:square;v-text-anchor:top" coordsize="108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1xMQA&#10;AADcAAAADwAAAGRycy9kb3ducmV2LnhtbESPQWsCMRSE7wX/Q3hCbzWrFKurUUQobW/dVfT62Dw3&#10;i5uXJUl19dc3hYLHYWa+YZbr3rbiQj40jhWMRxkI4srphmsF+937ywxEiMgaW8ek4EYB1qvB0xJz&#10;7a5c0KWMtUgQDjkqMDF2uZShMmQxjFxHnLyT8xZjkr6W2uM1wW0rJ1k2lRYbTgsGO9oaqs7lj1VQ&#10;7F31UfpjOT98aVM09+9j0Bulnof9ZgEiUh8f4f/2p1bwOn2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9cTEAAAA3AAAAA8AAAAAAAAAAAAAAAAAmAIAAGRycy9k&#10;b3ducmV2LnhtbFBLBQYAAAAABAAEAPUAAACJAwAAAAA=&#10;" path="m6,l,13,972,499r7,-13l6,xe" fillcolor="black" stroked="f">
                    <v:path arrowok="t" o:connecttype="custom" o:connectlocs="6,0;0,13;972,499;979,486;6,0" o:connectangles="0,0,0,0,0"/>
                  </v:shape>
                </v:group>
                <v:shape id="Text Box 171" o:spid="_x0000_s1125" type="#_x0000_t202" style="position:absolute;left:5;top:5;width:581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Hy70A&#10;AADcAAAADwAAAGRycy9kb3ducmV2LnhtbERPSwrCMBDdC94hjOBOU8WKVKOIKIgLoeoBhmZsq82k&#10;NNHW25uF4PLx/qtNZyrxpsaVlhVMxhEI4szqknMFt+thtADhPLLGyjIp+JCDzbrfW2GibcspvS8+&#10;FyGEXYIKCu/rREqXFWTQjW1NHLi7bQz6AJtc6gbbEG4qOY2iuTRYcmgosKZdQdnz8jIKKH2U1h4W&#10;bVr7/HZy+zjen2OlhoNuuwThqfN/8c991Ap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TvHy70AAADcAAAADwAAAAAAAAAAAAAAAACYAgAAZHJzL2Rvd25yZXYu&#10;eG1sUEsFBgAAAAAEAAQA9QAAAIIDAAAAAA==&#10;" filled="f" strokeweight=".48pt">
                  <v:textbox inset="0,0,0,0">
                    <w:txbxContent>
                      <w:p w:rsidR="00B30251" w:rsidRDefault="00B30251">
                        <w:pPr>
                          <w:pStyle w:val="a3"/>
                          <w:kinsoku w:val="0"/>
                          <w:overflowPunct w:val="0"/>
                          <w:spacing w:before="2"/>
                          <w:ind w:left="2280" w:right="2096"/>
                          <w:jc w:val="center"/>
                          <w:rPr>
                            <w:b/>
                            <w:bCs/>
                            <w:sz w:val="26"/>
                            <w:szCs w:val="26"/>
                          </w:rPr>
                        </w:pPr>
                        <w:r>
                          <w:rPr>
                            <w:b/>
                            <w:bCs/>
                            <w:sz w:val="26"/>
                            <w:szCs w:val="26"/>
                          </w:rPr>
                          <w:t>Виды труда</w:t>
                        </w:r>
                      </w:p>
                    </w:txbxContent>
                  </v:textbox>
                </v:shape>
                <w10:anchorlock/>
              </v:group>
            </w:pict>
          </mc:Fallback>
        </mc:AlternateContent>
      </w:r>
    </w:p>
    <w:p w:rsidR="00B30251" w:rsidRDefault="00B30251">
      <w:pPr>
        <w:pStyle w:val="a3"/>
        <w:kinsoku w:val="0"/>
        <w:overflowPunct w:val="0"/>
        <w:spacing w:before="2"/>
        <w:rPr>
          <w:sz w:val="4"/>
          <w:szCs w:val="4"/>
        </w:rPr>
      </w:pPr>
    </w:p>
    <w:tbl>
      <w:tblPr>
        <w:tblW w:w="0" w:type="auto"/>
        <w:tblInd w:w="662" w:type="dxa"/>
        <w:tblLayout w:type="fixed"/>
        <w:tblCellMar>
          <w:left w:w="0" w:type="dxa"/>
          <w:right w:w="0" w:type="dxa"/>
        </w:tblCellMar>
        <w:tblLook w:val="0000" w:firstRow="0" w:lastRow="0" w:firstColumn="0" w:lastColumn="0" w:noHBand="0" w:noVBand="0"/>
      </w:tblPr>
      <w:tblGrid>
        <w:gridCol w:w="4141"/>
        <w:gridCol w:w="720"/>
        <w:gridCol w:w="4136"/>
      </w:tblGrid>
      <w:tr w:rsidR="00B30251">
        <w:trPr>
          <w:trHeight w:val="906"/>
        </w:trPr>
        <w:tc>
          <w:tcPr>
            <w:tcW w:w="414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98" w:lineRule="exact"/>
              <w:ind w:left="732"/>
              <w:rPr>
                <w:b/>
                <w:bCs/>
                <w:sz w:val="26"/>
                <w:szCs w:val="26"/>
              </w:rPr>
            </w:pPr>
            <w:r>
              <w:rPr>
                <w:b/>
                <w:bCs/>
                <w:sz w:val="26"/>
                <w:szCs w:val="26"/>
              </w:rPr>
              <w:t>Навыки культуры быта</w:t>
            </w:r>
          </w:p>
          <w:p w:rsidR="00B30251" w:rsidRDefault="00B30251">
            <w:pPr>
              <w:pStyle w:val="TableParagraph"/>
              <w:kinsoku w:val="0"/>
              <w:overflowPunct w:val="0"/>
              <w:spacing w:before="3"/>
              <w:rPr>
                <w:sz w:val="25"/>
                <w:szCs w:val="25"/>
              </w:rPr>
            </w:pPr>
          </w:p>
          <w:p w:rsidR="00B30251" w:rsidRDefault="00B30251">
            <w:pPr>
              <w:pStyle w:val="TableParagraph"/>
              <w:kinsoku w:val="0"/>
              <w:overflowPunct w:val="0"/>
              <w:spacing w:before="1" w:line="297" w:lineRule="exact"/>
              <w:ind w:left="446"/>
              <w:rPr>
                <w:sz w:val="26"/>
                <w:szCs w:val="26"/>
              </w:rPr>
            </w:pPr>
            <w:r>
              <w:rPr>
                <w:sz w:val="26"/>
                <w:szCs w:val="26"/>
              </w:rPr>
              <w:t>(труд по самообслуживанию)</w:t>
            </w:r>
          </w:p>
        </w:tc>
        <w:tc>
          <w:tcPr>
            <w:tcW w:w="72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6"/>
                <w:szCs w:val="26"/>
              </w:rPr>
            </w:pPr>
          </w:p>
        </w:tc>
        <w:tc>
          <w:tcPr>
            <w:tcW w:w="413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9" w:line="296" w:lineRule="exact"/>
              <w:ind w:left="116" w:right="108"/>
              <w:jc w:val="center"/>
              <w:rPr>
                <w:b/>
                <w:bCs/>
                <w:sz w:val="26"/>
                <w:szCs w:val="26"/>
              </w:rPr>
            </w:pPr>
            <w:r>
              <w:rPr>
                <w:b/>
                <w:bCs/>
                <w:sz w:val="26"/>
                <w:szCs w:val="26"/>
              </w:rPr>
              <w:t>Хозяйственно-бытовой труд</w:t>
            </w:r>
          </w:p>
          <w:p w:rsidR="00B30251" w:rsidRDefault="00B30251">
            <w:pPr>
              <w:pStyle w:val="TableParagraph"/>
              <w:kinsoku w:val="0"/>
              <w:overflowPunct w:val="0"/>
              <w:spacing w:before="1" w:line="298" w:lineRule="exact"/>
              <w:ind w:left="119" w:right="108"/>
              <w:jc w:val="center"/>
              <w:rPr>
                <w:sz w:val="26"/>
                <w:szCs w:val="26"/>
              </w:rPr>
            </w:pPr>
            <w:r>
              <w:rPr>
                <w:sz w:val="26"/>
                <w:szCs w:val="26"/>
              </w:rPr>
              <w:t>(содружество взрослого и ребенка, совместная деятельность)</w:t>
            </w:r>
          </w:p>
        </w:tc>
      </w:tr>
    </w:tbl>
    <w:p w:rsidR="00B30251" w:rsidRDefault="00B30251">
      <w:pPr>
        <w:pStyle w:val="a3"/>
        <w:kinsoku w:val="0"/>
        <w:overflowPunct w:val="0"/>
        <w:spacing w:before="1"/>
        <w:rPr>
          <w:sz w:val="26"/>
          <w:szCs w:val="26"/>
        </w:rPr>
      </w:pPr>
    </w:p>
    <w:tbl>
      <w:tblPr>
        <w:tblW w:w="0" w:type="auto"/>
        <w:tblInd w:w="664" w:type="dxa"/>
        <w:tblLayout w:type="fixed"/>
        <w:tblCellMar>
          <w:left w:w="0" w:type="dxa"/>
          <w:right w:w="0" w:type="dxa"/>
        </w:tblCellMar>
        <w:tblLook w:val="0000" w:firstRow="0" w:lastRow="0" w:firstColumn="0" w:lastColumn="0" w:noHBand="0" w:noVBand="0"/>
      </w:tblPr>
      <w:tblGrid>
        <w:gridCol w:w="2736"/>
        <w:gridCol w:w="360"/>
        <w:gridCol w:w="3420"/>
        <w:gridCol w:w="540"/>
        <w:gridCol w:w="3061"/>
      </w:tblGrid>
      <w:tr w:rsidR="00B30251">
        <w:trPr>
          <w:trHeight w:val="1495"/>
        </w:trPr>
        <w:tc>
          <w:tcPr>
            <w:tcW w:w="273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559" w:right="114" w:hanging="421"/>
              <w:rPr>
                <w:b/>
                <w:bCs/>
                <w:sz w:val="26"/>
                <w:szCs w:val="26"/>
              </w:rPr>
            </w:pPr>
            <w:r>
              <w:rPr>
                <w:b/>
                <w:bCs/>
                <w:sz w:val="26"/>
                <w:szCs w:val="26"/>
              </w:rPr>
              <w:t>Ознакомление с тру- дом взрослых</w:t>
            </w:r>
          </w:p>
        </w:tc>
        <w:tc>
          <w:tcPr>
            <w:tcW w:w="36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6"/>
                <w:szCs w:val="26"/>
              </w:rPr>
            </w:pPr>
          </w:p>
        </w:tc>
        <w:tc>
          <w:tcPr>
            <w:tcW w:w="342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94" w:lineRule="exact"/>
              <w:ind w:left="146" w:right="139"/>
              <w:jc w:val="center"/>
              <w:rPr>
                <w:b/>
                <w:bCs/>
                <w:sz w:val="26"/>
                <w:szCs w:val="26"/>
              </w:rPr>
            </w:pPr>
            <w:r>
              <w:rPr>
                <w:b/>
                <w:bCs/>
                <w:sz w:val="26"/>
                <w:szCs w:val="26"/>
              </w:rPr>
              <w:t>Ручной труд</w:t>
            </w:r>
          </w:p>
          <w:p w:rsidR="00B30251" w:rsidRDefault="00B30251">
            <w:pPr>
              <w:pStyle w:val="TableParagraph"/>
              <w:kinsoku w:val="0"/>
              <w:overflowPunct w:val="0"/>
              <w:ind w:left="149" w:right="139"/>
              <w:jc w:val="center"/>
              <w:rPr>
                <w:sz w:val="26"/>
                <w:szCs w:val="26"/>
              </w:rPr>
            </w:pPr>
            <w:r>
              <w:rPr>
                <w:sz w:val="26"/>
                <w:szCs w:val="26"/>
              </w:rPr>
              <w:t>(мотивация - сделать прият- ное взрослому, другу- ровеснику, младшему ре-</w:t>
            </w:r>
          </w:p>
          <w:p w:rsidR="00B30251" w:rsidRDefault="00B30251">
            <w:pPr>
              <w:pStyle w:val="TableParagraph"/>
              <w:kinsoku w:val="0"/>
              <w:overflowPunct w:val="0"/>
              <w:spacing w:line="287" w:lineRule="exact"/>
              <w:ind w:left="145" w:right="139"/>
              <w:jc w:val="center"/>
              <w:rPr>
                <w:sz w:val="26"/>
                <w:szCs w:val="26"/>
              </w:rPr>
            </w:pPr>
            <w:r>
              <w:rPr>
                <w:sz w:val="26"/>
                <w:szCs w:val="26"/>
              </w:rPr>
              <w:t>бенку)</w:t>
            </w:r>
          </w:p>
        </w:tc>
        <w:tc>
          <w:tcPr>
            <w:tcW w:w="54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6"/>
                <w:szCs w:val="26"/>
              </w:rPr>
            </w:pPr>
          </w:p>
        </w:tc>
        <w:tc>
          <w:tcPr>
            <w:tcW w:w="30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4"/>
              <w:ind w:left="637"/>
              <w:rPr>
                <w:b/>
                <w:bCs/>
                <w:sz w:val="26"/>
                <w:szCs w:val="26"/>
              </w:rPr>
            </w:pPr>
            <w:r>
              <w:rPr>
                <w:b/>
                <w:bCs/>
                <w:sz w:val="26"/>
                <w:szCs w:val="26"/>
              </w:rPr>
              <w:t>Труд в природе</w:t>
            </w:r>
          </w:p>
        </w:tc>
      </w:tr>
    </w:tbl>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3"/>
        <w:rPr>
          <w:sz w:val="15"/>
          <w:szCs w:val="15"/>
        </w:rPr>
      </w:pPr>
    </w:p>
    <w:tbl>
      <w:tblPr>
        <w:tblW w:w="0" w:type="auto"/>
        <w:tblInd w:w="676" w:type="dxa"/>
        <w:tblLayout w:type="fixed"/>
        <w:tblCellMar>
          <w:left w:w="0" w:type="dxa"/>
          <w:right w:w="0" w:type="dxa"/>
        </w:tblCellMar>
        <w:tblLook w:val="0000" w:firstRow="0" w:lastRow="0" w:firstColumn="0" w:lastColumn="0" w:noHBand="0" w:noVBand="0"/>
      </w:tblPr>
      <w:tblGrid>
        <w:gridCol w:w="2881"/>
        <w:gridCol w:w="235"/>
        <w:gridCol w:w="2825"/>
        <w:gridCol w:w="336"/>
        <w:gridCol w:w="3805"/>
      </w:tblGrid>
      <w:tr w:rsidR="00B30251">
        <w:trPr>
          <w:trHeight w:val="1850"/>
        </w:trPr>
        <w:tc>
          <w:tcPr>
            <w:tcW w:w="28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line="295" w:lineRule="exact"/>
              <w:ind w:left="146"/>
              <w:rPr>
                <w:b/>
                <w:bCs/>
                <w:sz w:val="26"/>
                <w:szCs w:val="26"/>
              </w:rPr>
            </w:pPr>
            <w:r>
              <w:rPr>
                <w:b/>
                <w:bCs/>
                <w:sz w:val="26"/>
                <w:szCs w:val="26"/>
              </w:rPr>
              <w:t>Поручения:</w:t>
            </w:r>
          </w:p>
          <w:p w:rsidR="00B30251" w:rsidRDefault="00B30251">
            <w:pPr>
              <w:pStyle w:val="TableParagraph"/>
              <w:numPr>
                <w:ilvl w:val="0"/>
                <w:numId w:val="201"/>
              </w:numPr>
              <w:tabs>
                <w:tab w:val="left" w:pos="469"/>
              </w:tabs>
              <w:kinsoku w:val="0"/>
              <w:overflowPunct w:val="0"/>
              <w:spacing w:line="314" w:lineRule="exact"/>
              <w:ind w:hanging="362"/>
              <w:rPr>
                <w:sz w:val="26"/>
                <w:szCs w:val="26"/>
              </w:rPr>
            </w:pPr>
            <w:r>
              <w:rPr>
                <w:sz w:val="26"/>
                <w:szCs w:val="26"/>
              </w:rPr>
              <w:t>Простые и</w:t>
            </w:r>
            <w:r>
              <w:rPr>
                <w:spacing w:val="-14"/>
                <w:sz w:val="26"/>
                <w:szCs w:val="26"/>
              </w:rPr>
              <w:t xml:space="preserve"> </w:t>
            </w:r>
            <w:r>
              <w:rPr>
                <w:sz w:val="26"/>
                <w:szCs w:val="26"/>
              </w:rPr>
              <w:t>сложные;</w:t>
            </w:r>
          </w:p>
          <w:p w:rsidR="00B30251" w:rsidRDefault="00B30251">
            <w:pPr>
              <w:pStyle w:val="TableParagraph"/>
              <w:numPr>
                <w:ilvl w:val="0"/>
                <w:numId w:val="201"/>
              </w:numPr>
              <w:tabs>
                <w:tab w:val="left" w:pos="469"/>
              </w:tabs>
              <w:kinsoku w:val="0"/>
              <w:overflowPunct w:val="0"/>
              <w:ind w:right="504"/>
              <w:rPr>
                <w:sz w:val="26"/>
                <w:szCs w:val="26"/>
              </w:rPr>
            </w:pPr>
            <w:r>
              <w:rPr>
                <w:sz w:val="26"/>
                <w:szCs w:val="26"/>
              </w:rPr>
              <w:t xml:space="preserve">Эпизодические </w:t>
            </w:r>
            <w:r>
              <w:rPr>
                <w:spacing w:val="-12"/>
                <w:sz w:val="26"/>
                <w:szCs w:val="26"/>
              </w:rPr>
              <w:t xml:space="preserve">и </w:t>
            </w:r>
            <w:r>
              <w:rPr>
                <w:sz w:val="26"/>
                <w:szCs w:val="26"/>
              </w:rPr>
              <w:t>длительные;</w:t>
            </w:r>
          </w:p>
          <w:p w:rsidR="00B30251" w:rsidRDefault="00B30251">
            <w:pPr>
              <w:pStyle w:val="TableParagraph"/>
              <w:numPr>
                <w:ilvl w:val="0"/>
                <w:numId w:val="201"/>
              </w:numPr>
              <w:tabs>
                <w:tab w:val="left" w:pos="469"/>
              </w:tabs>
              <w:kinsoku w:val="0"/>
              <w:overflowPunct w:val="0"/>
              <w:spacing w:before="20" w:line="300" w:lineRule="exact"/>
              <w:ind w:right="160"/>
              <w:rPr>
                <w:sz w:val="26"/>
                <w:szCs w:val="26"/>
              </w:rPr>
            </w:pPr>
            <w:r>
              <w:rPr>
                <w:sz w:val="26"/>
                <w:szCs w:val="26"/>
              </w:rPr>
              <w:t xml:space="preserve">Коллективные и </w:t>
            </w:r>
            <w:r>
              <w:rPr>
                <w:spacing w:val="-6"/>
                <w:sz w:val="26"/>
                <w:szCs w:val="26"/>
              </w:rPr>
              <w:t xml:space="preserve">ин- </w:t>
            </w:r>
            <w:r>
              <w:rPr>
                <w:sz w:val="26"/>
                <w:szCs w:val="26"/>
              </w:rPr>
              <w:t>дивидуальные</w:t>
            </w:r>
          </w:p>
        </w:tc>
        <w:tc>
          <w:tcPr>
            <w:tcW w:w="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6"/>
                <w:szCs w:val="26"/>
              </w:rPr>
            </w:pPr>
          </w:p>
        </w:tc>
        <w:tc>
          <w:tcPr>
            <w:tcW w:w="282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ind w:left="192" w:right="187"/>
              <w:jc w:val="center"/>
              <w:rPr>
                <w:b/>
                <w:bCs/>
                <w:sz w:val="26"/>
                <w:szCs w:val="26"/>
              </w:rPr>
            </w:pPr>
            <w:r>
              <w:rPr>
                <w:b/>
                <w:bCs/>
                <w:sz w:val="26"/>
                <w:szCs w:val="26"/>
              </w:rPr>
              <w:t>Коллективный труд</w:t>
            </w:r>
          </w:p>
          <w:p w:rsidR="00B30251" w:rsidRDefault="00B30251">
            <w:pPr>
              <w:pStyle w:val="TableParagraph"/>
              <w:kinsoku w:val="0"/>
              <w:overflowPunct w:val="0"/>
              <w:spacing w:before="4"/>
              <w:rPr>
                <w:sz w:val="25"/>
                <w:szCs w:val="25"/>
              </w:rPr>
            </w:pPr>
          </w:p>
          <w:p w:rsidR="00B30251" w:rsidRDefault="00B30251">
            <w:pPr>
              <w:pStyle w:val="TableParagraph"/>
              <w:kinsoku w:val="0"/>
              <w:overflowPunct w:val="0"/>
              <w:ind w:left="192" w:right="183"/>
              <w:jc w:val="center"/>
              <w:rPr>
                <w:sz w:val="26"/>
                <w:szCs w:val="26"/>
              </w:rPr>
            </w:pPr>
            <w:r>
              <w:rPr>
                <w:sz w:val="26"/>
                <w:szCs w:val="26"/>
              </w:rPr>
              <w:t>(не более 35 – 40 ми- нут)</w:t>
            </w:r>
          </w:p>
        </w:tc>
        <w:tc>
          <w:tcPr>
            <w:tcW w:w="33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6"/>
                <w:szCs w:val="26"/>
              </w:rPr>
            </w:pPr>
          </w:p>
        </w:tc>
        <w:tc>
          <w:tcPr>
            <w:tcW w:w="38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93" w:lineRule="exact"/>
              <w:ind w:left="108"/>
              <w:rPr>
                <w:sz w:val="26"/>
                <w:szCs w:val="26"/>
              </w:rPr>
            </w:pPr>
            <w:r>
              <w:rPr>
                <w:b/>
                <w:bCs/>
                <w:sz w:val="26"/>
                <w:szCs w:val="26"/>
              </w:rPr>
              <w:t xml:space="preserve">Дежурство </w:t>
            </w:r>
            <w:r>
              <w:rPr>
                <w:sz w:val="26"/>
                <w:szCs w:val="26"/>
              </w:rPr>
              <w:t>(не более 20 мин):</w:t>
            </w:r>
          </w:p>
          <w:p w:rsidR="00B30251" w:rsidRDefault="00B30251">
            <w:pPr>
              <w:pStyle w:val="TableParagraph"/>
              <w:numPr>
                <w:ilvl w:val="0"/>
                <w:numId w:val="200"/>
              </w:numPr>
              <w:tabs>
                <w:tab w:val="left" w:pos="469"/>
              </w:tabs>
              <w:kinsoku w:val="0"/>
              <w:overflowPunct w:val="0"/>
              <w:ind w:right="367"/>
              <w:rPr>
                <w:sz w:val="26"/>
                <w:szCs w:val="26"/>
              </w:rPr>
            </w:pPr>
            <w:r>
              <w:rPr>
                <w:sz w:val="26"/>
                <w:szCs w:val="26"/>
              </w:rPr>
              <w:t>формирование</w:t>
            </w:r>
            <w:r>
              <w:rPr>
                <w:spacing w:val="-16"/>
                <w:sz w:val="26"/>
                <w:szCs w:val="26"/>
              </w:rPr>
              <w:t xml:space="preserve"> </w:t>
            </w:r>
            <w:r>
              <w:rPr>
                <w:sz w:val="26"/>
                <w:szCs w:val="26"/>
              </w:rPr>
              <w:t>обществен- но-значимого</w:t>
            </w:r>
            <w:r>
              <w:rPr>
                <w:spacing w:val="-1"/>
                <w:sz w:val="26"/>
                <w:szCs w:val="26"/>
              </w:rPr>
              <w:t xml:space="preserve"> </w:t>
            </w:r>
            <w:r>
              <w:rPr>
                <w:sz w:val="26"/>
                <w:szCs w:val="26"/>
              </w:rPr>
              <w:t>мотива;</w:t>
            </w:r>
          </w:p>
          <w:p w:rsidR="00B30251" w:rsidRDefault="00B30251">
            <w:pPr>
              <w:pStyle w:val="TableParagraph"/>
              <w:numPr>
                <w:ilvl w:val="0"/>
                <w:numId w:val="200"/>
              </w:numPr>
              <w:tabs>
                <w:tab w:val="left" w:pos="469"/>
              </w:tabs>
              <w:kinsoku w:val="0"/>
              <w:overflowPunct w:val="0"/>
              <w:spacing w:before="2" w:line="237" w:lineRule="auto"/>
              <w:ind w:right="502"/>
              <w:rPr>
                <w:sz w:val="26"/>
                <w:szCs w:val="26"/>
              </w:rPr>
            </w:pPr>
            <w:r>
              <w:rPr>
                <w:sz w:val="26"/>
                <w:szCs w:val="26"/>
              </w:rPr>
              <w:t>нравственный,</w:t>
            </w:r>
            <w:r>
              <w:rPr>
                <w:spacing w:val="-13"/>
                <w:sz w:val="26"/>
                <w:szCs w:val="26"/>
              </w:rPr>
              <w:t xml:space="preserve"> </w:t>
            </w:r>
            <w:r>
              <w:rPr>
                <w:sz w:val="26"/>
                <w:szCs w:val="26"/>
              </w:rPr>
              <w:t>этический аспект</w:t>
            </w:r>
          </w:p>
        </w:tc>
      </w:tr>
    </w:tbl>
    <w:p w:rsidR="00B30251" w:rsidRDefault="00B30251">
      <w:pPr>
        <w:rPr>
          <w:sz w:val="15"/>
          <w:szCs w:val="15"/>
        </w:rPr>
        <w:sectPr w:rsidR="00B30251">
          <w:pgSz w:w="11910" w:h="16840"/>
          <w:pgMar w:top="480" w:right="380" w:bottom="1260" w:left="260" w:header="0" w:footer="950" w:gutter="0"/>
          <w:cols w:space="720"/>
          <w:noEndnote/>
        </w:sectPr>
      </w:pPr>
    </w:p>
    <w:p w:rsidR="00B30251" w:rsidRDefault="00D02661">
      <w:pPr>
        <w:pStyle w:val="a3"/>
        <w:kinsoku w:val="0"/>
        <w:overflowPunct w:val="0"/>
        <w:ind w:left="1499"/>
        <w:rPr>
          <w:sz w:val="20"/>
          <w:szCs w:val="20"/>
        </w:rPr>
      </w:pPr>
      <w:r>
        <w:rPr>
          <w:noProof/>
        </w:rPr>
        <w:lastRenderedPageBreak/>
        <mc:AlternateContent>
          <mc:Choice Requires="wpg">
            <w:drawing>
              <wp:anchor distT="0" distB="0" distL="114300" distR="114300" simplePos="0" relativeHeight="251642880" behindDoc="1" locked="0" layoutInCell="0" allowOverlap="1">
                <wp:simplePos x="0" y="0"/>
                <wp:positionH relativeFrom="page">
                  <wp:posOffset>1066800</wp:posOffset>
                </wp:positionH>
                <wp:positionV relativeFrom="page">
                  <wp:posOffset>7599045</wp:posOffset>
                </wp:positionV>
                <wp:extent cx="2435860" cy="1730375"/>
                <wp:effectExtent l="0" t="0" r="0" b="0"/>
                <wp:wrapNone/>
                <wp:docPr id="45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1730375"/>
                          <a:chOff x="1680" y="11967"/>
                          <a:chExt cx="3836" cy="2725"/>
                        </a:xfrm>
                      </wpg:grpSpPr>
                      <wpg:grpSp>
                        <wpg:cNvPr id="454" name="Group 173"/>
                        <wpg:cNvGrpSpPr>
                          <a:grpSpLocks/>
                        </wpg:cNvGrpSpPr>
                        <wpg:grpSpPr bwMode="auto">
                          <a:xfrm>
                            <a:off x="1726" y="11967"/>
                            <a:ext cx="3791" cy="1980"/>
                            <a:chOff x="1726" y="11967"/>
                            <a:chExt cx="3791" cy="1980"/>
                          </a:xfrm>
                        </wpg:grpSpPr>
                        <wps:wsp>
                          <wps:cNvPr id="455" name="Freeform 174"/>
                          <wps:cNvSpPr>
                            <a:spLocks/>
                          </wps:cNvSpPr>
                          <wps:spPr bwMode="auto">
                            <a:xfrm>
                              <a:off x="1726" y="11967"/>
                              <a:ext cx="3791" cy="1980"/>
                            </a:xfrm>
                            <a:custGeom>
                              <a:avLst/>
                              <a:gdLst>
                                <a:gd name="T0" fmla="*/ 2439 w 3791"/>
                                <a:gd name="T1" fmla="*/ 1860 h 1980"/>
                                <a:gd name="T2" fmla="*/ 2387 w 3791"/>
                                <a:gd name="T3" fmla="*/ 1860 h 1980"/>
                                <a:gd name="T4" fmla="*/ 2387 w 3791"/>
                                <a:gd name="T5" fmla="*/ 1440 h 1980"/>
                                <a:gd name="T6" fmla="*/ 2372 w 3791"/>
                                <a:gd name="T7" fmla="*/ 1440 h 1980"/>
                                <a:gd name="T8" fmla="*/ 2372 w 3791"/>
                                <a:gd name="T9" fmla="*/ 1860 h 1980"/>
                                <a:gd name="T10" fmla="*/ 2319 w 3791"/>
                                <a:gd name="T11" fmla="*/ 1860 h 1980"/>
                                <a:gd name="T12" fmla="*/ 2379 w 3791"/>
                                <a:gd name="T13" fmla="*/ 1980 h 1980"/>
                                <a:gd name="T14" fmla="*/ 2429 w 3791"/>
                                <a:gd name="T15" fmla="*/ 1880 h 1980"/>
                                <a:gd name="T16" fmla="*/ 2439 w 3791"/>
                                <a:gd name="T17" fmla="*/ 186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1" h="1980">
                                  <a:moveTo>
                                    <a:pt x="2439" y="1860"/>
                                  </a:moveTo>
                                  <a:lnTo>
                                    <a:pt x="2387" y="1860"/>
                                  </a:lnTo>
                                  <a:lnTo>
                                    <a:pt x="2387" y="1440"/>
                                  </a:lnTo>
                                  <a:lnTo>
                                    <a:pt x="2372" y="1440"/>
                                  </a:lnTo>
                                  <a:lnTo>
                                    <a:pt x="2372" y="1860"/>
                                  </a:lnTo>
                                  <a:lnTo>
                                    <a:pt x="2319" y="1860"/>
                                  </a:lnTo>
                                  <a:lnTo>
                                    <a:pt x="2379" y="1980"/>
                                  </a:lnTo>
                                  <a:lnTo>
                                    <a:pt x="2429" y="1880"/>
                                  </a:lnTo>
                                  <a:lnTo>
                                    <a:pt x="2439" y="18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75"/>
                          <wps:cNvSpPr>
                            <a:spLocks/>
                          </wps:cNvSpPr>
                          <wps:spPr bwMode="auto">
                            <a:xfrm>
                              <a:off x="1726" y="11967"/>
                              <a:ext cx="3791" cy="1980"/>
                            </a:xfrm>
                            <a:custGeom>
                              <a:avLst/>
                              <a:gdLst>
                                <a:gd name="T0" fmla="*/ 3780 w 3791"/>
                                <a:gd name="T1" fmla="*/ 1423 h 1980"/>
                                <a:gd name="T2" fmla="*/ 9 w 3791"/>
                                <a:gd name="T3" fmla="*/ 1423 h 1980"/>
                                <a:gd name="T4" fmla="*/ 9 w 3791"/>
                                <a:gd name="T5" fmla="*/ 648 h 1980"/>
                                <a:gd name="T6" fmla="*/ 0 w 3791"/>
                                <a:gd name="T7" fmla="*/ 648 h 1980"/>
                                <a:gd name="T8" fmla="*/ 0 w 3791"/>
                                <a:gd name="T9" fmla="*/ 1423 h 1980"/>
                                <a:gd name="T10" fmla="*/ 0 w 3791"/>
                                <a:gd name="T11" fmla="*/ 1433 h 1980"/>
                                <a:gd name="T12" fmla="*/ 9 w 3791"/>
                                <a:gd name="T13" fmla="*/ 1433 h 1980"/>
                                <a:gd name="T14" fmla="*/ 3780 w 3791"/>
                                <a:gd name="T15" fmla="*/ 1433 h 1980"/>
                                <a:gd name="T16" fmla="*/ 3780 w 3791"/>
                                <a:gd name="T17" fmla="*/ 1423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1" h="1980">
                                  <a:moveTo>
                                    <a:pt x="3780" y="1423"/>
                                  </a:moveTo>
                                  <a:lnTo>
                                    <a:pt x="9" y="1423"/>
                                  </a:lnTo>
                                  <a:lnTo>
                                    <a:pt x="9" y="648"/>
                                  </a:lnTo>
                                  <a:lnTo>
                                    <a:pt x="0" y="648"/>
                                  </a:lnTo>
                                  <a:lnTo>
                                    <a:pt x="0" y="1423"/>
                                  </a:lnTo>
                                  <a:lnTo>
                                    <a:pt x="0" y="1433"/>
                                  </a:lnTo>
                                  <a:lnTo>
                                    <a:pt x="9" y="1433"/>
                                  </a:lnTo>
                                  <a:lnTo>
                                    <a:pt x="3780" y="1433"/>
                                  </a:lnTo>
                                  <a:lnTo>
                                    <a:pt x="3780" y="1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76"/>
                          <wps:cNvSpPr>
                            <a:spLocks/>
                          </wps:cNvSpPr>
                          <wps:spPr bwMode="auto">
                            <a:xfrm>
                              <a:off x="1726" y="11967"/>
                              <a:ext cx="3791" cy="1980"/>
                            </a:xfrm>
                            <a:custGeom>
                              <a:avLst/>
                              <a:gdLst>
                                <a:gd name="T0" fmla="*/ 3780 w 3791"/>
                                <a:gd name="T1" fmla="*/ 639 h 1980"/>
                                <a:gd name="T2" fmla="*/ 2420 w 3791"/>
                                <a:gd name="T3" fmla="*/ 639 h 1980"/>
                                <a:gd name="T4" fmla="*/ 2429 w 3791"/>
                                <a:gd name="T5" fmla="*/ 620 h 1980"/>
                                <a:gd name="T6" fmla="*/ 2439 w 3791"/>
                                <a:gd name="T7" fmla="*/ 600 h 1980"/>
                                <a:gd name="T8" fmla="*/ 2387 w 3791"/>
                                <a:gd name="T9" fmla="*/ 600 h 1980"/>
                                <a:gd name="T10" fmla="*/ 2387 w 3791"/>
                                <a:gd name="T11" fmla="*/ 0 h 1980"/>
                                <a:gd name="T12" fmla="*/ 2372 w 3791"/>
                                <a:gd name="T13" fmla="*/ 0 h 1980"/>
                                <a:gd name="T14" fmla="*/ 2372 w 3791"/>
                                <a:gd name="T15" fmla="*/ 600 h 1980"/>
                                <a:gd name="T16" fmla="*/ 2319 w 3791"/>
                                <a:gd name="T17" fmla="*/ 600 h 1980"/>
                                <a:gd name="T18" fmla="*/ 2339 w 3791"/>
                                <a:gd name="T19" fmla="*/ 639 h 1980"/>
                                <a:gd name="T20" fmla="*/ 9 w 3791"/>
                                <a:gd name="T21" fmla="*/ 639 h 1980"/>
                                <a:gd name="T22" fmla="*/ 0 w 3791"/>
                                <a:gd name="T23" fmla="*/ 639 h 1980"/>
                                <a:gd name="T24" fmla="*/ 0 w 3791"/>
                                <a:gd name="T25" fmla="*/ 648 h 1980"/>
                                <a:gd name="T26" fmla="*/ 9 w 3791"/>
                                <a:gd name="T27" fmla="*/ 648 h 1980"/>
                                <a:gd name="T28" fmla="*/ 2344 w 3791"/>
                                <a:gd name="T29" fmla="*/ 648 h 1980"/>
                                <a:gd name="T30" fmla="*/ 2379 w 3791"/>
                                <a:gd name="T31" fmla="*/ 720 h 1980"/>
                                <a:gd name="T32" fmla="*/ 2415 w 3791"/>
                                <a:gd name="T33" fmla="*/ 648 h 1980"/>
                                <a:gd name="T34" fmla="*/ 3780 w 3791"/>
                                <a:gd name="T35" fmla="*/ 648 h 1980"/>
                                <a:gd name="T36" fmla="*/ 3780 w 3791"/>
                                <a:gd name="T37" fmla="*/ 639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91" h="1980">
                                  <a:moveTo>
                                    <a:pt x="3780" y="639"/>
                                  </a:moveTo>
                                  <a:lnTo>
                                    <a:pt x="2420" y="639"/>
                                  </a:lnTo>
                                  <a:lnTo>
                                    <a:pt x="2429" y="620"/>
                                  </a:lnTo>
                                  <a:lnTo>
                                    <a:pt x="2439" y="600"/>
                                  </a:lnTo>
                                  <a:lnTo>
                                    <a:pt x="2387" y="600"/>
                                  </a:lnTo>
                                  <a:lnTo>
                                    <a:pt x="2387" y="0"/>
                                  </a:lnTo>
                                  <a:lnTo>
                                    <a:pt x="2372" y="0"/>
                                  </a:lnTo>
                                  <a:lnTo>
                                    <a:pt x="2372" y="600"/>
                                  </a:lnTo>
                                  <a:lnTo>
                                    <a:pt x="2319" y="600"/>
                                  </a:lnTo>
                                  <a:lnTo>
                                    <a:pt x="2339" y="639"/>
                                  </a:lnTo>
                                  <a:lnTo>
                                    <a:pt x="9" y="639"/>
                                  </a:lnTo>
                                  <a:lnTo>
                                    <a:pt x="0" y="639"/>
                                  </a:lnTo>
                                  <a:lnTo>
                                    <a:pt x="0" y="648"/>
                                  </a:lnTo>
                                  <a:lnTo>
                                    <a:pt x="9" y="648"/>
                                  </a:lnTo>
                                  <a:lnTo>
                                    <a:pt x="2344" y="648"/>
                                  </a:lnTo>
                                  <a:lnTo>
                                    <a:pt x="2379" y="720"/>
                                  </a:lnTo>
                                  <a:lnTo>
                                    <a:pt x="2415" y="648"/>
                                  </a:lnTo>
                                  <a:lnTo>
                                    <a:pt x="3780" y="648"/>
                                  </a:lnTo>
                                  <a:lnTo>
                                    <a:pt x="3780"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77"/>
                          <wps:cNvSpPr>
                            <a:spLocks/>
                          </wps:cNvSpPr>
                          <wps:spPr bwMode="auto">
                            <a:xfrm>
                              <a:off x="1726" y="11967"/>
                              <a:ext cx="3791" cy="1980"/>
                            </a:xfrm>
                            <a:custGeom>
                              <a:avLst/>
                              <a:gdLst>
                                <a:gd name="T0" fmla="*/ 3790 w 3791"/>
                                <a:gd name="T1" fmla="*/ 648 h 1980"/>
                                <a:gd name="T2" fmla="*/ 3780 w 3791"/>
                                <a:gd name="T3" fmla="*/ 648 h 1980"/>
                                <a:gd name="T4" fmla="*/ 3780 w 3791"/>
                                <a:gd name="T5" fmla="*/ 1423 h 1980"/>
                                <a:gd name="T6" fmla="*/ 3780 w 3791"/>
                                <a:gd name="T7" fmla="*/ 1433 h 1980"/>
                                <a:gd name="T8" fmla="*/ 3790 w 3791"/>
                                <a:gd name="T9" fmla="*/ 1433 h 1980"/>
                                <a:gd name="T10" fmla="*/ 3790 w 3791"/>
                                <a:gd name="T11" fmla="*/ 1423 h 1980"/>
                                <a:gd name="T12" fmla="*/ 3790 w 3791"/>
                                <a:gd name="T13" fmla="*/ 648 h 1980"/>
                              </a:gdLst>
                              <a:ahLst/>
                              <a:cxnLst>
                                <a:cxn ang="0">
                                  <a:pos x="T0" y="T1"/>
                                </a:cxn>
                                <a:cxn ang="0">
                                  <a:pos x="T2" y="T3"/>
                                </a:cxn>
                                <a:cxn ang="0">
                                  <a:pos x="T4" y="T5"/>
                                </a:cxn>
                                <a:cxn ang="0">
                                  <a:pos x="T6" y="T7"/>
                                </a:cxn>
                                <a:cxn ang="0">
                                  <a:pos x="T8" y="T9"/>
                                </a:cxn>
                                <a:cxn ang="0">
                                  <a:pos x="T10" y="T11"/>
                                </a:cxn>
                                <a:cxn ang="0">
                                  <a:pos x="T12" y="T13"/>
                                </a:cxn>
                              </a:cxnLst>
                              <a:rect l="0" t="0" r="r" b="b"/>
                              <a:pathLst>
                                <a:path w="3791" h="1980">
                                  <a:moveTo>
                                    <a:pt x="3790" y="648"/>
                                  </a:moveTo>
                                  <a:lnTo>
                                    <a:pt x="3780" y="648"/>
                                  </a:lnTo>
                                  <a:lnTo>
                                    <a:pt x="3780" y="1423"/>
                                  </a:lnTo>
                                  <a:lnTo>
                                    <a:pt x="3780" y="1433"/>
                                  </a:lnTo>
                                  <a:lnTo>
                                    <a:pt x="3790" y="1433"/>
                                  </a:lnTo>
                                  <a:lnTo>
                                    <a:pt x="3790" y="1423"/>
                                  </a:lnTo>
                                  <a:lnTo>
                                    <a:pt x="3790"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78"/>
                          <wps:cNvSpPr>
                            <a:spLocks/>
                          </wps:cNvSpPr>
                          <wps:spPr bwMode="auto">
                            <a:xfrm>
                              <a:off x="1726" y="11967"/>
                              <a:ext cx="3791" cy="1980"/>
                            </a:xfrm>
                            <a:custGeom>
                              <a:avLst/>
                              <a:gdLst>
                                <a:gd name="T0" fmla="*/ 3790 w 3791"/>
                                <a:gd name="T1" fmla="*/ 639 h 1980"/>
                                <a:gd name="T2" fmla="*/ 3780 w 3791"/>
                                <a:gd name="T3" fmla="*/ 639 h 1980"/>
                                <a:gd name="T4" fmla="*/ 3780 w 3791"/>
                                <a:gd name="T5" fmla="*/ 648 h 1980"/>
                                <a:gd name="T6" fmla="*/ 3790 w 3791"/>
                                <a:gd name="T7" fmla="*/ 648 h 1980"/>
                                <a:gd name="T8" fmla="*/ 3790 w 3791"/>
                                <a:gd name="T9" fmla="*/ 639 h 1980"/>
                              </a:gdLst>
                              <a:ahLst/>
                              <a:cxnLst>
                                <a:cxn ang="0">
                                  <a:pos x="T0" y="T1"/>
                                </a:cxn>
                                <a:cxn ang="0">
                                  <a:pos x="T2" y="T3"/>
                                </a:cxn>
                                <a:cxn ang="0">
                                  <a:pos x="T4" y="T5"/>
                                </a:cxn>
                                <a:cxn ang="0">
                                  <a:pos x="T6" y="T7"/>
                                </a:cxn>
                                <a:cxn ang="0">
                                  <a:pos x="T8" y="T9"/>
                                </a:cxn>
                              </a:cxnLst>
                              <a:rect l="0" t="0" r="r" b="b"/>
                              <a:pathLst>
                                <a:path w="3791" h="1980">
                                  <a:moveTo>
                                    <a:pt x="3790" y="639"/>
                                  </a:moveTo>
                                  <a:lnTo>
                                    <a:pt x="3780" y="639"/>
                                  </a:lnTo>
                                  <a:lnTo>
                                    <a:pt x="3780" y="648"/>
                                  </a:lnTo>
                                  <a:lnTo>
                                    <a:pt x="3790" y="648"/>
                                  </a:lnTo>
                                  <a:lnTo>
                                    <a:pt x="3790"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Text Box 179"/>
                        <wps:cNvSpPr txBox="1">
                          <a:spLocks noChangeArrowheads="1"/>
                        </wps:cNvSpPr>
                        <wps:spPr bwMode="auto">
                          <a:xfrm>
                            <a:off x="1726" y="11968"/>
                            <a:ext cx="379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rPr>
                                  <w:sz w:val="26"/>
                                  <w:szCs w:val="26"/>
                                </w:rPr>
                              </w:pPr>
                            </w:p>
                            <w:p w:rsidR="00B30251" w:rsidRDefault="00B30251">
                              <w:pPr>
                                <w:pStyle w:val="a3"/>
                                <w:kinsoku w:val="0"/>
                                <w:overflowPunct w:val="0"/>
                                <w:spacing w:before="10"/>
                                <w:rPr>
                                  <w:sz w:val="29"/>
                                  <w:szCs w:val="29"/>
                                </w:rPr>
                              </w:pPr>
                            </w:p>
                            <w:p w:rsidR="00B30251" w:rsidRDefault="00B30251">
                              <w:pPr>
                                <w:pStyle w:val="a3"/>
                                <w:kinsoku w:val="0"/>
                                <w:overflowPunct w:val="0"/>
                                <w:ind w:left="112" w:right="437"/>
                                <w:rPr>
                                  <w:sz w:val="24"/>
                                  <w:szCs w:val="24"/>
                                </w:rPr>
                              </w:pPr>
                              <w:r>
                                <w:rPr>
                                  <w:sz w:val="24"/>
                                  <w:szCs w:val="24"/>
                                </w:rPr>
                                <w:t>Задачи на решение коммуника- тивных ситуаций</w:t>
                              </w:r>
                            </w:p>
                          </w:txbxContent>
                        </wps:txbx>
                        <wps:bodyPr rot="0" vert="horz" wrap="square" lIns="0" tIns="0" rIns="0" bIns="0" anchor="t" anchorCtr="0" upright="1">
                          <a:noAutofit/>
                        </wps:bodyPr>
                      </wps:wsp>
                      <wps:wsp>
                        <wps:cNvPr id="461" name="Text Box 180"/>
                        <wps:cNvSpPr txBox="1">
                          <a:spLocks noChangeArrowheads="1"/>
                        </wps:cNvSpPr>
                        <wps:spPr bwMode="auto">
                          <a:xfrm>
                            <a:off x="1685" y="13958"/>
                            <a:ext cx="3781" cy="7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line="268" w:lineRule="exact"/>
                                <w:ind w:left="103"/>
                                <w:rPr>
                                  <w:sz w:val="24"/>
                                  <w:szCs w:val="24"/>
                                </w:rPr>
                              </w:pPr>
                              <w:r>
                                <w:rPr>
                                  <w:sz w:val="24"/>
                                  <w:szCs w:val="24"/>
                                </w:rPr>
                                <w:t>Придумывание сказок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26" style="position:absolute;left:0;text-align:left;margin-left:84pt;margin-top:598.35pt;width:191.8pt;height:136.25pt;z-index:-251673600;mso-position-horizontal-relative:page;mso-position-vertical-relative:page" coordorigin="1680,11967" coordsize="3836,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" o:allowincell="f">
                <v:group id="Group 173" o:spid="_x0000_s1127" style="position:absolute;left:1726;top:11967;width:3791;height:1980" coordorigin="1726,11967" coordsize="379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74" o:spid="_x0000_s1128" style="position:absolute;left:1726;top:11967;width:3791;height:1980;visibility:visible;mso-wrap-style:square;v-text-anchor:top" coordsize="379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zAsMA&#10;AADcAAAADwAAAGRycy9kb3ducmV2LnhtbESPT4vCMBTE78J+h/AW9qapi4pUo4isrIge/ANeH82z&#10;LW1eShJt99tvBMHjMDO/YebLztTiQc6XlhUMBwkI4szqknMFl/OmPwXhA7LG2jIp+CMPy8VHb46p&#10;ti0f6XEKuYgQ9ikqKEJoUil9VpBBP7ANcfRu1hkMUbpcaodthJtafifJRBosOS4U2NC6oKw63Y2C&#10;df1THYyV7fZSNXtq3e73Opoo9fXZrWYgAnXhHX61t1rBaDyG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zAsMAAADcAAAADwAAAAAAAAAAAAAAAACYAgAAZHJzL2Rv&#10;d25yZXYueG1sUEsFBgAAAAAEAAQA9QAAAIgDAAAAAA==&#10;" path="m2439,1860r-52,l2387,1440r-15,l2372,1860r-53,l2379,1980r50,-100l2439,1860xe" fillcolor="black" stroked="f">
                    <v:path arrowok="t" o:connecttype="custom" o:connectlocs="2439,1860;2387,1860;2387,1440;2372,1440;2372,1860;2319,1860;2379,1980;2429,1880;2439,1860" o:connectangles="0,0,0,0,0,0,0,0,0"/>
                  </v:shape>
                  <v:shape id="Freeform 175" o:spid="_x0000_s1129" style="position:absolute;left:1726;top:11967;width:3791;height:1980;visibility:visible;mso-wrap-style:square;v-text-anchor:top" coordsize="379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tdcUA&#10;AADcAAAADwAAAGRycy9kb3ducmV2LnhtbESPQWvCQBSE70L/w/IKvemmYkOJ2YhIpVLqwVTw+sg+&#10;k5Ds27C7Nem/7xYKHoeZ+YbJN5PpxY2cby0reF4kIIgrq1uuFZy/9vNXED4ga+wtk4If8rApHmY5&#10;ZtqOfKJbGWoRIewzVNCEMGRS+qohg35hB+LoXa0zGKJ0tdQOxwg3vVwmSSoNthwXGhxo11DVld9G&#10;wa5/647GyvFw7oZPGt3H+2WVKvX0OG3XIAJN4R7+bx+0gtVL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y11xQAAANwAAAAPAAAAAAAAAAAAAAAAAJgCAABkcnMv&#10;ZG93bnJldi54bWxQSwUGAAAAAAQABAD1AAAAigMAAAAA&#10;" path="m3780,1423l9,1423,9,648r-9,l,1423r,10l9,1433r3771,l3780,1423xe" fillcolor="black" stroked="f">
                    <v:path arrowok="t" o:connecttype="custom" o:connectlocs="3780,1423;9,1423;9,648;0,648;0,1423;0,1433;9,1433;3780,1433;3780,1423" o:connectangles="0,0,0,0,0,0,0,0,0"/>
                  </v:shape>
                  <v:shape id="Freeform 176" o:spid="_x0000_s1130" style="position:absolute;left:1726;top:11967;width:3791;height:1980;visibility:visible;mso-wrap-style:square;v-text-anchor:top" coordsize="379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I7sUA&#10;AADcAAAADwAAAGRycy9kb3ducmV2LnhtbESPQWvCQBSE70L/w/IKvemmYm2J2UgRS0X0YCr0+sg+&#10;k5Ds27C7Nem/dwsFj8PMfMNk69F04krON5YVPM8SEMSl1Q1XCs5fH9M3ED4ga+wsk4Jf8rDOHyYZ&#10;ptoOfKJrESoRIexTVFCH0KdS+rImg35me+LoXawzGKJ0ldQOhwg3nZwnyVIabDgu1NjTpqayLX6M&#10;gk23bY/GymF3bvsDDW7/+b1YKvX0OL6vQAQawz38395pBYuX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4juxQAAANwAAAAPAAAAAAAAAAAAAAAAAJgCAABkcnMv&#10;ZG93bnJldi54bWxQSwUGAAAAAAQABAD1AAAAigMAAAAA&#10;" path="m3780,639r-1360,l2429,620r10,-20l2387,600,2387,r-15,l2372,600r-53,l2339,639,9,639r-9,l,648r9,l2344,648r35,72l2415,648r1365,l3780,639xe" fillcolor="black" stroked="f">
                    <v:path arrowok="t" o:connecttype="custom" o:connectlocs="3780,639;2420,639;2429,620;2439,600;2387,600;2387,0;2372,0;2372,600;2319,600;2339,639;9,639;0,639;0,648;9,648;2344,648;2379,720;2415,648;3780,648;3780,639" o:connectangles="0,0,0,0,0,0,0,0,0,0,0,0,0,0,0,0,0,0,0"/>
                  </v:shape>
                  <v:shape id="Freeform 177" o:spid="_x0000_s1131" style="position:absolute;left:1726;top:11967;width:3791;height:1980;visibility:visible;mso-wrap-style:square;v-text-anchor:top" coordsize="379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cnMIA&#10;AADcAAAADwAAAGRycy9kb3ducmV2LnhtbERPz2vCMBS+D/Y/hDfwtqaKK1KNIuKwjO1gV9j10Tzb&#10;0ualJJnt/vvlMNjx4/u9O8xmEHdyvrOsYJmkIIhrqztuFFSfr88bED4gaxwsk4If8nDYPz7sMNd2&#10;4ivdy9CIGMI+RwVtCGMupa9bMugTOxJH7madwRCha6R2OMVwM8hVmmbSYMexocWRTi3VffltFJyG&#10;c/9hrJyKqh/faXJvl691ptTiaT5uQQSaw7/4z11oBeuX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BycwgAAANwAAAAPAAAAAAAAAAAAAAAAAJgCAABkcnMvZG93&#10;bnJldi54bWxQSwUGAAAAAAQABAD1AAAAhwMAAAAA&#10;" path="m3790,648r-10,l3780,1423r,10l3790,1433r,-10l3790,648xe" fillcolor="black" stroked="f">
                    <v:path arrowok="t" o:connecttype="custom" o:connectlocs="3790,648;3780,648;3780,1423;3780,1433;3790,1433;3790,1423;3790,648" o:connectangles="0,0,0,0,0,0,0"/>
                  </v:shape>
                  <v:shape id="Freeform 178" o:spid="_x0000_s1132" style="position:absolute;left:1726;top:11967;width:3791;height:1980;visibility:visible;mso-wrap-style:square;v-text-anchor:top" coordsize="379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B8UA&#10;AADcAAAADwAAAGRycy9kb3ducmV2LnhtbESPQWvCQBSE70L/w/IKvemmYqWN2UgRS0X0YCr0+sg+&#10;k5Ds27C7Nem/dwsFj8PMfMNk69F04krON5YVPM8SEMSl1Q1XCs5fH9NXED4ga+wsk4Jf8rDOHyYZ&#10;ptoOfKJrESoRIexTVFCH0KdS+rImg35me+LoXawzGKJ0ldQOhwg3nZwnyVIabDgu1NjTpqayLX6M&#10;gk23bY/GymF3bvsDDW7/+b1YKvX0OL6vQAQawz38395pBYuXN/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LkHxQAAANwAAAAPAAAAAAAAAAAAAAAAAJgCAABkcnMv&#10;ZG93bnJldi54bWxQSwUGAAAAAAQABAD1AAAAigMAAAAA&#10;" path="m3790,639r-10,l3780,648r10,l3790,639xe" fillcolor="black" stroked="f">
                    <v:path arrowok="t" o:connecttype="custom" o:connectlocs="3790,639;3780,639;3780,648;3790,648;3790,639" o:connectangles="0,0,0,0,0"/>
                  </v:shape>
                </v:group>
                <v:shape id="Text Box 179" o:spid="_x0000_s1133" type="#_x0000_t202" style="position:absolute;left:1726;top:11968;width:379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B30251" w:rsidRDefault="00B30251">
                        <w:pPr>
                          <w:pStyle w:val="a3"/>
                          <w:kinsoku w:val="0"/>
                          <w:overflowPunct w:val="0"/>
                          <w:rPr>
                            <w:sz w:val="26"/>
                            <w:szCs w:val="26"/>
                          </w:rPr>
                        </w:pPr>
                      </w:p>
                      <w:p w:rsidR="00B30251" w:rsidRDefault="00B30251">
                        <w:pPr>
                          <w:pStyle w:val="a3"/>
                          <w:kinsoku w:val="0"/>
                          <w:overflowPunct w:val="0"/>
                          <w:spacing w:before="10"/>
                          <w:rPr>
                            <w:sz w:val="29"/>
                            <w:szCs w:val="29"/>
                          </w:rPr>
                        </w:pPr>
                      </w:p>
                      <w:p w:rsidR="00B30251" w:rsidRDefault="00B30251">
                        <w:pPr>
                          <w:pStyle w:val="a3"/>
                          <w:kinsoku w:val="0"/>
                          <w:overflowPunct w:val="0"/>
                          <w:ind w:left="112" w:right="437"/>
                          <w:rPr>
                            <w:sz w:val="24"/>
                            <w:szCs w:val="24"/>
                          </w:rPr>
                        </w:pPr>
                        <w:r>
                          <w:rPr>
                            <w:sz w:val="24"/>
                            <w:szCs w:val="24"/>
                          </w:rPr>
                          <w:t>Задачи на решение коммуника- тивных ситуаций</w:t>
                        </w:r>
                      </w:p>
                    </w:txbxContent>
                  </v:textbox>
                </v:shape>
                <v:shape id="Text Box 180" o:spid="_x0000_s1134" type="#_x0000_t202" style="position:absolute;left:1685;top:13958;width:37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VsMA&#10;AADcAAAADwAAAGRycy9kb3ducmV2LnhtbESP0YrCMBRE3xf2H8IVfFvTipVSjUUWBfFhoeoHXJpr&#10;293mpjTR1r83C4KPw8ycYdb5aFpxp941lhXEswgEcWl1w5WCy3n/lYJwHllja5kUPMhBvvn8WGOm&#10;7cAF3U++EgHCLkMFtfddJqUrazLoZrYjDt7V9gZ9kH0ldY9DgJtWzqNoKQ02HBZq7Oi7pvLvdDMK&#10;qPhtrN2nQ9H56nJ0uyTZ/SRKTSfjdgXC0+jf4Vf7oBUsljH8nw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VsMAAADcAAAADwAAAAAAAAAAAAAAAACYAgAAZHJzL2Rv&#10;d25yZXYueG1sUEsFBgAAAAAEAAQA9QAAAIgDAAAAAA==&#10;" filled="f" strokeweight=".48pt">
                  <v:textbox inset="0,0,0,0">
                    <w:txbxContent>
                      <w:p w:rsidR="00B30251" w:rsidRDefault="00B30251">
                        <w:pPr>
                          <w:pStyle w:val="a3"/>
                          <w:kinsoku w:val="0"/>
                          <w:overflowPunct w:val="0"/>
                          <w:spacing w:line="268" w:lineRule="exact"/>
                          <w:ind w:left="103"/>
                          <w:rPr>
                            <w:sz w:val="24"/>
                            <w:szCs w:val="24"/>
                          </w:rPr>
                        </w:pPr>
                        <w:r>
                          <w:rPr>
                            <w:sz w:val="24"/>
                            <w:szCs w:val="24"/>
                          </w:rPr>
                          <w:t>Придумывание сказок</w:t>
                        </w:r>
                      </w:p>
                    </w:txbxContent>
                  </v:textbox>
                </v:shape>
                <w10:wrap anchorx="page" anchory="page"/>
              </v:group>
            </w:pict>
          </mc:Fallback>
        </mc:AlternateContent>
      </w:r>
      <w:r>
        <w:rPr>
          <w:noProof/>
        </w:rPr>
        <mc:AlternateContent>
          <mc:Choice Requires="wpg">
            <w:drawing>
              <wp:anchor distT="0" distB="0" distL="114300" distR="114300" simplePos="0" relativeHeight="251643904" behindDoc="0" locked="0" layoutInCell="0" allowOverlap="1">
                <wp:simplePos x="0" y="0"/>
                <wp:positionH relativeFrom="page">
                  <wp:posOffset>5654675</wp:posOffset>
                </wp:positionH>
                <wp:positionV relativeFrom="page">
                  <wp:posOffset>2112645</wp:posOffset>
                </wp:positionV>
                <wp:extent cx="76200" cy="342900"/>
                <wp:effectExtent l="0" t="0" r="0" b="0"/>
                <wp:wrapNone/>
                <wp:docPr id="44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8905" y="3327"/>
                          <a:chExt cx="120" cy="540"/>
                        </a:xfrm>
                      </wpg:grpSpPr>
                      <wps:wsp>
                        <wps:cNvPr id="450" name="Freeform 182"/>
                        <wps:cNvSpPr>
                          <a:spLocks/>
                        </wps:cNvSpPr>
                        <wps:spPr bwMode="auto">
                          <a:xfrm>
                            <a:off x="8905" y="332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83"/>
                        <wps:cNvSpPr>
                          <a:spLocks/>
                        </wps:cNvSpPr>
                        <wps:spPr bwMode="auto">
                          <a:xfrm>
                            <a:off x="8905" y="332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84"/>
                        <wps:cNvSpPr>
                          <a:spLocks/>
                        </wps:cNvSpPr>
                        <wps:spPr bwMode="auto">
                          <a:xfrm>
                            <a:off x="8905" y="332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45.25pt;margin-top:166.35pt;width:6pt;height:27pt;z-index:251643904;mso-position-horizontal-relative:page;mso-position-vertical-relative:page" coordorigin="8905,332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" o:allowincell="f">
                <v:shape id="Freeform 182" o:spid="_x0000_s1027" style="position:absolute;left:8905;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sSMIA&#10;AADcAAAADwAAAGRycy9kb3ducmV2LnhtbERPz2vCMBS+D/wfwhO8zbQ6pVSjiDDwIAyjgsdH82yL&#10;zUtpMlv31y+HwY4f3+/1drCNeFLna8cK0mkCgrhwpuZSweX8+Z6B8AHZYOOYFLzIw3YzeltjblzP&#10;J3rqUIoYwj5HBVUIbS6lLyqy6KeuJY7c3XUWQ4RdKU2HfQy3jZwlyVJarDk2VNjSvqLiob+tgq/l&#10;j/a34zWbLZq5pix99elJKzUZD7sViEBD+Bf/uQ9Gwcci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SxIwgAAANwAAAAPAAAAAAAAAAAAAAAAAJgCAABkcnMvZG93&#10;bnJldi54bWxQSwUGAAAAAAQABAD1AAAAhwMAAAAA&#10;" path="m52,420l,420,60,540,110,440r-58,l52,420xe" fillcolor="black" stroked="f">
                  <v:path arrowok="t" o:connecttype="custom" o:connectlocs="52,420;0,420;60,540;110,440;52,440;52,420" o:connectangles="0,0,0,0,0,0"/>
                </v:shape>
                <v:shape id="Freeform 183" o:spid="_x0000_s1028" style="position:absolute;left:8905;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08UA&#10;AADcAAAADwAAAGRycy9kb3ducmV2LnhtbESPQWvCQBSE7wX/w/KE3uomViVEV5GC4KFQ3Fbw+Mg+&#10;k2D2bchuTeyv7wqCx2FmvmFWm8E24kqdrx0rSCcJCOLCmZpLBT/fu7cMhA/IBhvHpOBGHjbr0csK&#10;c+N6PtBVh1JECPscFVQhtLmUvqjIop+4ljh6Z9dZDFF2pTQd9hFuGzlNkoW0WHNcqLClj4qKi/61&#10;Cr4Wf9qfPo/ZdN68a8rSW58etFKv42G7BBFoCM/wo703CmbzF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nTxQAAANwAAAAPAAAAAAAAAAAAAAAAAJgCAABkcnMv&#10;ZG93bnJldi54bWxQSwUGAAAAAAQABAD1AAAAigMAAAAA&#10;" path="m67,l52,r,440l67,440,67,xe" fillcolor="black" stroked="f">
                  <v:path arrowok="t" o:connecttype="custom" o:connectlocs="67,0;52,0;52,440;67,440;67,0" o:connectangles="0,0,0,0,0"/>
                </v:shape>
                <v:shape id="Freeform 184" o:spid="_x0000_s1029" style="position:absolute;left:8905;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XpMUA&#10;AADcAAAADwAAAGRycy9kb3ducmV2LnhtbESPQWvCQBSE7wX/w/KE3uomaZUQXUUKggehuK3g8ZF9&#10;JsHs25Ddmuiv7xYKPQ4z8w2z2oy2FTfqfeNYQTpLQBCXzjRcKfj63L3kIHxANtg6JgV38rBZT55W&#10;WBg38JFuOlQiQtgXqKAOoSuk9GVNFv3MdcTRu7jeYoiyr6TpcYhw28osSRbSYsNxocaO3msqr/rb&#10;KvhYPLQ/H055Nm9fNeXpfUiPWqnn6bhdggg0hv/wX3tvFLzN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xekxQAAANwAAAAPAAAAAAAAAAAAAAAAAJgCAABkcnMv&#10;ZG93bnJldi54bWxQSwUGAAAAAAQABAD1AAAAig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44928" behindDoc="0" locked="0" layoutInCell="0" allowOverlap="1">
                <wp:simplePos x="0" y="0"/>
                <wp:positionH relativeFrom="page">
                  <wp:posOffset>5654675</wp:posOffset>
                </wp:positionH>
                <wp:positionV relativeFrom="page">
                  <wp:posOffset>3598545</wp:posOffset>
                </wp:positionV>
                <wp:extent cx="76200" cy="342900"/>
                <wp:effectExtent l="0" t="0" r="0" b="0"/>
                <wp:wrapNone/>
                <wp:docPr id="4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8905" y="5667"/>
                          <a:chExt cx="120" cy="540"/>
                        </a:xfrm>
                      </wpg:grpSpPr>
                      <wps:wsp>
                        <wps:cNvPr id="446" name="Freeform 186"/>
                        <wps:cNvSpPr>
                          <a:spLocks/>
                        </wps:cNvSpPr>
                        <wps:spPr bwMode="auto">
                          <a:xfrm>
                            <a:off x="8905" y="566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87"/>
                        <wps:cNvSpPr>
                          <a:spLocks/>
                        </wps:cNvSpPr>
                        <wps:spPr bwMode="auto">
                          <a:xfrm>
                            <a:off x="8905" y="566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88"/>
                        <wps:cNvSpPr>
                          <a:spLocks/>
                        </wps:cNvSpPr>
                        <wps:spPr bwMode="auto">
                          <a:xfrm>
                            <a:off x="8905" y="566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445.25pt;margin-top:283.35pt;width:6pt;height:27pt;z-index:251644928;mso-position-horizontal-relative:page;mso-position-vertical-relative:page" coordorigin="8905,566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" o:allowincell="f">
                <v:shape id="Freeform 186" o:spid="_x0000_s1027" style="position:absolute;left:8905;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HesUA&#10;AADcAAAADwAAAGRycy9kb3ducmV2LnhtbESPQWvCQBSE7wX/w/IKvdVNrIaQuooIgodCcVvB4yP7&#10;moRm34bsamJ/fVcQPA4z8w2zXI+2FRfqfeNYQTpNQBCXzjRcKfj+2r3mIHxANtg6JgVX8rBeTZ6W&#10;WBg38IEuOlQiQtgXqKAOoSuk9GVNFv3UdcTR+3G9xRBlX0nT4xDhtpWzJMmkxYbjQo0dbWsqf/XZ&#10;KvjM/rQ/fRzz2aJ905Sn1yE9aKVensfNO4hAY3iE7+29UTCfZ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Yd6xQAAANwAAAAPAAAAAAAAAAAAAAAAAJgCAABkcnMv&#10;ZG93bnJldi54bWxQSwUGAAAAAAQABAD1AAAAigMAAAAA&#10;" path="m52,420l,420,60,540,110,440r-58,l52,420xe" fillcolor="black" stroked="f">
                  <v:path arrowok="t" o:connecttype="custom" o:connectlocs="52,420;0,420;60,540;110,440;52,440;52,420" o:connectangles="0,0,0,0,0,0"/>
                </v:shape>
                <v:shape id="Freeform 187" o:spid="_x0000_s1028" style="position:absolute;left:8905;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i4cUA&#10;AADcAAAADwAAAGRycy9kb3ducmV2LnhtbESPQWvCQBSE70L/w/IKvekmVm2IriJCoYdCcbXg8ZF9&#10;JsHs25Ddmthf3y0IHoeZ+YZZbQbbiCt1vnasIJ0kIIgLZ2ouFRwP7+MMhA/IBhvHpOBGHjbrp9EK&#10;c+N63tNVh1JECPscFVQhtLmUvqjIop+4ljh6Z9dZDFF2pTQd9hFuGzlNkoW0WHNcqLClXUXFRf9Y&#10;BV+LX+1Pn9/ZdN68asrSW5/utVIvz8N2CSLQEB7he/vDKJjN3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SLhxQAAANwAAAAPAAAAAAAAAAAAAAAAAJgCAABkcnMv&#10;ZG93bnJldi54bWxQSwUGAAAAAAQABAD1AAAAigMAAAAA&#10;" path="m67,l52,r,440l67,440,67,xe" fillcolor="black" stroked="f">
                  <v:path arrowok="t" o:connecttype="custom" o:connectlocs="67,0;52,0;52,440;67,440;67,0" o:connectangles="0,0,0,0,0"/>
                </v:shape>
                <v:shape id="Freeform 188" o:spid="_x0000_s1029" style="position:absolute;left:8905;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2k8IA&#10;AADcAAAADwAAAGRycy9kb3ducmV2LnhtbERPz2vCMBS+D/wfwhO8zbTqpFSjiDDwIAyjgsdH82yL&#10;zUtpMlv31y+HwY4f3+/1drCNeFLna8cK0mkCgrhwpuZSweX8+Z6B8AHZYOOYFLzIw3YzeltjblzP&#10;J3rqUIoYwj5HBVUIbS6lLyqy6KeuJY7c3XUWQ4RdKU2HfQy3jZwlyVJarDk2VNjSvqLiob+tgq/l&#10;j/a34zWbfTRzTVn66tOTVmoyHnYrEIGG8C/+cx+MgsUi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raTwgAAANwAAAAPAAAAAAAAAAAAAAAAAJgCAABkcnMvZG93&#10;bnJldi54bWxQSwUGAAAAAAQABAD1AAAAhw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45952" behindDoc="0" locked="0" layoutInCell="0" allowOverlap="1">
                <wp:simplePos x="0" y="0"/>
                <wp:positionH relativeFrom="page">
                  <wp:posOffset>5654675</wp:posOffset>
                </wp:positionH>
                <wp:positionV relativeFrom="page">
                  <wp:posOffset>4331970</wp:posOffset>
                </wp:positionV>
                <wp:extent cx="76200" cy="342900"/>
                <wp:effectExtent l="0" t="0" r="0" b="0"/>
                <wp:wrapNone/>
                <wp:docPr id="44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8905" y="6822"/>
                          <a:chExt cx="120" cy="540"/>
                        </a:xfrm>
                      </wpg:grpSpPr>
                      <wps:wsp>
                        <wps:cNvPr id="442" name="Freeform 190"/>
                        <wps:cNvSpPr>
                          <a:spLocks/>
                        </wps:cNvSpPr>
                        <wps:spPr bwMode="auto">
                          <a:xfrm>
                            <a:off x="8905" y="6822"/>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91"/>
                        <wps:cNvSpPr>
                          <a:spLocks/>
                        </wps:cNvSpPr>
                        <wps:spPr bwMode="auto">
                          <a:xfrm>
                            <a:off x="8905" y="6822"/>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92"/>
                        <wps:cNvSpPr>
                          <a:spLocks/>
                        </wps:cNvSpPr>
                        <wps:spPr bwMode="auto">
                          <a:xfrm>
                            <a:off x="8905" y="6822"/>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445.25pt;margin-top:341.1pt;width:6pt;height:27pt;z-index:251645952;mso-position-horizontal-relative:page;mso-position-vertical-relative:page" coordorigin="8905,6822"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" o:allowincell="f">
                <v:shape id="Freeform 190" o:spid="_x0000_s1027" style="position:absolute;left:8905;top:682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BecUA&#10;AADcAAAADwAAAGRycy9kb3ducmV2LnhtbESPQWvCQBSE7wX/w/KE3uomqUpIXUUEwUOhuG2hx0f2&#10;NQlm34bsamJ/fVcQPA4z8w2z2oy2FRfqfeNYQTpLQBCXzjRcKfj63L/kIHxANtg6JgVX8rBZT55W&#10;WBg38JEuOlQiQtgXqKAOoSuk9GVNFv3MdcTR+3W9xRBlX0nT4xDhtpVZkiylxYbjQo0d7WoqT/ps&#10;FXws/7T/ef/Os0X7qilPr0N61Eo9T8ftG4hAY3iE7+2DUTCfZ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oF5xQAAANwAAAAPAAAAAAAAAAAAAAAAAJgCAABkcnMv&#10;ZG93bnJldi54bWxQSwUGAAAAAAQABAD1AAAAigMAAAAA&#10;" path="m52,420l,420,60,540,110,440r-58,l52,420xe" fillcolor="black" stroked="f">
                  <v:path arrowok="t" o:connecttype="custom" o:connectlocs="52,420;0,420;60,540;110,440;52,440;52,420" o:connectangles="0,0,0,0,0,0"/>
                </v:shape>
                <v:shape id="Freeform 191" o:spid="_x0000_s1028" style="position:absolute;left:8905;top:682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k4sUA&#10;AADcAAAADwAAAGRycy9kb3ducmV2LnhtbESPT2vCQBTE7wW/w/IEb3UT/xFSVxFB8FAorgo9PrKv&#10;SWj2bciuJvbTdwsFj8PM/IZZbwfbiDt1vnasIJ0mIIgLZ2ouFVzOh9cMhA/IBhvHpOBBHrab0csa&#10;c+N6PtFdh1JECPscFVQhtLmUvqjIop+6ljh6X66zGKLsSmk67CPcNnKWJCtpsea4UGFL+4qKb32z&#10;Cj5WP9p/vl+z2bKZa8rSR5+etFKT8bB7AxFoCM/wf/toFCwW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iTixQAAANwAAAAPAAAAAAAAAAAAAAAAAJgCAABkcnMv&#10;ZG93bnJldi54bWxQSwUGAAAAAAQABAD1AAAAigMAAAAA&#10;" path="m67,l52,r,440l67,440,67,xe" fillcolor="black" stroked="f">
                  <v:path arrowok="t" o:connecttype="custom" o:connectlocs="67,0;52,0;52,440;67,440;67,0" o:connectangles="0,0,0,0,0"/>
                </v:shape>
                <v:shape id="Freeform 192" o:spid="_x0000_s1029" style="position:absolute;left:8905;top:682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8lsUA&#10;AADcAAAADwAAAGRycy9kb3ducmV2LnhtbESPQWvCQBSE7wX/w/KE3uomNpUQXUUKggehuK3g8ZF9&#10;JsHs25Ddmuiv7xYKPQ4z8w2z2oy2FTfqfeNYQTpLQBCXzjRcKfj63L3kIHxANtg6JgV38rBZT55W&#10;WBg38JFuOlQiQtgXqKAOoSuk9GVNFv3MdcTRu7jeYoiyr6TpcYhw28p5kiykxYbjQo0dvddUXvW3&#10;VfCxeGh/Ppzy+Vv7qilP70N61Eo9T8ftEkSgMfyH/9p7oyDLM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7yWxQAAANwAAAAPAAAAAAAAAAAAAAAAAJgCAABkcnMv&#10;ZG93bnJldi54bWxQSwUGAAAAAAQABAD1AAAAig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46976" behindDoc="0" locked="0" layoutInCell="0" allowOverlap="1">
                <wp:simplePos x="0" y="0"/>
                <wp:positionH relativeFrom="page">
                  <wp:posOffset>5654675</wp:posOffset>
                </wp:positionH>
                <wp:positionV relativeFrom="page">
                  <wp:posOffset>6751320</wp:posOffset>
                </wp:positionV>
                <wp:extent cx="76200" cy="342900"/>
                <wp:effectExtent l="0" t="0" r="0" b="0"/>
                <wp:wrapNone/>
                <wp:docPr id="43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8905" y="10632"/>
                          <a:chExt cx="120" cy="540"/>
                        </a:xfrm>
                      </wpg:grpSpPr>
                      <wps:wsp>
                        <wps:cNvPr id="438" name="Freeform 194"/>
                        <wps:cNvSpPr>
                          <a:spLocks/>
                        </wps:cNvSpPr>
                        <wps:spPr bwMode="auto">
                          <a:xfrm>
                            <a:off x="8905" y="10632"/>
                            <a:ext cx="120" cy="540"/>
                          </a:xfrm>
                          <a:custGeom>
                            <a:avLst/>
                            <a:gdLst>
                              <a:gd name="T0" fmla="*/ 52 w 120"/>
                              <a:gd name="T1" fmla="*/ 419 h 540"/>
                              <a:gd name="T2" fmla="*/ 0 w 120"/>
                              <a:gd name="T3" fmla="*/ 419 h 540"/>
                              <a:gd name="T4" fmla="*/ 60 w 120"/>
                              <a:gd name="T5" fmla="*/ 539 h 540"/>
                              <a:gd name="T6" fmla="*/ 110 w 120"/>
                              <a:gd name="T7" fmla="*/ 439 h 540"/>
                              <a:gd name="T8" fmla="*/ 52 w 120"/>
                              <a:gd name="T9" fmla="*/ 439 h 540"/>
                              <a:gd name="T10" fmla="*/ 52 w 120"/>
                              <a:gd name="T11" fmla="*/ 419 h 540"/>
                            </a:gdLst>
                            <a:ahLst/>
                            <a:cxnLst>
                              <a:cxn ang="0">
                                <a:pos x="T0" y="T1"/>
                              </a:cxn>
                              <a:cxn ang="0">
                                <a:pos x="T2" y="T3"/>
                              </a:cxn>
                              <a:cxn ang="0">
                                <a:pos x="T4" y="T5"/>
                              </a:cxn>
                              <a:cxn ang="0">
                                <a:pos x="T6" y="T7"/>
                              </a:cxn>
                              <a:cxn ang="0">
                                <a:pos x="T8" y="T9"/>
                              </a:cxn>
                              <a:cxn ang="0">
                                <a:pos x="T10" y="T11"/>
                              </a:cxn>
                            </a:cxnLst>
                            <a:rect l="0" t="0" r="r" b="b"/>
                            <a:pathLst>
                              <a:path w="120" h="540">
                                <a:moveTo>
                                  <a:pt x="52" y="419"/>
                                </a:moveTo>
                                <a:lnTo>
                                  <a:pt x="0" y="419"/>
                                </a:lnTo>
                                <a:lnTo>
                                  <a:pt x="60" y="539"/>
                                </a:lnTo>
                                <a:lnTo>
                                  <a:pt x="110" y="439"/>
                                </a:lnTo>
                                <a:lnTo>
                                  <a:pt x="52" y="439"/>
                                </a:lnTo>
                                <a:lnTo>
                                  <a:pt x="52"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95"/>
                        <wps:cNvSpPr>
                          <a:spLocks/>
                        </wps:cNvSpPr>
                        <wps:spPr bwMode="auto">
                          <a:xfrm>
                            <a:off x="8905" y="10632"/>
                            <a:ext cx="120" cy="540"/>
                          </a:xfrm>
                          <a:custGeom>
                            <a:avLst/>
                            <a:gdLst>
                              <a:gd name="T0" fmla="*/ 67 w 120"/>
                              <a:gd name="T1" fmla="*/ 0 h 540"/>
                              <a:gd name="T2" fmla="*/ 52 w 120"/>
                              <a:gd name="T3" fmla="*/ 0 h 540"/>
                              <a:gd name="T4" fmla="*/ 52 w 120"/>
                              <a:gd name="T5" fmla="*/ 439 h 540"/>
                              <a:gd name="T6" fmla="*/ 67 w 120"/>
                              <a:gd name="T7" fmla="*/ 439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39"/>
                                </a:lnTo>
                                <a:lnTo>
                                  <a:pt x="67" y="439"/>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96"/>
                        <wps:cNvSpPr>
                          <a:spLocks/>
                        </wps:cNvSpPr>
                        <wps:spPr bwMode="auto">
                          <a:xfrm>
                            <a:off x="8905" y="10632"/>
                            <a:ext cx="120" cy="540"/>
                          </a:xfrm>
                          <a:custGeom>
                            <a:avLst/>
                            <a:gdLst>
                              <a:gd name="T0" fmla="*/ 120 w 120"/>
                              <a:gd name="T1" fmla="*/ 419 h 540"/>
                              <a:gd name="T2" fmla="*/ 67 w 120"/>
                              <a:gd name="T3" fmla="*/ 419 h 540"/>
                              <a:gd name="T4" fmla="*/ 67 w 120"/>
                              <a:gd name="T5" fmla="*/ 439 h 540"/>
                              <a:gd name="T6" fmla="*/ 110 w 120"/>
                              <a:gd name="T7" fmla="*/ 439 h 540"/>
                              <a:gd name="T8" fmla="*/ 120 w 120"/>
                              <a:gd name="T9" fmla="*/ 419 h 540"/>
                            </a:gdLst>
                            <a:ahLst/>
                            <a:cxnLst>
                              <a:cxn ang="0">
                                <a:pos x="T0" y="T1"/>
                              </a:cxn>
                              <a:cxn ang="0">
                                <a:pos x="T2" y="T3"/>
                              </a:cxn>
                              <a:cxn ang="0">
                                <a:pos x="T4" y="T5"/>
                              </a:cxn>
                              <a:cxn ang="0">
                                <a:pos x="T6" y="T7"/>
                              </a:cxn>
                              <a:cxn ang="0">
                                <a:pos x="T8" y="T9"/>
                              </a:cxn>
                            </a:cxnLst>
                            <a:rect l="0" t="0" r="r" b="b"/>
                            <a:pathLst>
                              <a:path w="120" h="540">
                                <a:moveTo>
                                  <a:pt x="120" y="419"/>
                                </a:moveTo>
                                <a:lnTo>
                                  <a:pt x="67" y="419"/>
                                </a:lnTo>
                                <a:lnTo>
                                  <a:pt x="67"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445.25pt;margin-top:531.6pt;width:6pt;height:27pt;z-index:251646976;mso-position-horizontal-relative:page;mso-position-vertical-relative:page" coordorigin="8905,10632"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" o:allowincell="f">
                <v:shape id="Freeform 194" o:spid="_x0000_s1027" style="position:absolute;left:8905;top:1063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F7sIA&#10;AADcAAAADwAAAGRycy9kb3ducmV2LnhtbERPy4rCMBTdC/MP4Q7MTtP6onSMIoIwi4HBqDDLS3Nt&#10;i81NaaKt8/WTheDycN6rzWAbcafO144VpJMEBHHhTM2lgtNxP85A+IBssHFMCh7kYbN+G60wN67n&#10;A911KEUMYZ+jgiqENpfSFxVZ9BPXEkfu4jqLIcKulKbDPobbRk6TZCkt1hwbKmxpV1Fx1Ter4Gf5&#10;p/3v9zmbLpqZpix99OlBK/XxPmw/QQQawkv8dH8ZBfNZ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MXuwgAAANwAAAAPAAAAAAAAAAAAAAAAAJgCAABkcnMvZG93&#10;bnJldi54bWxQSwUGAAAAAAQABAD1AAAAhwMAAAAA&#10;" path="m52,419l,419,60,539,110,439r-58,l52,419xe" fillcolor="black" stroked="f">
                  <v:path arrowok="t" o:connecttype="custom" o:connectlocs="52,419;0,419;60,539;110,439;52,439;52,419" o:connectangles="0,0,0,0,0,0"/>
                </v:shape>
                <v:shape id="Freeform 195" o:spid="_x0000_s1028" style="position:absolute;left:8905;top:1063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gdcYA&#10;AADcAAAADwAAAGRycy9kb3ducmV2LnhtbESPQWvCQBSE7wX/w/IEb3UTrSGmrlIKBQ+F4mqhx0f2&#10;mYRm34bs1sT++m5B8DjMzDfMZjfaVlyo941jBek8AUFcOtNwpeB0fHvMQfiAbLB1TAqu5GG3nTxs&#10;sDBu4ANddKhEhLAvUEEdQldI6cuaLPq564ijd3a9xRBlX0nT4xDhtpWLJMmkxYbjQo0dvdZUfusf&#10;q+Aj+9X+6/0zX6zapaY8vQ7pQSs1m44vzyACjeEevrX3RsHTcg3/Z+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gdcYAAADcAAAADwAAAAAAAAAAAAAAAACYAgAAZHJz&#10;L2Rvd25yZXYueG1sUEsFBgAAAAAEAAQA9QAAAIsDAAAAAA==&#10;" path="m67,l52,r,439l67,439,67,xe" fillcolor="black" stroked="f">
                  <v:path arrowok="t" o:connecttype="custom" o:connectlocs="67,0;52,0;52,439;67,439;67,0" o:connectangles="0,0,0,0,0"/>
                </v:shape>
                <v:shape id="Freeform 196" o:spid="_x0000_s1029" style="position:absolute;left:8905;top:10632;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6lcIA&#10;AADcAAAADwAAAGRycy9kb3ducmV2LnhtbERPz2vCMBS+D/wfwhO8zbTqpFSjiDDwIAyjgsdH82yL&#10;zUtpMlv31y+HwY4f3+/1drCNeFLna8cK0mkCgrhwpuZSweX8+Z6B8AHZYOOYFLzIw3YzeltjblzP&#10;J3rqUIoYwj5HBVUIbS6lLyqy6KeuJY7c3XUWQ4RdKU2HfQy3jZwlyVJarDk2VNjSvqLiob+tgq/l&#10;j/a34zWbfTRzTVn66tOTVmoyHnYrEIGG8C/+cx+MgsUi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LqVwgAAANwAAAAPAAAAAAAAAAAAAAAAAJgCAABkcnMvZG93&#10;bnJldi54bWxQSwUGAAAAAAQABAD1AAAAhwMAAAAA&#10;" path="m120,419r-53,l67,439r43,l120,419xe" fillcolor="black" stroked="f">
                  <v:path arrowok="t" o:connecttype="custom" o:connectlocs="120,419;67,419;67,439;110,439;120,419" o:connectangles="0,0,0,0,0"/>
                </v:shape>
                <w10:wrap anchorx="page" anchory="page"/>
              </v:group>
            </w:pict>
          </mc:Fallback>
        </mc:AlternateContent>
      </w:r>
      <w:r>
        <w:rPr>
          <w:noProof/>
        </w:rPr>
        <mc:AlternateContent>
          <mc:Choice Requires="wpg">
            <w:drawing>
              <wp:anchor distT="0" distB="0" distL="114300" distR="114300" simplePos="0" relativeHeight="251648000" behindDoc="0" locked="0" layoutInCell="0" allowOverlap="1">
                <wp:simplePos x="0" y="0"/>
                <wp:positionH relativeFrom="page">
                  <wp:posOffset>2569210</wp:posOffset>
                </wp:positionH>
                <wp:positionV relativeFrom="page">
                  <wp:posOffset>2112645</wp:posOffset>
                </wp:positionV>
                <wp:extent cx="76200" cy="342900"/>
                <wp:effectExtent l="0" t="0" r="0" b="0"/>
                <wp:wrapNone/>
                <wp:docPr id="43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3327"/>
                          <a:chExt cx="120" cy="540"/>
                        </a:xfrm>
                      </wpg:grpSpPr>
                      <wps:wsp>
                        <wps:cNvPr id="434" name="Freeform 198"/>
                        <wps:cNvSpPr>
                          <a:spLocks/>
                        </wps:cNvSpPr>
                        <wps:spPr bwMode="auto">
                          <a:xfrm>
                            <a:off x="4046" y="332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99"/>
                        <wps:cNvSpPr>
                          <a:spLocks/>
                        </wps:cNvSpPr>
                        <wps:spPr bwMode="auto">
                          <a:xfrm>
                            <a:off x="4046" y="332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00"/>
                        <wps:cNvSpPr>
                          <a:spLocks/>
                        </wps:cNvSpPr>
                        <wps:spPr bwMode="auto">
                          <a:xfrm>
                            <a:off x="4046" y="332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202.3pt;margin-top:166.35pt;width:6pt;height:27pt;z-index:251648000;mso-position-horizontal-relative:page;mso-position-vertical-relative:page" coordorigin="4046,332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" o:allowincell="f">
                <v:shape id="Freeform 198" o:spid="_x0000_s1027" style="position:absolute;left:4046;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P68UA&#10;AADcAAAADwAAAGRycy9kb3ducmV2LnhtbESPT2vCQBTE7wW/w/IEb3UT/xFSVxFB8FAorgo9PrKv&#10;SWj2bciuJvbTdwsFj8PM/IZZbwfbiDt1vnasIJ0mIIgLZ2ouFVzOh9cMhA/IBhvHpOBBHrab0csa&#10;c+N6PtFdh1JECPscFVQhtLmUvqjIop+6ljh6X66zGKLsSmk67CPcNnKWJCtpsea4UGFL+4qKb32z&#10;Cj5WP9p/vl+z2bKZa8rSR5+etFKT8bB7AxFoCM/wf/toFCzm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c/rxQAAANwAAAAPAAAAAAAAAAAAAAAAAJgCAABkcnMv&#10;ZG93bnJldi54bWxQSwUGAAAAAAQABAD1AAAAigMAAAAA&#10;" path="m52,420l,420,60,540,110,440r-58,l52,420xe" fillcolor="black" stroked="f">
                  <v:path arrowok="t" o:connecttype="custom" o:connectlocs="52,420;0,420;60,540;110,440;52,440;52,420" o:connectangles="0,0,0,0,0,0"/>
                </v:shape>
                <v:shape id="Freeform 199" o:spid="_x0000_s1028" style="position:absolute;left:4046;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qcMUA&#10;AADcAAAADwAAAGRycy9kb3ducmV2LnhtbESPT2vCQBTE7wW/w/IEb3UT/xFSVxGh4KFQXBV6fGRf&#10;k9Ds25DdmthP3xUEj8PM/IZZbwfbiCt1vnasIJ0mIIgLZ2ouFZxP768ZCB+QDTaOScGNPGw3o5c1&#10;5sb1fKSrDqWIEPY5KqhCaHMpfVGRRT91LXH0vl1nMUTZldJ02Ee4beQsSVbSYs1xocKW9hUVP/rX&#10;Kvhc/Wn/9XHJZstmrilLb3161EpNxsPuDUSgITzDj/bBKFjMl3A/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WpwxQAAANwAAAAPAAAAAAAAAAAAAAAAAJgCAABkcnMv&#10;ZG93bnJldi54bWxQSwUGAAAAAAQABAD1AAAAigMAAAAA&#10;" path="m67,l52,r,440l67,440,67,xe" fillcolor="black" stroked="f">
                  <v:path arrowok="t" o:connecttype="custom" o:connectlocs="67,0;52,0;52,440;67,440;67,0" o:connectangles="0,0,0,0,0"/>
                </v:shape>
                <v:shape id="Freeform 200" o:spid="_x0000_s1029" style="position:absolute;left:4046;top:332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0B8UA&#10;AADcAAAADwAAAGRycy9kb3ducmV2LnhtbESPQWvCQBSE7wX/w/IK3uomakNIXUUKggdB3Fbw+Mi+&#10;JqHZtyG7NdFf7xYKPQ4z8w2z2oy2FVfqfeNYQTpLQBCXzjRcKfj82L3kIHxANtg6JgU38rBZT55W&#10;WBg38ImuOlQiQtgXqKAOoSuk9GVNFv3MdcTR+3K9xRBlX0nT4xDhtpXzJMmkxYbjQo0dvddUfusf&#10;q+CY3bW/HM75/LVdaMrT25CetFLT53H7BiLQGP7Df+29UbBcZPB7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QHxQAAANwAAAAPAAAAAAAAAAAAAAAAAJgCAABkcnMv&#10;ZG93bnJldi54bWxQSwUGAAAAAAQABAD1AAAAig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49024" behindDoc="1" locked="0" layoutInCell="0" allowOverlap="1">
                <wp:simplePos x="0" y="0"/>
                <wp:positionH relativeFrom="page">
                  <wp:posOffset>2569210</wp:posOffset>
                </wp:positionH>
                <wp:positionV relativeFrom="page">
                  <wp:posOffset>2912745</wp:posOffset>
                </wp:positionV>
                <wp:extent cx="76200" cy="342900"/>
                <wp:effectExtent l="0" t="0" r="0" b="0"/>
                <wp:wrapNone/>
                <wp:docPr id="4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4587"/>
                          <a:chExt cx="120" cy="540"/>
                        </a:xfrm>
                      </wpg:grpSpPr>
                      <wps:wsp>
                        <wps:cNvPr id="430" name="Freeform 202"/>
                        <wps:cNvSpPr>
                          <a:spLocks/>
                        </wps:cNvSpPr>
                        <wps:spPr bwMode="auto">
                          <a:xfrm>
                            <a:off x="4046" y="458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03"/>
                        <wps:cNvSpPr>
                          <a:spLocks/>
                        </wps:cNvSpPr>
                        <wps:spPr bwMode="auto">
                          <a:xfrm>
                            <a:off x="4046" y="458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04"/>
                        <wps:cNvSpPr>
                          <a:spLocks/>
                        </wps:cNvSpPr>
                        <wps:spPr bwMode="auto">
                          <a:xfrm>
                            <a:off x="4046" y="458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202.3pt;margin-top:229.35pt;width:6pt;height:27pt;z-index:-251667456;mso-position-horizontal-relative:page;mso-position-vertical-relative:page" coordorigin="4046,458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" o:allowincell="f">
                <v:shape id="Freeform 202" o:spid="_x0000_s1027" style="position:absolute;left:4046;top:458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J6MIA&#10;AADcAAAADwAAAGRycy9kb3ducmV2LnhtbERPy4rCMBTdC/MP4Q7MTtP6onSMIoIwi4HBqDDLS3Nt&#10;i81NaaKt8/WTheDycN6rzWAbcafO144VpJMEBHHhTM2lgtNxP85A+IBssHFMCh7kYbN+G60wN67n&#10;A911KEUMYZ+jgiqENpfSFxVZ9BPXEkfu4jqLIcKulKbDPobbRk6TZCkt1hwbKmxpV1Fx1Ter4Gf5&#10;p/3v9zmbLpqZpix99OlBK/XxPmw/QQQawkv8dH8ZBfNZ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snowgAAANwAAAAPAAAAAAAAAAAAAAAAAJgCAABkcnMvZG93&#10;bnJldi54bWxQSwUGAAAAAAQABAD1AAAAhwMAAAAA&#10;" path="m52,420l,420,60,540,110,440r-58,l52,420xe" fillcolor="black" stroked="f">
                  <v:path arrowok="t" o:connecttype="custom" o:connectlocs="52,420;0,420;60,540;110,440;52,440;52,420" o:connectangles="0,0,0,0,0,0"/>
                </v:shape>
                <v:shape id="Freeform 203" o:spid="_x0000_s1028" style="position:absolute;left:4046;top:458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sc8UA&#10;AADcAAAADwAAAGRycy9kb3ducmV2LnhtbESPQWvCQBSE7wX/w/KE3uomaiVEV5GC4KEgbit4fGSf&#10;STD7NmS3JvbXdwWhx2FmvmFWm8E24kadrx0rSCcJCOLCmZpLBd9fu7cMhA/IBhvHpOBOHjbr0csK&#10;c+N6PtJNh1JECPscFVQhtLmUvqjIop+4ljh6F9dZDFF2pTQd9hFuGzlNkoW0WHNcqLClj4qKq/6x&#10;Cg6LX+3Pn6ds+t7MNGXpvU+PWqnX8bBdggg0hP/ws703CuazF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mxzxQAAANwAAAAPAAAAAAAAAAAAAAAAAJgCAABkcnMv&#10;ZG93bnJldi54bWxQSwUGAAAAAAQABAD1AAAAigMAAAAA&#10;" path="m67,l52,r,440l67,440,67,xe" fillcolor="black" stroked="f">
                  <v:path arrowok="t" o:connecttype="custom" o:connectlocs="67,0;52,0;52,440;67,440;67,0" o:connectangles="0,0,0,0,0"/>
                </v:shape>
                <v:shape id="Freeform 204" o:spid="_x0000_s1029" style="position:absolute;left:4046;top:458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yBMUA&#10;AADcAAAADwAAAGRycy9kb3ducmV2LnhtbESPQWvCQBSE7wX/w/IEb3WTaCWkriIFwYMgblvo8ZF9&#10;TYLZtyG7NdFf7xYKPQ4z8w2z3o62FVfqfeNYQTpPQBCXzjRcKfh43z/nIHxANtg6JgU38rDdTJ7W&#10;WBg38JmuOlQiQtgXqKAOoSuk9GVNFv3cdcTR+3a9xRBlX0nT4xDhtpVZkqykxYbjQo0dvdVUXvSP&#10;VXBa3bX/On7m2Uu70JSntyE9a6Vm03H3CiLQGP7Df+2DUbBcZP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PIExQAAANwAAAAPAAAAAAAAAAAAAAAAAJgCAABkcnMv&#10;ZG93bnJldi54bWxQSwUGAAAAAAQABAD1AAAAig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50048" behindDoc="0" locked="0" layoutInCell="0" allowOverlap="1">
                <wp:simplePos x="0" y="0"/>
                <wp:positionH relativeFrom="page">
                  <wp:posOffset>2569210</wp:posOffset>
                </wp:positionH>
                <wp:positionV relativeFrom="page">
                  <wp:posOffset>3598545</wp:posOffset>
                </wp:positionV>
                <wp:extent cx="76200" cy="342900"/>
                <wp:effectExtent l="0" t="0" r="0" b="0"/>
                <wp:wrapNone/>
                <wp:docPr id="4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5667"/>
                          <a:chExt cx="120" cy="540"/>
                        </a:xfrm>
                      </wpg:grpSpPr>
                      <wps:wsp>
                        <wps:cNvPr id="426" name="Freeform 206"/>
                        <wps:cNvSpPr>
                          <a:spLocks/>
                        </wps:cNvSpPr>
                        <wps:spPr bwMode="auto">
                          <a:xfrm>
                            <a:off x="4046" y="566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07"/>
                        <wps:cNvSpPr>
                          <a:spLocks/>
                        </wps:cNvSpPr>
                        <wps:spPr bwMode="auto">
                          <a:xfrm>
                            <a:off x="4046" y="566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08"/>
                        <wps:cNvSpPr>
                          <a:spLocks/>
                        </wps:cNvSpPr>
                        <wps:spPr bwMode="auto">
                          <a:xfrm>
                            <a:off x="4046" y="566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202.3pt;margin-top:283.35pt;width:6pt;height:27pt;z-index:251650048;mso-position-horizontal-relative:page;mso-position-vertical-relative:page" coordorigin="4046,566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" o:allowincell="f">
                <v:shape id="Freeform 206" o:spid="_x0000_s1027" style="position:absolute;left:4046;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i2sUA&#10;AADcAAAADwAAAGRycy9kb3ducmV2LnhtbESPQWvCQBSE74X+h+UVequbpDaE1FVKQeihIK4t9PjI&#10;PpNg9m3Irib6611B6HGYmW+YxWqynTjR4FvHCtJZAoK4cqblWsHPbv1SgPAB2WDnmBScycNq+fiw&#10;wNK4kbd00qEWEcK+RAVNCH0ppa8asuhnrieO3t4NFkOUQy3NgGOE205mSZJLiy3HhQZ7+myoOuij&#10;VbDJL9r/ff8W2Vv3qqlIz2O61Uo9P00f7yACTeE/fG9/GQXzLIf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LaxQAAANwAAAAPAAAAAAAAAAAAAAAAAJgCAABkcnMv&#10;ZG93bnJldi54bWxQSwUGAAAAAAQABAD1AAAAigMAAAAA&#10;" path="m52,420l,420,60,540,110,440r-58,l52,420xe" fillcolor="black" stroked="f">
                  <v:path arrowok="t" o:connecttype="custom" o:connectlocs="52,420;0,420;60,540;110,440;52,440;52,420" o:connectangles="0,0,0,0,0,0"/>
                </v:shape>
                <v:shape id="Freeform 207" o:spid="_x0000_s1028" style="position:absolute;left:4046;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HQcYA&#10;AADcAAAADwAAAGRycy9kb3ducmV2LnhtbESPQWvCQBSE74X+h+UJ3uomsdqQukopCB6E4tpCj4/s&#10;axLMvg3ZrYn++m5B8DjMzDfMajPaVpyp941jBeksAUFcOtNwpeDzuH3KQfiAbLB1TAou5GGzfnxY&#10;YWHcwAc661CJCGFfoII6hK6Q0pc1WfQz1xFH78f1FkOUfSVNj0OE21ZmSbKUFhuOCzV29F5TedK/&#10;VsHH8qr99/4rzxbtXFOeXob0oJWaTsa3VxCBxnAP39o7o+A5e4H/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7HQcYAAADcAAAADwAAAAAAAAAAAAAAAACYAgAAZHJz&#10;L2Rvd25yZXYueG1sUEsFBgAAAAAEAAQA9QAAAIsDAAAAAA==&#10;" path="m67,l52,r,440l67,440,67,xe" fillcolor="black" stroked="f">
                  <v:path arrowok="t" o:connecttype="custom" o:connectlocs="67,0;52,0;52,440;67,440;67,0" o:connectangles="0,0,0,0,0"/>
                </v:shape>
                <v:shape id="Freeform 208" o:spid="_x0000_s1029" style="position:absolute;left:4046;top:566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TM8IA&#10;AADcAAAADwAAAGRycy9kb3ducmV2LnhtbERPz2vCMBS+D/wfwhN2m2k7lVKNIgPBw2CYTfD4aJ5t&#10;sXkpTWbr/vrlIHj8+H6vt6NtxY163zhWkM4SEMSlMw1XCn6+9285CB+QDbaOScGdPGw3k5c1FsYN&#10;fKSbDpWIIewLVFCH0BVS+rImi37mOuLIXVxvMUTYV9L0OMRw28osSZbSYsOxocaOPmoqr/rXKvha&#10;/ml//jzl2aJ915Sn9yE9aqVep+NuBSLQGJ7ih/tgFMyz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VMzwgAAANwAAAAPAAAAAAAAAAAAAAAAAJgCAABkcnMvZG93&#10;bnJldi54bWxQSwUGAAAAAAQABAD1AAAAhw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51072" behindDoc="1" locked="0" layoutInCell="0" allowOverlap="1">
                <wp:simplePos x="0" y="0"/>
                <wp:positionH relativeFrom="page">
                  <wp:posOffset>2569210</wp:posOffset>
                </wp:positionH>
                <wp:positionV relativeFrom="page">
                  <wp:posOffset>4284345</wp:posOffset>
                </wp:positionV>
                <wp:extent cx="76200" cy="342900"/>
                <wp:effectExtent l="0" t="0" r="0" b="0"/>
                <wp:wrapNone/>
                <wp:docPr id="42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6747"/>
                          <a:chExt cx="120" cy="540"/>
                        </a:xfrm>
                      </wpg:grpSpPr>
                      <wps:wsp>
                        <wps:cNvPr id="422" name="Freeform 210"/>
                        <wps:cNvSpPr>
                          <a:spLocks/>
                        </wps:cNvSpPr>
                        <wps:spPr bwMode="auto">
                          <a:xfrm>
                            <a:off x="4046" y="674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11"/>
                        <wps:cNvSpPr>
                          <a:spLocks/>
                        </wps:cNvSpPr>
                        <wps:spPr bwMode="auto">
                          <a:xfrm>
                            <a:off x="4046" y="674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12"/>
                        <wps:cNvSpPr>
                          <a:spLocks/>
                        </wps:cNvSpPr>
                        <wps:spPr bwMode="auto">
                          <a:xfrm>
                            <a:off x="4046" y="674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202.3pt;margin-top:337.35pt;width:6pt;height:27pt;z-index:-251665408;mso-position-horizontal-relative:page;mso-position-vertical-relative:page" coordorigin="4046,674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" o:allowincell="f">
                <v:shape id="Freeform 210" o:spid="_x0000_s1027" style="position:absolute;left:4046;top:67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k2cUA&#10;AADcAAAADwAAAGRycy9kb3ducmV2LnhtbESPQWvCQBSE7wX/w/KE3uom0UpIXUUEwUNBXBV6fGRf&#10;k9Ds25BdTeyv7xYKPQ4z8w2z2oy2FXfqfeNYQTpLQBCXzjRcKbic9y85CB+QDbaOScGDPGzWk6cV&#10;FsYNfKK7DpWIEPYFKqhD6AopfVmTRT9zHXH0Pl1vMUTZV9L0OES4bWWWJEtpseG4UGNHu5rKL32z&#10;Co7Lb+0/3q959trONeXpY0hPWqnn6bh9AxFoDP/hv/bBKFhk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WTZxQAAANwAAAAPAAAAAAAAAAAAAAAAAJgCAABkcnMv&#10;ZG93bnJldi54bWxQSwUGAAAAAAQABAD1AAAAigMAAAAA&#10;" path="m52,420l,420,60,540,110,440r-58,l52,420xe" fillcolor="black" stroked="f">
                  <v:path arrowok="t" o:connecttype="custom" o:connectlocs="52,420;0,420;60,540;110,440;52,440;52,420" o:connectangles="0,0,0,0,0,0"/>
                </v:shape>
                <v:shape id="Freeform 211" o:spid="_x0000_s1028" style="position:absolute;left:4046;top:67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BQsUA&#10;AADcAAAADwAAAGRycy9kb3ducmV2LnhtbESPQWvCQBSE7wX/w/IEb3WTaCWkriIFwYMgblvo8ZF9&#10;TYLZtyG7NdFf7xYKPQ4z8w2z3o62FVfqfeNYQTpPQBCXzjRcKfh43z/nIHxANtg6JgU38rDdTJ7W&#10;WBg38JmuOlQiQtgXqKAOoSuk9GVNFv3cdcTR+3a9xRBlX0nT4xDhtpVZkqykxYbjQo0dvdVUXvSP&#10;VXBa3bX/On7m2Uu70JSntyE9a6Vm03H3CiLQGP7Df+2DUbDMFv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cFCxQAAANwAAAAPAAAAAAAAAAAAAAAAAJgCAABkcnMv&#10;ZG93bnJldi54bWxQSwUGAAAAAAQABAD1AAAAigMAAAAA&#10;" path="m67,l52,r,440l67,440,67,xe" fillcolor="black" stroked="f">
                  <v:path arrowok="t" o:connecttype="custom" o:connectlocs="67,0;52,0;52,440;67,440;67,0" o:connectangles="0,0,0,0,0"/>
                </v:shape>
                <v:shape id="Freeform 212" o:spid="_x0000_s1029" style="position:absolute;left:4046;top:67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ZNsUA&#10;AADcAAAADwAAAGRycy9kb3ducmV2LnhtbESPQWvCQBSE7wX/w/KE3uomqUpIXUUEwUOhuG2hx0f2&#10;NQlm34bsamJ/fVcQPA4z8w2z2oy2FRfqfeNYQTpLQBCXzjRcKfj63L/kIHxANtg6JgVX8rBZT55W&#10;WBg38JEuOlQiQtgXqKAOoSuk9GVNFv3MdcTR+3W9xRBlX0nT4xDhtpVZkiylxYbjQo0d7WoqT/ps&#10;FXws/7T/ef/Os0X7qilPr0N61Eo9T8ftG4hAY3iE7+2DUTDP5n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Fk2xQAAANwAAAAPAAAAAAAAAAAAAAAAAJgCAABkcnMv&#10;ZG93bnJldi54bWxQSwUGAAAAAAQABAD1AAAAig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52096" behindDoc="0" locked="0" layoutInCell="0" allowOverlap="1">
                <wp:simplePos x="0" y="0"/>
                <wp:positionH relativeFrom="page">
                  <wp:posOffset>2569210</wp:posOffset>
                </wp:positionH>
                <wp:positionV relativeFrom="page">
                  <wp:posOffset>5998845</wp:posOffset>
                </wp:positionV>
                <wp:extent cx="76200" cy="342900"/>
                <wp:effectExtent l="0" t="0" r="0" b="0"/>
                <wp:wrapNone/>
                <wp:docPr id="41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9447"/>
                          <a:chExt cx="120" cy="540"/>
                        </a:xfrm>
                      </wpg:grpSpPr>
                      <wps:wsp>
                        <wps:cNvPr id="418" name="Freeform 214"/>
                        <wps:cNvSpPr>
                          <a:spLocks/>
                        </wps:cNvSpPr>
                        <wps:spPr bwMode="auto">
                          <a:xfrm>
                            <a:off x="4046" y="9447"/>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15"/>
                        <wps:cNvSpPr>
                          <a:spLocks/>
                        </wps:cNvSpPr>
                        <wps:spPr bwMode="auto">
                          <a:xfrm>
                            <a:off x="4046" y="9447"/>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16"/>
                        <wps:cNvSpPr>
                          <a:spLocks/>
                        </wps:cNvSpPr>
                        <wps:spPr bwMode="auto">
                          <a:xfrm>
                            <a:off x="4046" y="9447"/>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02.3pt;margin-top:472.35pt;width:6pt;height:27pt;z-index:251652096;mso-position-horizontal-relative:page;mso-position-vertical-relative:page" coordorigin="4046,944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" o:allowincell="f">
                <v:shape id="Freeform 214" o:spid="_x0000_s1027" style="position:absolute;left:4046;top:94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ZjsIA&#10;AADcAAAADwAAAGRycy9kb3ducmV2LnhtbERPy4rCMBTdC/MP4Q6407S+KNUogzAwiwExM4LLS3Nt&#10;yzQ3pYm2ztebheDycN6b3WAbcaPO144VpNMEBHHhTM2lgt+fz0kGwgdkg41jUnAnD7vt22iDuXE9&#10;H+mmQyliCPscFVQhtLmUvqjIop+6ljhyF9dZDBF2pTQd9jHcNnKWJCtpsebYUGFL+4qKP321Cg6r&#10;f+3P36dstmzmmrL03qdHrdT4ffhYgwg0hJf46f4yChZpXBv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ZmOwgAAANwAAAAPAAAAAAAAAAAAAAAAAJgCAABkcnMvZG93&#10;bnJldi54bWxQSwUGAAAAAAQABAD1AAAAhwMAAAAA&#10;" path="m52,420l,420,60,540,110,440r-58,l52,420xe" fillcolor="black" stroked="f">
                  <v:path arrowok="t" o:connecttype="custom" o:connectlocs="52,420;0,420;60,540;110,440;52,440;52,420" o:connectangles="0,0,0,0,0,0"/>
                </v:shape>
                <v:shape id="Freeform 215" o:spid="_x0000_s1028" style="position:absolute;left:4046;top:94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FcUA&#10;AADcAAAADwAAAGRycy9kb3ducmV2LnhtbESPQWvCQBSE7wX/w/IEb3UTbSVGV5GC4KFQ3Cp4fGSf&#10;STD7NmS3JvbXdwuFHoeZ+YZZbwfbiDt1vnasIJ0mIIgLZ2ouFZw+988ZCB+QDTaOScGDPGw3o6c1&#10;5sb1fKS7DqWIEPY5KqhCaHMpfVGRRT91LXH0rq6zGKLsSmk67CPcNnKWJAtpsea4UGFLbxUVN/1l&#10;FXwsvrW/vJ+z2Wsz15Sljz49aqUm42G3AhFoCP/hv/bBKHhJ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TwVxQAAANwAAAAPAAAAAAAAAAAAAAAAAJgCAABkcnMv&#10;ZG93bnJldi54bWxQSwUGAAAAAAQABAD1AAAAigMAAAAA&#10;" path="m67,l52,r,440l67,440,67,xe" fillcolor="black" stroked="f">
                  <v:path arrowok="t" o:connecttype="custom" o:connectlocs="67,0;52,0;52,440;67,440;67,0" o:connectangles="0,0,0,0,0"/>
                </v:shape>
                <v:shape id="Freeform 216" o:spid="_x0000_s1029" style="position:absolute;left:4046;top:944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fNcIA&#10;AADcAAAADwAAAGRycy9kb3ducmV2LnhtbERPz2vCMBS+D/wfwhN2m2k7lVKNIgPBw2CYTfD4aJ5t&#10;sXkpTWbr/vrlIHj8+H6vt6NtxY163zhWkM4SEMSlMw1XCn6+9285CB+QDbaOScGdPGw3k5c1FsYN&#10;fKSbDpWIIewLVFCH0BVS+rImi37mOuLIXVxvMUTYV9L0OMRw28osSZbSYsOxocaOPmoqr/rXKvha&#10;/ml//jzl2aJ915Sn9yE9aqVep+NuBSLQGJ7ih/tgFMy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181wgAAANwAAAAPAAAAAAAAAAAAAAAAAJgCAABkcnMvZG93&#10;bnJldi54bWxQSwUGAAAAAAQABAD1AAAAhwMAAAAA&#10;" path="m120,420r-53,l67,440r43,l120,420xe" fillcolor="black" stroked="f">
                  <v:path arrowok="t" o:connecttype="custom" o:connectlocs="120,420;67,420;67,440;110,440;120,420" o:connectangles="0,0,0,0,0"/>
                </v:shape>
                <w10:wrap anchorx="page" anchory="page"/>
              </v:group>
            </w:pict>
          </mc:Fallback>
        </mc:AlternateContent>
      </w:r>
      <w:r>
        <w:rPr>
          <w:noProof/>
        </w:rPr>
        <mc:AlternateContent>
          <mc:Choice Requires="wpg">
            <w:drawing>
              <wp:anchor distT="0" distB="0" distL="114300" distR="114300" simplePos="0" relativeHeight="251653120" behindDoc="1" locked="0" layoutInCell="0" allowOverlap="1">
                <wp:simplePos x="0" y="0"/>
                <wp:positionH relativeFrom="page">
                  <wp:posOffset>2569210</wp:posOffset>
                </wp:positionH>
                <wp:positionV relativeFrom="page">
                  <wp:posOffset>6798945</wp:posOffset>
                </wp:positionV>
                <wp:extent cx="76200" cy="342900"/>
                <wp:effectExtent l="0" t="0" r="0" b="0"/>
                <wp:wrapNone/>
                <wp:docPr id="41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4046" y="10707"/>
                          <a:chExt cx="120" cy="540"/>
                        </a:xfrm>
                      </wpg:grpSpPr>
                      <wps:wsp>
                        <wps:cNvPr id="414" name="Freeform 218"/>
                        <wps:cNvSpPr>
                          <a:spLocks/>
                        </wps:cNvSpPr>
                        <wps:spPr bwMode="auto">
                          <a:xfrm>
                            <a:off x="4046" y="10707"/>
                            <a:ext cx="120" cy="540"/>
                          </a:xfrm>
                          <a:custGeom>
                            <a:avLst/>
                            <a:gdLst>
                              <a:gd name="T0" fmla="*/ 52 w 120"/>
                              <a:gd name="T1" fmla="*/ 419 h 540"/>
                              <a:gd name="T2" fmla="*/ 0 w 120"/>
                              <a:gd name="T3" fmla="*/ 419 h 540"/>
                              <a:gd name="T4" fmla="*/ 60 w 120"/>
                              <a:gd name="T5" fmla="*/ 539 h 540"/>
                              <a:gd name="T6" fmla="*/ 110 w 120"/>
                              <a:gd name="T7" fmla="*/ 439 h 540"/>
                              <a:gd name="T8" fmla="*/ 52 w 120"/>
                              <a:gd name="T9" fmla="*/ 439 h 540"/>
                              <a:gd name="T10" fmla="*/ 52 w 120"/>
                              <a:gd name="T11" fmla="*/ 419 h 540"/>
                            </a:gdLst>
                            <a:ahLst/>
                            <a:cxnLst>
                              <a:cxn ang="0">
                                <a:pos x="T0" y="T1"/>
                              </a:cxn>
                              <a:cxn ang="0">
                                <a:pos x="T2" y="T3"/>
                              </a:cxn>
                              <a:cxn ang="0">
                                <a:pos x="T4" y="T5"/>
                              </a:cxn>
                              <a:cxn ang="0">
                                <a:pos x="T6" y="T7"/>
                              </a:cxn>
                              <a:cxn ang="0">
                                <a:pos x="T8" y="T9"/>
                              </a:cxn>
                              <a:cxn ang="0">
                                <a:pos x="T10" y="T11"/>
                              </a:cxn>
                            </a:cxnLst>
                            <a:rect l="0" t="0" r="r" b="b"/>
                            <a:pathLst>
                              <a:path w="120" h="540">
                                <a:moveTo>
                                  <a:pt x="52" y="419"/>
                                </a:moveTo>
                                <a:lnTo>
                                  <a:pt x="0" y="419"/>
                                </a:lnTo>
                                <a:lnTo>
                                  <a:pt x="60" y="539"/>
                                </a:lnTo>
                                <a:lnTo>
                                  <a:pt x="110" y="439"/>
                                </a:lnTo>
                                <a:lnTo>
                                  <a:pt x="52" y="439"/>
                                </a:lnTo>
                                <a:lnTo>
                                  <a:pt x="52"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19"/>
                        <wps:cNvSpPr>
                          <a:spLocks/>
                        </wps:cNvSpPr>
                        <wps:spPr bwMode="auto">
                          <a:xfrm>
                            <a:off x="4046" y="10707"/>
                            <a:ext cx="120" cy="540"/>
                          </a:xfrm>
                          <a:custGeom>
                            <a:avLst/>
                            <a:gdLst>
                              <a:gd name="T0" fmla="*/ 67 w 120"/>
                              <a:gd name="T1" fmla="*/ 0 h 540"/>
                              <a:gd name="T2" fmla="*/ 52 w 120"/>
                              <a:gd name="T3" fmla="*/ 0 h 540"/>
                              <a:gd name="T4" fmla="*/ 52 w 120"/>
                              <a:gd name="T5" fmla="*/ 439 h 540"/>
                              <a:gd name="T6" fmla="*/ 67 w 120"/>
                              <a:gd name="T7" fmla="*/ 439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39"/>
                                </a:lnTo>
                                <a:lnTo>
                                  <a:pt x="67" y="439"/>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20"/>
                        <wps:cNvSpPr>
                          <a:spLocks/>
                        </wps:cNvSpPr>
                        <wps:spPr bwMode="auto">
                          <a:xfrm>
                            <a:off x="4046" y="10707"/>
                            <a:ext cx="120" cy="540"/>
                          </a:xfrm>
                          <a:custGeom>
                            <a:avLst/>
                            <a:gdLst>
                              <a:gd name="T0" fmla="*/ 120 w 120"/>
                              <a:gd name="T1" fmla="*/ 419 h 540"/>
                              <a:gd name="T2" fmla="*/ 67 w 120"/>
                              <a:gd name="T3" fmla="*/ 419 h 540"/>
                              <a:gd name="T4" fmla="*/ 67 w 120"/>
                              <a:gd name="T5" fmla="*/ 439 h 540"/>
                              <a:gd name="T6" fmla="*/ 110 w 120"/>
                              <a:gd name="T7" fmla="*/ 439 h 540"/>
                              <a:gd name="T8" fmla="*/ 120 w 120"/>
                              <a:gd name="T9" fmla="*/ 419 h 540"/>
                            </a:gdLst>
                            <a:ahLst/>
                            <a:cxnLst>
                              <a:cxn ang="0">
                                <a:pos x="T0" y="T1"/>
                              </a:cxn>
                              <a:cxn ang="0">
                                <a:pos x="T2" y="T3"/>
                              </a:cxn>
                              <a:cxn ang="0">
                                <a:pos x="T4" y="T5"/>
                              </a:cxn>
                              <a:cxn ang="0">
                                <a:pos x="T6" y="T7"/>
                              </a:cxn>
                              <a:cxn ang="0">
                                <a:pos x="T8" y="T9"/>
                              </a:cxn>
                            </a:cxnLst>
                            <a:rect l="0" t="0" r="r" b="b"/>
                            <a:pathLst>
                              <a:path w="120" h="540">
                                <a:moveTo>
                                  <a:pt x="120" y="419"/>
                                </a:moveTo>
                                <a:lnTo>
                                  <a:pt x="67" y="419"/>
                                </a:lnTo>
                                <a:lnTo>
                                  <a:pt x="67"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202.3pt;margin-top:535.35pt;width:6pt;height:27pt;z-index:-251663360;mso-position-horizontal-relative:page;mso-position-vertical-relative:page" coordorigin="4046,10707"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" o:allowincell="f">
                <v:shape id="Freeform 218" o:spid="_x0000_s1027" style="position:absolute;left:4046;top:1070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Ti8UA&#10;AADcAAAADwAAAGRycy9kb3ducmV2LnhtbESPQWvCQBSE7wX/w/IEb3UTtRKiq4hQ6KFQ3Fbw+Mg+&#10;k2D2bciuJvbXdwWhx2FmvmHW28E24kadrx0rSKcJCOLCmZpLBT/f768ZCB+QDTaOScGdPGw3o5c1&#10;5sb1fKCbDqWIEPY5KqhCaHMpfVGRRT91LXH0zq6zGKLsSmk67CPcNnKWJEtpsea4UGFL+4qKi75a&#10;BV/LX+1Pn8ds9tbMNWXpvU8PWqnJeNitQAQawn/42f4wChbpAh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JOLxQAAANwAAAAPAAAAAAAAAAAAAAAAAJgCAABkcnMv&#10;ZG93bnJldi54bWxQSwUGAAAAAAQABAD1AAAAigMAAAAA&#10;" path="m52,419l,419,60,539,110,439r-58,l52,419xe" fillcolor="black" stroked="f">
                  <v:path arrowok="t" o:connecttype="custom" o:connectlocs="52,419;0,419;60,539;110,439;52,439;52,419" o:connectangles="0,0,0,0,0,0"/>
                </v:shape>
                <v:shape id="Freeform 219" o:spid="_x0000_s1028" style="position:absolute;left:4046;top:1070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2EMUA&#10;AADcAAAADwAAAGRycy9kb3ducmV2LnhtbESPQWvCQBSE7wX/w/KE3uomViVEV5GC4KFQ3Fbw+Mg+&#10;k2D2bchuTeyv7wqCx2FmvmFWm8E24kqdrx0rSCcJCOLCmZpLBT/fu7cMhA/IBhvHpOBGHjbr0csK&#10;c+N6PtBVh1JECPscFVQhtLmUvqjIop+4ljh6Z9dZDFF2pTQd9hFuGzlNkoW0WHNcqLClj4qKi/61&#10;Cr4Wf9qfPo/ZdN68a8rSW58etFKv42G7BBFoCM/wo703CmbpH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YQxQAAANwAAAAPAAAAAAAAAAAAAAAAAJgCAABkcnMv&#10;ZG93bnJldi54bWxQSwUGAAAAAAQABAD1AAAAigMAAAAA&#10;" path="m67,l52,r,439l67,439,67,xe" fillcolor="black" stroked="f">
                  <v:path arrowok="t" o:connecttype="custom" o:connectlocs="67,0;52,0;52,439;67,439;67,0" o:connectangles="0,0,0,0,0"/>
                </v:shape>
                <v:shape id="Freeform 220" o:spid="_x0000_s1029" style="position:absolute;left:4046;top:10707;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oZ8UA&#10;AADcAAAADwAAAGRycy9kb3ducmV2LnhtbESPQWvCQBSE7wX/w/KE3uomakNIXUUEwUNBXBV6fGRf&#10;k9Ds25BdTeyv7xYKPQ4z8w2z2oy2FXfqfeNYQTpLQBCXzjRcKbic9y85CB+QDbaOScGDPGzWk6cV&#10;FsYNfKK7DpWIEPYFKqhD6AopfVmTRT9zHXH0Pl1vMUTZV9L0OES4beU8STJpseG4UGNHu5rKL32z&#10;Co7Zt/Yf79d8/touNOXpY0hPWqnn6bh9AxFoDP/hv/bBKFi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hnxQAAANwAAAAPAAAAAAAAAAAAAAAAAJgCAABkcnMv&#10;ZG93bnJldi54bWxQSwUGAAAAAAQABAD1AAAAigMAAAAA&#10;" path="m120,419r-53,l67,439r43,l120,419xe" fillcolor="black" stroked="f">
                  <v:path arrowok="t" o:connecttype="custom" o:connectlocs="120,419;67,419;67,439;110,439;120,419" o:connectangles="0,0,0,0,0"/>
                </v:shape>
                <w10:wrap anchorx="page" anchory="page"/>
              </v:group>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page">
                  <wp:posOffset>1117600</wp:posOffset>
                </wp:positionH>
                <wp:positionV relativeFrom="page">
                  <wp:posOffset>1447800</wp:posOffset>
                </wp:positionV>
                <wp:extent cx="5725160" cy="713740"/>
                <wp:effectExtent l="0" t="0" r="0" b="0"/>
                <wp:wrapNone/>
                <wp:docPr id="4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1103"/>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50" w:right="241"/>
                                    <w:jc w:val="center"/>
                                  </w:pPr>
                                  <w:r>
                                    <w:t>1-я группа методов:</w:t>
                                  </w:r>
                                </w:p>
                                <w:p w:rsidR="00B30251" w:rsidRDefault="00B30251">
                                  <w:pPr>
                                    <w:pStyle w:val="TableParagraph"/>
                                    <w:kinsoku w:val="0"/>
                                    <w:overflowPunct w:val="0"/>
                                    <w:spacing w:line="270" w:lineRule="atLeast"/>
                                    <w:ind w:left="253" w:right="239"/>
                                    <w:jc w:val="center"/>
                                  </w:pPr>
                                  <w:r>
                                    <w:t>формирование нравственных представлений, суждений, оценок</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48" w:right="241"/>
                                    <w:jc w:val="center"/>
                                  </w:pPr>
                                  <w:r>
                                    <w:t>2-я группа методов:</w:t>
                                  </w:r>
                                </w:p>
                                <w:p w:rsidR="00B30251" w:rsidRDefault="00B30251">
                                  <w:pPr>
                                    <w:pStyle w:val="TableParagraph"/>
                                    <w:kinsoku w:val="0"/>
                                    <w:overflowPunct w:val="0"/>
                                    <w:ind w:left="253" w:right="241"/>
                                    <w:jc w:val="center"/>
                                  </w:pPr>
                                  <w:r>
                                    <w:t>создание у детей практического опыта трудовой деятельности</w:t>
                                  </w:r>
                                </w:p>
                              </w:tc>
                            </w:tr>
                          </w:tbl>
                          <w:p w:rsidR="00B30251" w:rsidRDefault="00B30251">
                            <w:pPr>
                              <w:pStyle w:val="a3"/>
                              <w:kinsoku w:val="0"/>
                              <w:overflowPunct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35" type="#_x0000_t202" style="position:absolute;left:0;text-align:left;margin-left:88pt;margin-top:114pt;width:450.8pt;height:5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9vptQIAALU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1103"/>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50" w:right="241"/>
                              <w:jc w:val="center"/>
                            </w:pPr>
                            <w:r>
                              <w:t>1-я группа методов:</w:t>
                            </w:r>
                          </w:p>
                          <w:p w:rsidR="00B30251" w:rsidRDefault="00B30251">
                            <w:pPr>
                              <w:pStyle w:val="TableParagraph"/>
                              <w:kinsoku w:val="0"/>
                              <w:overflowPunct w:val="0"/>
                              <w:spacing w:line="270" w:lineRule="atLeast"/>
                              <w:ind w:left="253" w:right="239"/>
                              <w:jc w:val="center"/>
                            </w:pPr>
                            <w:r>
                              <w:t>формирование нравственных представлений, суждений, оценок</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48" w:right="241"/>
                              <w:jc w:val="center"/>
                            </w:pPr>
                            <w:r>
                              <w:t>2-я группа методов:</w:t>
                            </w:r>
                          </w:p>
                          <w:p w:rsidR="00B30251" w:rsidRDefault="00B30251">
                            <w:pPr>
                              <w:pStyle w:val="TableParagraph"/>
                              <w:kinsoku w:val="0"/>
                              <w:overflowPunct w:val="0"/>
                              <w:ind w:left="253" w:right="241"/>
                              <w:jc w:val="center"/>
                            </w:pPr>
                            <w:r>
                              <w:t>создание у детей практического опыта трудовой деятельности</w:t>
                            </w:r>
                          </w:p>
                        </w:tc>
                      </w:tr>
                    </w:tbl>
                    <w:p w:rsidR="00B30251" w:rsidRDefault="00B30251">
                      <w:pPr>
                        <w:pStyle w:val="a3"/>
                        <w:kinsoku w:val="0"/>
                        <w:overflowPunct w:val="0"/>
                        <w:rPr>
                          <w:sz w:val="24"/>
                          <w:szCs w:val="24"/>
                        </w:rPr>
                      </w:pPr>
                    </w:p>
                  </w:txbxContent>
                </v:textbox>
                <w10:wrap anchorx="page" anchory="page"/>
              </v:shape>
            </w:pict>
          </mc:Fallback>
        </mc:AlternateContent>
      </w:r>
      <w:r>
        <w:rPr>
          <w:noProof/>
          <w:sz w:val="20"/>
          <w:szCs w:val="20"/>
        </w:rPr>
        <mc:AlternateContent>
          <mc:Choice Requires="wpg">
            <w:drawing>
              <wp:inline distT="0" distB="0" distL="0" distR="0">
                <wp:extent cx="5722620" cy="812800"/>
                <wp:effectExtent l="9525" t="9525" r="1905" b="6350"/>
                <wp:docPr id="40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812800"/>
                          <a:chOff x="0" y="0"/>
                          <a:chExt cx="9012" cy="1280"/>
                        </a:xfrm>
                      </wpg:grpSpPr>
                      <wps:wsp>
                        <wps:cNvPr id="410" name="Freeform 223"/>
                        <wps:cNvSpPr>
                          <a:spLocks/>
                        </wps:cNvSpPr>
                        <wps:spPr bwMode="auto">
                          <a:xfrm>
                            <a:off x="3066" y="713"/>
                            <a:ext cx="3060" cy="566"/>
                          </a:xfrm>
                          <a:custGeom>
                            <a:avLst/>
                            <a:gdLst>
                              <a:gd name="T0" fmla="*/ 3060 w 3060"/>
                              <a:gd name="T1" fmla="*/ 547 h 566"/>
                              <a:gd name="T2" fmla="*/ 3035 w 3060"/>
                              <a:gd name="T3" fmla="*/ 522 h 566"/>
                              <a:gd name="T4" fmla="*/ 2965 w 3060"/>
                              <a:gd name="T5" fmla="*/ 452 h 566"/>
                              <a:gd name="T6" fmla="*/ 2948 w 3060"/>
                              <a:gd name="T7" fmla="*/ 502 h 566"/>
                              <a:gd name="T8" fmla="*/ 1442 w 3060"/>
                              <a:gd name="T9" fmla="*/ 0 h 566"/>
                              <a:gd name="T10" fmla="*/ 1440 w 3060"/>
                              <a:gd name="T11" fmla="*/ 7 h 566"/>
                              <a:gd name="T12" fmla="*/ 1437 w 3060"/>
                              <a:gd name="T13" fmla="*/ 0 h 566"/>
                              <a:gd name="T14" fmla="*/ 109 w 3060"/>
                              <a:gd name="T15" fmla="*/ 498 h 566"/>
                              <a:gd name="T16" fmla="*/ 91 w 3060"/>
                              <a:gd name="T17" fmla="*/ 448 h 566"/>
                              <a:gd name="T18" fmla="*/ 0 w 3060"/>
                              <a:gd name="T19" fmla="*/ 547 h 566"/>
                              <a:gd name="T20" fmla="*/ 133 w 3060"/>
                              <a:gd name="T21" fmla="*/ 561 h 566"/>
                              <a:gd name="T22" fmla="*/ 117 w 3060"/>
                              <a:gd name="T23" fmla="*/ 519 h 566"/>
                              <a:gd name="T24" fmla="*/ 114 w 3060"/>
                              <a:gd name="T25" fmla="*/ 511 h 566"/>
                              <a:gd name="T26" fmla="*/ 1439 w 3060"/>
                              <a:gd name="T27" fmla="*/ 15 h 566"/>
                              <a:gd name="T28" fmla="*/ 2943 w 3060"/>
                              <a:gd name="T29" fmla="*/ 516 h 566"/>
                              <a:gd name="T30" fmla="*/ 2927 w 3060"/>
                              <a:gd name="T31" fmla="*/ 566 h 566"/>
                              <a:gd name="T32" fmla="*/ 3060 w 3060"/>
                              <a:gd name="T33" fmla="*/ 547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60" h="566">
                                <a:moveTo>
                                  <a:pt x="3060" y="547"/>
                                </a:moveTo>
                                <a:lnTo>
                                  <a:pt x="3035" y="522"/>
                                </a:lnTo>
                                <a:lnTo>
                                  <a:pt x="2965" y="452"/>
                                </a:lnTo>
                                <a:lnTo>
                                  <a:pt x="2948" y="502"/>
                                </a:lnTo>
                                <a:lnTo>
                                  <a:pt x="1442" y="0"/>
                                </a:lnTo>
                                <a:lnTo>
                                  <a:pt x="1440" y="7"/>
                                </a:lnTo>
                                <a:lnTo>
                                  <a:pt x="1437" y="0"/>
                                </a:lnTo>
                                <a:lnTo>
                                  <a:pt x="109" y="498"/>
                                </a:lnTo>
                                <a:lnTo>
                                  <a:pt x="91" y="448"/>
                                </a:lnTo>
                                <a:lnTo>
                                  <a:pt x="0" y="547"/>
                                </a:lnTo>
                                <a:lnTo>
                                  <a:pt x="133" y="561"/>
                                </a:lnTo>
                                <a:lnTo>
                                  <a:pt x="117" y="519"/>
                                </a:lnTo>
                                <a:lnTo>
                                  <a:pt x="114" y="511"/>
                                </a:lnTo>
                                <a:lnTo>
                                  <a:pt x="1439" y="15"/>
                                </a:lnTo>
                                <a:lnTo>
                                  <a:pt x="2943" y="516"/>
                                </a:lnTo>
                                <a:lnTo>
                                  <a:pt x="2927" y="566"/>
                                </a:lnTo>
                                <a:lnTo>
                                  <a:pt x="3060"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224"/>
                        <wps:cNvSpPr txBox="1">
                          <a:spLocks noChangeArrowheads="1"/>
                        </wps:cNvSpPr>
                        <wps:spPr bwMode="auto">
                          <a:xfrm>
                            <a:off x="5" y="5"/>
                            <a:ext cx="9002" cy="733"/>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ind w:left="1854" w:right="1854"/>
                                <w:jc w:val="center"/>
                                <w:rPr>
                                  <w:b/>
                                  <w:bCs/>
                                </w:rPr>
                              </w:pPr>
                              <w:r>
                                <w:rPr>
                                  <w:b/>
                                  <w:bCs/>
                                </w:rPr>
                                <w:t>Методы и приемы трудового воспитания</w:t>
                              </w:r>
                            </w:p>
                          </w:txbxContent>
                        </wps:txbx>
                        <wps:bodyPr rot="0" vert="horz" wrap="square" lIns="0" tIns="0" rIns="0" bIns="0" anchor="t" anchorCtr="0" upright="1">
                          <a:noAutofit/>
                        </wps:bodyPr>
                      </wps:wsp>
                    </wpg:wgp>
                  </a:graphicData>
                </a:graphic>
              </wp:inline>
            </w:drawing>
          </mc:Choice>
          <mc:Fallback>
            <w:pict>
              <v:group id="Group 222" o:spid="_x0000_s1136" style="width:450.6pt;height:64pt;mso-position-horizontal-relative:char;mso-position-vertical-relative:line" coordsize="9012,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">
                <v:shape id="Freeform 223" o:spid="_x0000_s1137" style="position:absolute;left:3066;top:713;width:3060;height:566;visibility:visible;mso-wrap-style:square;v-text-anchor:top" coordsize="30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f8IA&#10;AADcAAAADwAAAGRycy9kb3ducmV2LnhtbERPy4rCMBTdC/5DuIIbGdOKiHaMpQiiICP4GGZ7aa5t&#10;sbkpTbT17yeLgVkeznud9qYWL2pdZVlBPI1AEOdWV1wouF13H0sQziNrrC2Tgjc5SDfDwRoTbTs+&#10;0+viCxFC2CWooPS+SaR0eUkG3dQ2xIG729agD7AtpG6xC+GmlrMoWkiDFYeGEhvalpQ/Lk+jYOdm&#10;W939uFMxuWXL+Pi9Ou79l1LjUZ99gvDU+3/xn/ugFczj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T5/wgAAANwAAAAPAAAAAAAAAAAAAAAAAJgCAABkcnMvZG93&#10;bnJldi54bWxQSwUGAAAAAAQABAD1AAAAhwMAAAAA&#10;" path="m3060,547r-25,-25l2965,452r-17,50l1442,r-2,7l1437,,109,498,91,448,,547r133,14l117,519r-3,-8l1439,15,2943,516r-16,50l3060,547xe" fillcolor="black" stroked="f">
                  <v:path arrowok="t" o:connecttype="custom" o:connectlocs="3060,547;3035,522;2965,452;2948,502;1442,0;1440,7;1437,0;109,498;91,448;0,547;133,561;117,519;114,511;1439,15;2943,516;2927,566;3060,547" o:connectangles="0,0,0,0,0,0,0,0,0,0,0,0,0,0,0,0,0"/>
                </v:shape>
                <v:shape id="Text Box 224" o:spid="_x0000_s1138" type="#_x0000_t202" style="position:absolute;left:5;top:5;width:9002;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BLMUA&#10;AADcAAAADwAAAGRycy9kb3ducmV2LnhtbESP3WrCQBSE7wXfYTmCd7pJkbZEVxGLULAITVq8PWRP&#10;fjB7Nt3daPr23UKhl8PMfMNsdqPpxI2cby0rSJcJCOLS6pZrBR/FcfEMwgdkjZ1lUvBNHnbb6WSD&#10;mbZ3fqdbHmoRIewzVNCE0GdS+rIhg35pe+LoVdYZDFG6WmqH9wg3nXxIkkdpsOW40GBPh4bKaz4Y&#10;BdUw5NXb6do/yfNFr4qX49fZfSo1n437NYhAY/gP/7VftYJV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UEsxQAAANwAAAAPAAAAAAAAAAAAAAAAAJgCAABkcnMv&#10;ZG93bnJldi54bWxQSwUGAAAAAAQABAD1AAAAigMAAAAA&#10;" filled="f" strokeweight=".16931mm">
                  <v:textbox inset="0,0,0,0">
                    <w:txbxContent>
                      <w:p w:rsidR="00B30251" w:rsidRDefault="00B30251">
                        <w:pPr>
                          <w:pStyle w:val="a3"/>
                          <w:kinsoku w:val="0"/>
                          <w:overflowPunct w:val="0"/>
                          <w:ind w:left="1854" w:right="1854"/>
                          <w:jc w:val="center"/>
                          <w:rPr>
                            <w:b/>
                            <w:bCs/>
                          </w:rPr>
                        </w:pPr>
                        <w:r>
                          <w:rPr>
                            <w:b/>
                            <w:bCs/>
                          </w:rPr>
                          <w:t>Методы и приемы трудового воспитания</w:t>
                        </w:r>
                      </w:p>
                    </w:txbxContent>
                  </v:textbox>
                </v:shape>
                <w10:anchorlock/>
              </v:group>
            </w:pict>
          </mc:Fallback>
        </mc:AlternateConten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2"/>
        <w:rPr>
          <w:sz w:val="23"/>
          <w:szCs w:val="23"/>
        </w:rPr>
      </w:pP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551"/>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
            </w:pPr>
            <w:r>
              <w:t>Решение маленьких логических</w:t>
            </w:r>
          </w:p>
          <w:p w:rsidR="00B30251" w:rsidRDefault="00B30251">
            <w:pPr>
              <w:pStyle w:val="TableParagraph"/>
              <w:kinsoku w:val="0"/>
              <w:overflowPunct w:val="0"/>
              <w:spacing w:line="264" w:lineRule="exact"/>
              <w:ind w:left="110"/>
            </w:pPr>
            <w:r>
              <w:t>задач, загадок</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9"/>
            </w:pPr>
            <w:r>
              <w:t>Приучение к положительным</w:t>
            </w:r>
          </w:p>
          <w:p w:rsidR="00B30251" w:rsidRDefault="00B30251">
            <w:pPr>
              <w:pStyle w:val="TableParagraph"/>
              <w:kinsoku w:val="0"/>
              <w:overflowPunct w:val="0"/>
              <w:spacing w:line="264" w:lineRule="exact"/>
              <w:ind w:left="109"/>
            </w:pPr>
            <w:r>
              <w:t>формам общественного поведения</w:t>
            </w:r>
          </w:p>
        </w:tc>
      </w:tr>
    </w:tbl>
    <w:p w:rsidR="00B30251" w:rsidRDefault="00B30251">
      <w:pPr>
        <w:pStyle w:val="a3"/>
        <w:kinsoku w:val="0"/>
        <w:overflowPunct w:val="0"/>
        <w:spacing w:before="8"/>
        <w:rPr>
          <w:sz w:val="4"/>
          <w:szCs w:val="4"/>
        </w:rPr>
      </w:pPr>
    </w:p>
    <w:p w:rsidR="00B30251" w:rsidRDefault="00D02661">
      <w:pPr>
        <w:pStyle w:val="a3"/>
        <w:kinsoku w:val="0"/>
        <w:overflowPunct w:val="0"/>
        <w:ind w:left="8646"/>
        <w:rPr>
          <w:sz w:val="20"/>
          <w:szCs w:val="20"/>
        </w:rPr>
      </w:pPr>
      <w:r>
        <w:rPr>
          <w:noProof/>
          <w:sz w:val="20"/>
          <w:szCs w:val="20"/>
        </w:rPr>
        <w:drawing>
          <wp:inline distT="0" distB="0" distL="0" distR="0">
            <wp:extent cx="76200" cy="22860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p>
    <w:p w:rsidR="00B30251" w:rsidRDefault="00B30251">
      <w:pPr>
        <w:pStyle w:val="a3"/>
        <w:kinsoku w:val="0"/>
        <w:overflowPunct w:val="0"/>
        <w:rPr>
          <w:sz w:val="12"/>
          <w:szCs w:val="12"/>
        </w:rPr>
      </w:pPr>
    </w:p>
    <w:tbl>
      <w:tblPr>
        <w:tblW w:w="0" w:type="auto"/>
        <w:tblInd w:w="1510" w:type="dxa"/>
        <w:tblLayout w:type="fixed"/>
        <w:tblCellMar>
          <w:left w:w="0" w:type="dxa"/>
          <w:right w:w="0" w:type="dxa"/>
        </w:tblCellMar>
        <w:tblLook w:val="0000" w:firstRow="0" w:lastRow="0" w:firstColumn="0" w:lastColumn="0" w:noHBand="0" w:noVBand="0"/>
      </w:tblPr>
      <w:tblGrid>
        <w:gridCol w:w="3725"/>
        <w:gridCol w:w="1495"/>
        <w:gridCol w:w="3780"/>
      </w:tblGrid>
      <w:tr w:rsidR="00B30251">
        <w:trPr>
          <w:trHeight w:val="553"/>
        </w:trPr>
        <w:tc>
          <w:tcPr>
            <w:tcW w:w="372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
            </w:pPr>
            <w:r>
              <w:t>Приучение к размышлению, эв-</w:t>
            </w:r>
          </w:p>
          <w:p w:rsidR="00B30251" w:rsidRDefault="00B30251">
            <w:pPr>
              <w:pStyle w:val="TableParagraph"/>
              <w:kinsoku w:val="0"/>
              <w:overflowPunct w:val="0"/>
              <w:spacing w:line="266" w:lineRule="exact"/>
              <w:ind w:left="110"/>
            </w:pPr>
            <w:r>
              <w:t>ристические беседы</w:t>
            </w:r>
          </w:p>
        </w:tc>
        <w:tc>
          <w:tcPr>
            <w:tcW w:w="149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1"/>
            </w:pPr>
            <w:r>
              <w:t>Показ действий</w:t>
            </w:r>
          </w:p>
        </w:tc>
      </w:tr>
    </w:tbl>
    <w:p w:rsidR="00B30251" w:rsidRDefault="00B30251">
      <w:pPr>
        <w:pStyle w:val="a3"/>
        <w:kinsoku w:val="0"/>
        <w:overflowPunct w:val="0"/>
        <w:rPr>
          <w:sz w:val="20"/>
          <w:szCs w:val="20"/>
        </w:rPr>
      </w:pPr>
    </w:p>
    <w:p w:rsidR="00B30251" w:rsidRDefault="00B30251">
      <w:pPr>
        <w:pStyle w:val="a3"/>
        <w:kinsoku w:val="0"/>
        <w:overflowPunct w:val="0"/>
      </w:pP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585"/>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
            </w:pPr>
            <w:r>
              <w:t>Беседы на этические темы</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9"/>
            </w:pPr>
            <w:r>
              <w:t>Пример взрослого и детей</w:t>
            </w:r>
          </w:p>
        </w:tc>
      </w:tr>
    </w:tbl>
    <w:p w:rsidR="00B30251" w:rsidRDefault="00B30251">
      <w:pPr>
        <w:pStyle w:val="a3"/>
        <w:kinsoku w:val="0"/>
        <w:overflowPunct w:val="0"/>
        <w:rPr>
          <w:sz w:val="20"/>
          <w:szCs w:val="20"/>
        </w:rPr>
      </w:pPr>
    </w:p>
    <w:p w:rsidR="00B30251" w:rsidRDefault="00B30251">
      <w:pPr>
        <w:pStyle w:val="a3"/>
        <w:kinsoku w:val="0"/>
        <w:overflowPunct w:val="0"/>
      </w:pP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616"/>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333"/>
            </w:pPr>
            <w:r>
              <w:t>Чтение художественной литера- туры</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9"/>
            </w:pPr>
            <w:r>
              <w:t>Целенаправленное наблюдение</w:t>
            </w:r>
          </w:p>
        </w:tc>
      </w:tr>
    </w:tbl>
    <w:p w:rsidR="00B30251" w:rsidRDefault="00D02661">
      <w:pPr>
        <w:pStyle w:val="a3"/>
        <w:tabs>
          <w:tab w:val="left" w:pos="8646"/>
        </w:tabs>
        <w:kinsoku w:val="0"/>
        <w:overflowPunct w:val="0"/>
        <w:ind w:left="3786"/>
        <w:rPr>
          <w:sz w:val="20"/>
          <w:szCs w:val="20"/>
        </w:rPr>
      </w:pPr>
      <w:r>
        <w:rPr>
          <w:noProof/>
          <w:sz w:val="20"/>
          <w:szCs w:val="20"/>
        </w:rPr>
        <mc:AlternateContent>
          <mc:Choice Requires="wpg">
            <w:drawing>
              <wp:inline distT="0" distB="0" distL="0" distR="0">
                <wp:extent cx="76200" cy="342900"/>
                <wp:effectExtent l="9525" t="0" r="0" b="0"/>
                <wp:docPr id="40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0" y="0"/>
                          <a:chExt cx="120" cy="540"/>
                        </a:xfrm>
                      </wpg:grpSpPr>
                      <wpg:grpSp>
                        <wpg:cNvPr id="405" name="Group 226"/>
                        <wpg:cNvGrpSpPr>
                          <a:grpSpLocks/>
                        </wpg:cNvGrpSpPr>
                        <wpg:grpSpPr bwMode="auto">
                          <a:xfrm>
                            <a:off x="0" y="0"/>
                            <a:ext cx="120" cy="540"/>
                            <a:chOff x="0" y="0"/>
                            <a:chExt cx="120" cy="540"/>
                          </a:xfrm>
                        </wpg:grpSpPr>
                        <wps:wsp>
                          <wps:cNvPr id="406" name="Freeform 227"/>
                          <wps:cNvSpPr>
                            <a:spLocks/>
                          </wps:cNvSpPr>
                          <wps:spPr bwMode="auto">
                            <a:xfrm>
                              <a:off x="0" y="0"/>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28"/>
                          <wps:cNvSpPr>
                            <a:spLocks/>
                          </wps:cNvSpPr>
                          <wps:spPr bwMode="auto">
                            <a:xfrm>
                              <a:off x="0" y="0"/>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9"/>
                          <wps:cNvSpPr>
                            <a:spLocks/>
                          </wps:cNvSpPr>
                          <wps:spPr bwMode="auto">
                            <a:xfrm>
                              <a:off x="0" y="0"/>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25" o:spid="_x0000_s1026" style="width:6pt;height:27pt;mso-position-horizontal-relative:char;mso-position-vertical-relative:line"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">
                <v:group id="Group 226" o:spid="_x0000_s1027" style="position:absolute;width:120;height:540" coordsize="1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27" o:spid="_x0000_s1028"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sUA&#10;AADcAAAADwAAAGRycy9kb3ducmV2LnhtbESPQWvCQBSE7wX/w/KE3uomakNIXUUEwUNBXBV6fGRf&#10;k9Ds25BdTeyv7xYKPQ4z8w2z2oy2FXfqfeNYQTpLQBCXzjRcKbic9y85CB+QDbaOScGDPGzWk6cV&#10;FsYNfKK7DpWIEPYFKqhD6AopfVmTRT9zHXH0Pl1vMUTZV9L0OES4beU8STJpseG4UGNHu5rKL32z&#10;Co7Zt/Yf79d8/touNOXpY0hPWqnn6bh9AxFoDP/hv/bBKFg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z66xQAAANwAAAAPAAAAAAAAAAAAAAAAAJgCAABkcnMv&#10;ZG93bnJldi54bWxQSwUGAAAAAAQABAD1AAAAigMAAAAA&#10;" path="m52,420l,420,60,540,110,440r-58,l52,420xe" fillcolor="black" stroked="f">
                    <v:path arrowok="t" o:connecttype="custom" o:connectlocs="52,420;0,420;60,540;110,440;52,440;52,420" o:connectangles="0,0,0,0,0,0"/>
                  </v:shape>
                  <v:shape id="Freeform 228" o:spid="_x0000_s1029"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bIcUA&#10;AADcAAAADwAAAGRycy9kb3ducmV2LnhtbESPQWvCQBSE7wX/w/KE3uom1mpIXUWEQg+CuG3B4yP7&#10;mgSzb0N2NdFf7wqFHoeZ+YZZrgfbiAt1vnasIJ0kIIgLZ2ouFXx/fbxkIHxANtg4JgVX8rBejZ6W&#10;mBvX84EuOpQiQtjnqKAKoc2l9EVFFv3EtcTR+3WdxRBlV0rTYR/htpHTJJlLizXHhQpb2lZUnPTZ&#10;KtjPb9ofdz/Z9K151ZSl1z49aKWex8PmHUSgIfyH/9qfRsEsWcD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shxQAAANwAAAAPAAAAAAAAAAAAAAAAAJgCAABkcnMv&#10;ZG93bnJldi54bWxQSwUGAAAAAAQABAD1AAAAigMAAAAA&#10;" path="m67,l52,r,440l67,440,67,xe" fillcolor="black" stroked="f">
                    <v:path arrowok="t" o:connecttype="custom" o:connectlocs="67,0;52,0;52,440;67,440;67,0" o:connectangles="0,0,0,0,0"/>
                  </v:shape>
                  <v:shape id="Freeform 229" o:spid="_x0000_s1030"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PU8IA&#10;AADcAAAADwAAAGRycy9kb3ducmV2LnhtbERPz2vCMBS+C/sfwht407TqpFTTMgaDHQZiNsHjo3m2&#10;Zc1LaTJb99ebg7Djx/d7X062E1cafOtYQbpMQBBXzrRcK/j+el9kIHxANtg5JgU38lAWT7M95saN&#10;fKSrDrWIIexzVNCE0OdS+qohi37peuLIXdxgMUQ41NIMOMZw28lVkmylxZZjQ4M9vTVU/ehfq+Cw&#10;/dP+/HnKVi/dWlOW3sb0qJWaP0+vOxCBpvAvfrg/jIJNEtfG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A9TwgAAANwAAAAPAAAAAAAAAAAAAAAAAJgCAABkcnMvZG93&#10;bnJldi54bWxQSwUGAAAAAAQABAD1AAAAhwMAAAAA&#10;" path="m120,420r-53,l67,440r43,l120,420xe" fillcolor="black" stroked="f">
                    <v:path arrowok="t" o:connecttype="custom" o:connectlocs="120,420;67,420;67,440;110,440;120,420" o:connectangles="0,0,0,0,0"/>
                  </v:shape>
                </v:group>
                <w10:anchorlock/>
              </v:group>
            </w:pict>
          </mc:Fallback>
        </mc:AlternateContent>
      </w:r>
      <w:r w:rsidR="00B30251">
        <w:rPr>
          <w:sz w:val="20"/>
          <w:szCs w:val="20"/>
        </w:rPr>
        <w:t xml:space="preserve"> </w:t>
      </w:r>
      <w:r w:rsidR="00B30251">
        <w:rPr>
          <w:sz w:val="20"/>
          <w:szCs w:val="20"/>
        </w:rPr>
        <w:tab/>
      </w:r>
      <w:r>
        <w:rPr>
          <w:noProof/>
          <w:sz w:val="20"/>
          <w:szCs w:val="20"/>
        </w:rPr>
        <mc:AlternateContent>
          <mc:Choice Requires="wpg">
            <w:drawing>
              <wp:inline distT="0" distB="0" distL="0" distR="0">
                <wp:extent cx="76200" cy="342900"/>
                <wp:effectExtent l="9525" t="0" r="0" b="0"/>
                <wp:docPr id="39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0" y="0"/>
                          <a:chExt cx="120" cy="540"/>
                        </a:xfrm>
                      </wpg:grpSpPr>
                      <wpg:grpSp>
                        <wpg:cNvPr id="400" name="Group 231"/>
                        <wpg:cNvGrpSpPr>
                          <a:grpSpLocks/>
                        </wpg:cNvGrpSpPr>
                        <wpg:grpSpPr bwMode="auto">
                          <a:xfrm>
                            <a:off x="0" y="0"/>
                            <a:ext cx="120" cy="540"/>
                            <a:chOff x="0" y="0"/>
                            <a:chExt cx="120" cy="540"/>
                          </a:xfrm>
                        </wpg:grpSpPr>
                        <wps:wsp>
                          <wps:cNvPr id="401" name="Freeform 232"/>
                          <wps:cNvSpPr>
                            <a:spLocks/>
                          </wps:cNvSpPr>
                          <wps:spPr bwMode="auto">
                            <a:xfrm>
                              <a:off x="0" y="0"/>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Lst>
                              <a:ahLst/>
                              <a:cxnLst>
                                <a:cxn ang="0">
                                  <a:pos x="T0" y="T1"/>
                                </a:cxn>
                                <a:cxn ang="0">
                                  <a:pos x="T2" y="T3"/>
                                </a:cxn>
                                <a:cxn ang="0">
                                  <a:pos x="T4" y="T5"/>
                                </a:cxn>
                                <a:cxn ang="0">
                                  <a:pos x="T6" y="T7"/>
                                </a:cxn>
                                <a:cxn ang="0">
                                  <a:pos x="T8" y="T9"/>
                                </a:cxn>
                                <a:cxn ang="0">
                                  <a:pos x="T10" y="T11"/>
                                </a:cxn>
                              </a:cxnLst>
                              <a:rect l="0" t="0" r="r" b="b"/>
                              <a:pathLst>
                                <a:path w="120" h="540">
                                  <a:moveTo>
                                    <a:pt x="52" y="420"/>
                                  </a:moveTo>
                                  <a:lnTo>
                                    <a:pt x="0" y="420"/>
                                  </a:lnTo>
                                  <a:lnTo>
                                    <a:pt x="60" y="540"/>
                                  </a:lnTo>
                                  <a:lnTo>
                                    <a:pt x="110" y="440"/>
                                  </a:lnTo>
                                  <a:lnTo>
                                    <a:pt x="52" y="440"/>
                                  </a:lnTo>
                                  <a:lnTo>
                                    <a:pt x="5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33"/>
                          <wps:cNvSpPr>
                            <a:spLocks/>
                          </wps:cNvSpPr>
                          <wps:spPr bwMode="auto">
                            <a:xfrm>
                              <a:off x="0" y="0"/>
                              <a:ext cx="120" cy="540"/>
                            </a:xfrm>
                            <a:custGeom>
                              <a:avLst/>
                              <a:gdLst>
                                <a:gd name="T0" fmla="*/ 67 w 120"/>
                                <a:gd name="T1" fmla="*/ 0 h 540"/>
                                <a:gd name="T2" fmla="*/ 52 w 120"/>
                                <a:gd name="T3" fmla="*/ 0 h 540"/>
                                <a:gd name="T4" fmla="*/ 52 w 120"/>
                                <a:gd name="T5" fmla="*/ 440 h 540"/>
                                <a:gd name="T6" fmla="*/ 67 w 120"/>
                                <a:gd name="T7" fmla="*/ 440 h 540"/>
                                <a:gd name="T8" fmla="*/ 67 w 120"/>
                                <a:gd name="T9" fmla="*/ 0 h 540"/>
                              </a:gdLst>
                              <a:ahLst/>
                              <a:cxnLst>
                                <a:cxn ang="0">
                                  <a:pos x="T0" y="T1"/>
                                </a:cxn>
                                <a:cxn ang="0">
                                  <a:pos x="T2" y="T3"/>
                                </a:cxn>
                                <a:cxn ang="0">
                                  <a:pos x="T4" y="T5"/>
                                </a:cxn>
                                <a:cxn ang="0">
                                  <a:pos x="T6" y="T7"/>
                                </a:cxn>
                                <a:cxn ang="0">
                                  <a:pos x="T8" y="T9"/>
                                </a:cxn>
                              </a:cxnLst>
                              <a:rect l="0" t="0" r="r" b="b"/>
                              <a:pathLst>
                                <a:path w="120" h="540">
                                  <a:moveTo>
                                    <a:pt x="67" y="0"/>
                                  </a:moveTo>
                                  <a:lnTo>
                                    <a:pt x="52" y="0"/>
                                  </a:lnTo>
                                  <a:lnTo>
                                    <a:pt x="52" y="440"/>
                                  </a:lnTo>
                                  <a:lnTo>
                                    <a:pt x="67" y="4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4"/>
                          <wps:cNvSpPr>
                            <a:spLocks/>
                          </wps:cNvSpPr>
                          <wps:spPr bwMode="auto">
                            <a:xfrm>
                              <a:off x="0" y="0"/>
                              <a:ext cx="120" cy="540"/>
                            </a:xfrm>
                            <a:custGeom>
                              <a:avLst/>
                              <a:gdLst>
                                <a:gd name="T0" fmla="*/ 120 w 120"/>
                                <a:gd name="T1" fmla="*/ 420 h 540"/>
                                <a:gd name="T2" fmla="*/ 67 w 120"/>
                                <a:gd name="T3" fmla="*/ 420 h 540"/>
                                <a:gd name="T4" fmla="*/ 67 w 120"/>
                                <a:gd name="T5" fmla="*/ 440 h 540"/>
                                <a:gd name="T6" fmla="*/ 110 w 120"/>
                                <a:gd name="T7" fmla="*/ 440 h 540"/>
                                <a:gd name="T8" fmla="*/ 120 w 120"/>
                                <a:gd name="T9" fmla="*/ 420 h 540"/>
                              </a:gdLst>
                              <a:ahLst/>
                              <a:cxnLst>
                                <a:cxn ang="0">
                                  <a:pos x="T0" y="T1"/>
                                </a:cxn>
                                <a:cxn ang="0">
                                  <a:pos x="T2" y="T3"/>
                                </a:cxn>
                                <a:cxn ang="0">
                                  <a:pos x="T4" y="T5"/>
                                </a:cxn>
                                <a:cxn ang="0">
                                  <a:pos x="T6" y="T7"/>
                                </a:cxn>
                                <a:cxn ang="0">
                                  <a:pos x="T8" y="T9"/>
                                </a:cxn>
                              </a:cxnLst>
                              <a:rect l="0" t="0" r="r" b="b"/>
                              <a:pathLst>
                                <a:path w="120" h="540">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30" o:spid="_x0000_s1026" style="width:6pt;height:27pt;mso-position-horizontal-relative:char;mso-position-vertical-relative:line"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">
                <v:group id="Group 231" o:spid="_x0000_s1027" style="position:absolute;width:120;height:540" coordsize="1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32" o:spid="_x0000_s1028"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mzsUA&#10;AADcAAAADwAAAGRycy9kb3ducmV2LnhtbESPQWvCQBSE7wX/w/IEb3UTbSVEVxGh4EEorgoeH9ln&#10;Esy+Ddmtif313UKhx2FmvmFWm8E24kGdrx0rSKcJCOLCmZpLBefTx2sGwgdkg41jUvAkD5v16GWF&#10;uXE9H+mhQykihH2OCqoQ2lxKX1Rk0U9dSxy9m+sshii7UpoO+wi3jZwlyUJarDkuVNjSrqLirr+s&#10;gs/Ft/bXwyWbvTdzTVn67NOjVmoyHrZLEIGG8B/+a++Ngrck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qbOxQAAANwAAAAPAAAAAAAAAAAAAAAAAJgCAABkcnMv&#10;ZG93bnJldi54bWxQSwUGAAAAAAQABAD1AAAAigMAAAAA&#10;" path="m52,420l,420,60,540,110,440r-58,l52,420xe" fillcolor="black" stroked="f">
                    <v:path arrowok="t" o:connecttype="custom" o:connectlocs="52,420;0,420;60,540;110,440;52,440;52,420" o:connectangles="0,0,0,0,0,0"/>
                  </v:shape>
                  <v:shape id="Freeform 233" o:spid="_x0000_s1029"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4ucUA&#10;AADcAAAADwAAAGRycy9kb3ducmV2LnhtbESPQWvCQBSE7wX/w/KE3uom0UpIXUUEwUNBXBV6fGRf&#10;k9Ds25BdTeyv7xYKPQ4z8w2z2oy2FXfqfeNYQTpLQBCXzjRcKbic9y85CB+QDbaOScGDPGzWk6cV&#10;FsYNfKK7DpWIEPYFKqhD6AopfVmTRT9zHXH0Pl1vMUTZV9L0OES4bWWWJEtpseG4UGNHu5rKL32z&#10;Co7Lb+0/3q959trONeXpY0hPWqnn6bh9AxFoDP/hv/bBKFgk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Di5xQAAANwAAAAPAAAAAAAAAAAAAAAAAJgCAABkcnMv&#10;ZG93bnJldi54bWxQSwUGAAAAAAQABAD1AAAAigMAAAAA&#10;" path="m67,l52,r,440l67,440,67,xe" fillcolor="black" stroked="f">
                    <v:path arrowok="t" o:connecttype="custom" o:connectlocs="67,0;52,0;52,440;67,440;67,0" o:connectangles="0,0,0,0,0"/>
                  </v:shape>
                  <v:shape id="Freeform 234" o:spid="_x0000_s1030"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dIsUA&#10;AADcAAAADwAAAGRycy9kb3ducmV2LnhtbESPQWvCQBSE7wX/w/KE3uomaiVEV5GC4KEgbit4fGSf&#10;STD7NmS3JvbXdwWhx2FmvmFWm8E24kadrx0rSCcJCOLCmZpLBd9fu7cMhA/IBhvHpOBOHjbr0csK&#10;c+N6PtJNh1JECPscFVQhtLmUvqjIop+4ljh6F9dZDFF2pTQd9hFuGzlNkoW0WHNcqLClj4qKq/6x&#10;Cg6LX+3Pn6ds+t7MNGXpvU+PWqnX8bBdggg0hP/ws703CubJD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J0ixQAAANwAAAAPAAAAAAAAAAAAAAAAAJgCAABkcnMv&#10;ZG93bnJldi54bWxQSwUGAAAAAAQABAD1AAAAigMAAAAA&#10;" path="m120,420r-53,l67,440r43,l120,420xe" fillcolor="black" stroked="f">
                    <v:path arrowok="t" o:connecttype="custom" o:connectlocs="120,420;67,420;67,440;110,440;120,420" o:connectangles="0,0,0,0,0"/>
                  </v:shape>
                </v:group>
                <w10:anchorlock/>
              </v:group>
            </w:pict>
          </mc:Fallback>
        </mc:AlternateContent>
      </w: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827"/>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
            </w:pPr>
            <w:r>
              <w:t>Рассматривание иллюстраций</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9"/>
            </w:pPr>
            <w:r>
              <w:t>Организация интересной</w:t>
            </w:r>
          </w:p>
          <w:p w:rsidR="00B30251" w:rsidRDefault="00B30251">
            <w:pPr>
              <w:pStyle w:val="TableParagraph"/>
              <w:kinsoku w:val="0"/>
              <w:overflowPunct w:val="0"/>
              <w:spacing w:line="270" w:lineRule="atLeast"/>
              <w:ind w:left="109" w:right="792"/>
            </w:pPr>
            <w:r>
              <w:t>деятельности (общественно полезный характер)</w:t>
            </w:r>
          </w:p>
        </w:tc>
      </w:tr>
    </w:tbl>
    <w:p w:rsidR="00B30251" w:rsidRDefault="00B30251">
      <w:pPr>
        <w:pStyle w:val="a3"/>
        <w:kinsoku w:val="0"/>
        <w:overflowPunct w:val="0"/>
        <w:spacing w:before="3"/>
        <w:rPr>
          <w:sz w:val="3"/>
          <w:szCs w:val="3"/>
        </w:rPr>
      </w:pPr>
    </w:p>
    <w:p w:rsidR="00B30251" w:rsidRDefault="00D02661">
      <w:pPr>
        <w:pStyle w:val="a3"/>
        <w:kinsoku w:val="0"/>
        <w:overflowPunct w:val="0"/>
        <w:ind w:left="8646"/>
        <w:rPr>
          <w:sz w:val="20"/>
          <w:szCs w:val="20"/>
        </w:rPr>
      </w:pPr>
      <w:r>
        <w:rPr>
          <w:noProof/>
          <w:sz w:val="20"/>
          <w:szCs w:val="20"/>
        </w:rPr>
        <w:drawing>
          <wp:inline distT="0" distB="0" distL="0" distR="0">
            <wp:extent cx="76200" cy="228600"/>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p>
    <w:p w:rsidR="00B30251" w:rsidRDefault="00B30251">
      <w:pPr>
        <w:pStyle w:val="a3"/>
        <w:kinsoku w:val="0"/>
        <w:overflowPunct w:val="0"/>
        <w:spacing w:before="3" w:after="1"/>
        <w:rPr>
          <w:sz w:val="12"/>
          <w:szCs w:val="12"/>
        </w:rPr>
      </w:pP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686"/>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167"/>
            </w:pPr>
            <w:r>
              <w:t>Рассказывание и обсуждение кар- тин, иллюстраций</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pPr>
            <w:r>
              <w:t>Разыгрывание коммуникативных ситуаций</w:t>
            </w:r>
          </w:p>
        </w:tc>
      </w:tr>
    </w:tbl>
    <w:p w:rsidR="00B30251" w:rsidRDefault="00B30251">
      <w:pPr>
        <w:pStyle w:val="a3"/>
        <w:kinsoku w:val="0"/>
        <w:overflowPunct w:val="0"/>
        <w:rPr>
          <w:sz w:val="20"/>
          <w:szCs w:val="20"/>
        </w:rPr>
      </w:pPr>
    </w:p>
    <w:p w:rsidR="00B30251" w:rsidRDefault="00B30251">
      <w:pPr>
        <w:pStyle w:val="a3"/>
        <w:kinsoku w:val="0"/>
        <w:overflowPunct w:val="0"/>
      </w:pPr>
    </w:p>
    <w:tbl>
      <w:tblPr>
        <w:tblW w:w="0" w:type="auto"/>
        <w:tblInd w:w="1510" w:type="dxa"/>
        <w:tblLayout w:type="fixed"/>
        <w:tblCellMar>
          <w:left w:w="0" w:type="dxa"/>
          <w:right w:w="0" w:type="dxa"/>
        </w:tblCellMar>
        <w:tblLook w:val="0000" w:firstRow="0" w:lastRow="0" w:firstColumn="0" w:lastColumn="0" w:noHBand="0" w:noVBand="0"/>
      </w:tblPr>
      <w:tblGrid>
        <w:gridCol w:w="3781"/>
        <w:gridCol w:w="1441"/>
        <w:gridCol w:w="3781"/>
      </w:tblGrid>
      <w:tr w:rsidR="00B30251">
        <w:trPr>
          <w:trHeight w:val="828"/>
        </w:trPr>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245"/>
            </w:pPr>
            <w:r>
              <w:t>Просмотр телепередач, диафиль- мов, видеофильмов</w:t>
            </w:r>
          </w:p>
        </w:tc>
        <w:tc>
          <w:tcPr>
            <w:tcW w:w="144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78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right="217"/>
            </w:pPr>
            <w:r>
              <w:t>Создание контрольных педагоги- ческих ситуаций</w:t>
            </w:r>
          </w:p>
        </w:tc>
      </w:tr>
    </w:tbl>
    <w:p w:rsidR="00B30251" w:rsidRDefault="00B30251">
      <w:pPr>
        <w:rPr>
          <w:sz w:val="28"/>
          <w:szCs w:val="28"/>
        </w:rPr>
        <w:sectPr w:rsidR="00B30251">
          <w:pgSz w:w="11910" w:h="16840"/>
          <w:pgMar w:top="980" w:right="380" w:bottom="1260" w:left="260" w:header="0" w:footer="950" w:gutter="0"/>
          <w:cols w:space="720"/>
          <w:noEndnote/>
        </w:sectPr>
      </w:pPr>
    </w:p>
    <w:tbl>
      <w:tblPr>
        <w:tblW w:w="0" w:type="auto"/>
        <w:tblInd w:w="513" w:type="dxa"/>
        <w:tblLayout w:type="fixed"/>
        <w:tblCellMar>
          <w:left w:w="0" w:type="dxa"/>
          <w:right w:w="0" w:type="dxa"/>
        </w:tblCellMar>
        <w:tblLook w:val="0000" w:firstRow="0" w:lastRow="0" w:firstColumn="0" w:lastColumn="0" w:noHBand="0" w:noVBand="0"/>
      </w:tblPr>
      <w:tblGrid>
        <w:gridCol w:w="3735"/>
        <w:gridCol w:w="3738"/>
        <w:gridCol w:w="89"/>
        <w:gridCol w:w="3646"/>
        <w:gridCol w:w="3735"/>
      </w:tblGrid>
      <w:tr w:rsidR="00B30251">
        <w:trPr>
          <w:trHeight w:val="376"/>
        </w:trPr>
        <w:tc>
          <w:tcPr>
            <w:tcW w:w="14943"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6" w:lineRule="exact"/>
              <w:ind w:left="5329" w:right="5324"/>
              <w:jc w:val="center"/>
              <w:rPr>
                <w:b/>
                <w:bCs/>
              </w:rPr>
            </w:pPr>
            <w:r>
              <w:rPr>
                <w:b/>
                <w:bCs/>
              </w:rPr>
              <w:lastRenderedPageBreak/>
              <w:t>Формы образовательной деятельности</w:t>
            </w:r>
          </w:p>
        </w:tc>
      </w:tr>
      <w:tr w:rsidR="00B30251">
        <w:trPr>
          <w:trHeight w:val="82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4" w:lineRule="exact"/>
              <w:ind w:left="367"/>
              <w:rPr>
                <w:b/>
                <w:bCs/>
              </w:rPr>
            </w:pPr>
            <w:r>
              <w:rPr>
                <w:b/>
                <w:bCs/>
                <w:smallCaps/>
                <w:w w:val="101"/>
              </w:rPr>
              <w:t>в</w:t>
            </w:r>
            <w:r>
              <w:rPr>
                <w:b/>
                <w:bCs/>
                <w:spacing w:val="-1"/>
              </w:rPr>
              <w:t xml:space="preserve"> </w:t>
            </w:r>
            <w:r>
              <w:rPr>
                <w:b/>
                <w:bCs/>
              </w:rPr>
              <w:t>ходе</w:t>
            </w:r>
            <w:r>
              <w:rPr>
                <w:b/>
                <w:bCs/>
                <w:spacing w:val="-1"/>
              </w:rPr>
              <w:t xml:space="preserve"> </w:t>
            </w:r>
            <w:r>
              <w:rPr>
                <w:b/>
                <w:bCs/>
              </w:rPr>
              <w:t>р</w:t>
            </w:r>
            <w:r>
              <w:rPr>
                <w:b/>
                <w:bCs/>
                <w:spacing w:val="1"/>
              </w:rPr>
              <w:t>е</w:t>
            </w:r>
            <w:r>
              <w:rPr>
                <w:b/>
                <w:bCs/>
                <w:spacing w:val="-4"/>
              </w:rPr>
              <w:t>ж</w:t>
            </w:r>
            <w:r>
              <w:rPr>
                <w:b/>
                <w:bCs/>
              </w:rPr>
              <w:t>и</w:t>
            </w:r>
            <w:r>
              <w:rPr>
                <w:b/>
                <w:bCs/>
                <w:spacing w:val="-1"/>
              </w:rPr>
              <w:t>м</w:t>
            </w:r>
            <w:r>
              <w:rPr>
                <w:b/>
                <w:bCs/>
              </w:rPr>
              <w:t xml:space="preserve">ных </w:t>
            </w:r>
            <w:r>
              <w:rPr>
                <w:b/>
                <w:bCs/>
                <w:spacing w:val="-1"/>
              </w:rPr>
              <w:t>мом</w:t>
            </w:r>
            <w:r>
              <w:rPr>
                <w:b/>
                <w:bCs/>
                <w:spacing w:val="-2"/>
              </w:rPr>
              <w:t>е</w:t>
            </w:r>
            <w:r>
              <w:rPr>
                <w:b/>
                <w:bCs/>
              </w:rPr>
              <w:t>н</w:t>
            </w:r>
            <w:r>
              <w:rPr>
                <w:b/>
                <w:bCs/>
                <w:spacing w:val="1"/>
              </w:rPr>
              <w:t>т</w:t>
            </w:r>
            <w:r>
              <w:rPr>
                <w:b/>
                <w:bCs/>
              </w:rPr>
              <w:t>ов</w:t>
            </w:r>
          </w:p>
        </w:tc>
        <w:tc>
          <w:tcPr>
            <w:tcW w:w="373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8" w:right="134"/>
              <w:jc w:val="center"/>
              <w:rPr>
                <w:b/>
                <w:bCs/>
              </w:rPr>
            </w:pPr>
            <w:r>
              <w:rPr>
                <w:b/>
                <w:bCs/>
              </w:rPr>
              <w:t>в процессе организации педаго- гом различных видов детской</w:t>
            </w:r>
          </w:p>
          <w:p w:rsidR="00B30251" w:rsidRDefault="00B30251">
            <w:pPr>
              <w:pStyle w:val="TableParagraph"/>
              <w:kinsoku w:val="0"/>
              <w:overflowPunct w:val="0"/>
              <w:spacing w:line="268" w:lineRule="exact"/>
              <w:ind w:left="138" w:right="131"/>
              <w:jc w:val="center"/>
              <w:rPr>
                <w:b/>
                <w:bCs/>
              </w:rPr>
            </w:pPr>
            <w:r>
              <w:rPr>
                <w:b/>
                <w:bCs/>
              </w:rPr>
              <w:t>деятельности</w:t>
            </w:r>
          </w:p>
        </w:tc>
        <w:tc>
          <w:tcPr>
            <w:tcW w:w="3735"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985" w:right="300" w:hanging="663"/>
              <w:rPr>
                <w:b/>
                <w:bCs/>
              </w:rPr>
            </w:pPr>
            <w:r>
              <w:rPr>
                <w:b/>
                <w:bCs/>
              </w:rPr>
              <w:t>в ходе самостоятельной дея- тельности детей</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4" w:lineRule="exact"/>
              <w:ind w:left="246"/>
              <w:rPr>
                <w:b/>
                <w:bCs/>
              </w:rPr>
            </w:pPr>
            <w:r>
              <w:rPr>
                <w:b/>
                <w:bCs/>
              </w:rPr>
              <w:t>во взаимодействии с семьями</w:t>
            </w:r>
          </w:p>
        </w:tc>
      </w:tr>
      <w:tr w:rsidR="00B30251">
        <w:trPr>
          <w:trHeight w:val="330"/>
        </w:trPr>
        <w:tc>
          <w:tcPr>
            <w:tcW w:w="14943"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4" w:lineRule="exact"/>
              <w:ind w:left="5328" w:right="5324"/>
              <w:jc w:val="center"/>
              <w:rPr>
                <w:b/>
                <w:bCs/>
              </w:rPr>
            </w:pPr>
            <w:r>
              <w:rPr>
                <w:b/>
                <w:bCs/>
              </w:rPr>
              <w:t>Формы организации детей</w:t>
            </w:r>
          </w:p>
        </w:tc>
      </w:tr>
      <w:tr w:rsidR="00B30251">
        <w:trPr>
          <w:trHeight w:val="82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9" w:lineRule="exact"/>
              <w:ind w:left="107"/>
            </w:pPr>
            <w:r>
              <w:t>Индивидуальные</w:t>
            </w:r>
          </w:p>
          <w:p w:rsidR="00B30251" w:rsidRDefault="00B30251">
            <w:pPr>
              <w:pStyle w:val="TableParagraph"/>
              <w:kinsoku w:val="0"/>
              <w:overflowPunct w:val="0"/>
              <w:ind w:left="107"/>
            </w:pPr>
            <w:r>
              <w:t>Подгрупповые</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9" w:lineRule="exact"/>
              <w:ind w:left="107"/>
            </w:pPr>
            <w:r>
              <w:t>Групповые</w:t>
            </w:r>
          </w:p>
          <w:p w:rsidR="00B30251" w:rsidRDefault="00B30251">
            <w:pPr>
              <w:pStyle w:val="TableParagraph"/>
              <w:kinsoku w:val="0"/>
              <w:overflowPunct w:val="0"/>
              <w:ind w:left="107" w:right="1921"/>
            </w:pPr>
            <w:r>
              <w:t>Подгрупповые Индивидуальные</w:t>
            </w:r>
          </w:p>
        </w:tc>
        <w:tc>
          <w:tcPr>
            <w:tcW w:w="364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9" w:lineRule="exact"/>
              <w:ind w:left="107"/>
            </w:pPr>
            <w:r>
              <w:t>Индивидуальные</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9" w:lineRule="exact"/>
              <w:ind w:left="105"/>
            </w:pPr>
            <w:r>
              <w:t>Групповые</w:t>
            </w:r>
          </w:p>
          <w:p w:rsidR="00B30251" w:rsidRDefault="00B30251">
            <w:pPr>
              <w:pStyle w:val="TableParagraph"/>
              <w:kinsoku w:val="0"/>
              <w:overflowPunct w:val="0"/>
              <w:ind w:left="105" w:right="1831"/>
            </w:pPr>
            <w:r>
              <w:t>Подгрупповые Индивидуальные</w:t>
            </w:r>
          </w:p>
        </w:tc>
      </w:tr>
      <w:tr w:rsidR="00B30251">
        <w:trPr>
          <w:trHeight w:val="710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99"/>
              </w:numPr>
              <w:tabs>
                <w:tab w:val="left" w:pos="540"/>
              </w:tabs>
              <w:kinsoku w:val="0"/>
              <w:overflowPunct w:val="0"/>
              <w:spacing w:line="279" w:lineRule="exact"/>
              <w:ind w:left="539" w:hanging="433"/>
            </w:pPr>
            <w:r>
              <w:t>Наблюдение;</w:t>
            </w:r>
          </w:p>
          <w:p w:rsidR="00B30251" w:rsidRDefault="00B30251">
            <w:pPr>
              <w:pStyle w:val="TableParagraph"/>
              <w:numPr>
                <w:ilvl w:val="0"/>
                <w:numId w:val="199"/>
              </w:numPr>
              <w:tabs>
                <w:tab w:val="left" w:pos="540"/>
              </w:tabs>
              <w:kinsoku w:val="0"/>
              <w:overflowPunct w:val="0"/>
              <w:spacing w:before="1" w:line="293" w:lineRule="exact"/>
              <w:ind w:left="539" w:hanging="433"/>
            </w:pPr>
            <w:r>
              <w:t>дежурство;</w:t>
            </w:r>
          </w:p>
          <w:p w:rsidR="00B30251" w:rsidRDefault="00B30251">
            <w:pPr>
              <w:pStyle w:val="TableParagraph"/>
              <w:numPr>
                <w:ilvl w:val="0"/>
                <w:numId w:val="199"/>
              </w:numPr>
              <w:tabs>
                <w:tab w:val="left" w:pos="540"/>
              </w:tabs>
              <w:kinsoku w:val="0"/>
              <w:overflowPunct w:val="0"/>
              <w:spacing w:line="293" w:lineRule="exact"/>
              <w:ind w:left="539" w:hanging="433"/>
            </w:pPr>
            <w:r>
              <w:t>поручения;</w:t>
            </w:r>
          </w:p>
          <w:p w:rsidR="00B30251" w:rsidRDefault="00B30251">
            <w:pPr>
              <w:pStyle w:val="TableParagraph"/>
              <w:numPr>
                <w:ilvl w:val="0"/>
                <w:numId w:val="199"/>
              </w:numPr>
              <w:tabs>
                <w:tab w:val="left" w:pos="540"/>
              </w:tabs>
              <w:kinsoku w:val="0"/>
              <w:overflowPunct w:val="0"/>
              <w:spacing w:before="2" w:line="237" w:lineRule="auto"/>
              <w:ind w:right="793" w:firstLine="0"/>
            </w:pPr>
            <w:r>
              <w:t>ознакомление с</w:t>
            </w:r>
            <w:r>
              <w:rPr>
                <w:spacing w:val="-11"/>
              </w:rPr>
              <w:t xml:space="preserve"> </w:t>
            </w:r>
            <w:r>
              <w:t>трудом взрослых;</w:t>
            </w:r>
          </w:p>
          <w:p w:rsidR="00B30251" w:rsidRDefault="00B30251">
            <w:pPr>
              <w:pStyle w:val="TableParagraph"/>
              <w:numPr>
                <w:ilvl w:val="0"/>
                <w:numId w:val="199"/>
              </w:numPr>
              <w:tabs>
                <w:tab w:val="left" w:pos="540"/>
              </w:tabs>
              <w:kinsoku w:val="0"/>
              <w:overflowPunct w:val="0"/>
              <w:spacing w:before="2"/>
              <w:ind w:right="288" w:firstLine="0"/>
            </w:pPr>
            <w:r>
              <w:t>рассматривание объектов природы (природного уголка) с целью оказания помощи в</w:t>
            </w:r>
            <w:r>
              <w:rPr>
                <w:spacing w:val="-14"/>
              </w:rPr>
              <w:t xml:space="preserve"> </w:t>
            </w:r>
            <w:r>
              <w:t>уходе за</w:t>
            </w:r>
            <w:r>
              <w:rPr>
                <w:spacing w:val="-2"/>
              </w:rPr>
              <w:t xml:space="preserve"> </w:t>
            </w:r>
            <w:r>
              <w:t>растениями;</w:t>
            </w:r>
          </w:p>
          <w:p w:rsidR="00B30251" w:rsidRDefault="00B30251">
            <w:pPr>
              <w:pStyle w:val="TableParagraph"/>
              <w:numPr>
                <w:ilvl w:val="0"/>
                <w:numId w:val="199"/>
              </w:numPr>
              <w:tabs>
                <w:tab w:val="left" w:pos="540"/>
              </w:tabs>
              <w:kinsoku w:val="0"/>
              <w:overflowPunct w:val="0"/>
              <w:spacing w:line="292" w:lineRule="exact"/>
              <w:ind w:left="539" w:hanging="433"/>
            </w:pPr>
            <w:r>
              <w:t>беседа;</w:t>
            </w:r>
          </w:p>
          <w:p w:rsidR="00B30251" w:rsidRDefault="00B30251">
            <w:pPr>
              <w:pStyle w:val="TableParagraph"/>
              <w:numPr>
                <w:ilvl w:val="0"/>
                <w:numId w:val="199"/>
              </w:numPr>
              <w:tabs>
                <w:tab w:val="left" w:pos="540"/>
              </w:tabs>
              <w:kinsoku w:val="0"/>
              <w:overflowPunct w:val="0"/>
              <w:spacing w:line="293" w:lineRule="exact"/>
              <w:ind w:left="539" w:hanging="433"/>
            </w:pPr>
            <w:r>
              <w:t>игра;</w:t>
            </w:r>
          </w:p>
          <w:p w:rsidR="00B30251" w:rsidRDefault="00B30251">
            <w:pPr>
              <w:pStyle w:val="TableParagraph"/>
              <w:numPr>
                <w:ilvl w:val="0"/>
                <w:numId w:val="199"/>
              </w:numPr>
              <w:tabs>
                <w:tab w:val="left" w:pos="540"/>
              </w:tabs>
              <w:kinsoku w:val="0"/>
              <w:overflowPunct w:val="0"/>
              <w:spacing w:line="294" w:lineRule="exact"/>
              <w:ind w:left="539" w:hanging="433"/>
            </w:pPr>
            <w:r>
              <w:t>проблемная</w:t>
            </w:r>
            <w:r>
              <w:rPr>
                <w:spacing w:val="-1"/>
              </w:rPr>
              <w:t xml:space="preserve"> </w:t>
            </w:r>
            <w:r>
              <w:t>ситуация;</w:t>
            </w:r>
          </w:p>
          <w:p w:rsidR="00B30251" w:rsidRDefault="00B30251">
            <w:pPr>
              <w:pStyle w:val="TableParagraph"/>
              <w:numPr>
                <w:ilvl w:val="0"/>
                <w:numId w:val="199"/>
              </w:numPr>
              <w:tabs>
                <w:tab w:val="left" w:pos="540"/>
              </w:tabs>
              <w:kinsoku w:val="0"/>
              <w:overflowPunct w:val="0"/>
              <w:spacing w:before="1"/>
              <w:ind w:left="539" w:hanging="433"/>
            </w:pPr>
            <w:r>
              <w:t>создание</w:t>
            </w:r>
            <w:r>
              <w:rPr>
                <w:spacing w:val="-2"/>
              </w:rPr>
              <w:t xml:space="preserve"> </w:t>
            </w:r>
            <w:r>
              <w:t>коллекций</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98"/>
              </w:numPr>
              <w:tabs>
                <w:tab w:val="left" w:pos="406"/>
              </w:tabs>
              <w:kinsoku w:val="0"/>
              <w:overflowPunct w:val="0"/>
              <w:spacing w:before="5" w:line="276" w:lineRule="exact"/>
              <w:ind w:right="383" w:firstLine="0"/>
            </w:pPr>
            <w:r>
              <w:t>НОД (ручной труд в</w:t>
            </w:r>
            <w:r>
              <w:rPr>
                <w:spacing w:val="-12"/>
              </w:rPr>
              <w:t xml:space="preserve"> </w:t>
            </w:r>
            <w:r>
              <w:t>старшем дошкольном</w:t>
            </w:r>
            <w:r>
              <w:rPr>
                <w:spacing w:val="-1"/>
              </w:rPr>
              <w:t xml:space="preserve"> </w:t>
            </w:r>
            <w:r>
              <w:t>возрасте);</w:t>
            </w:r>
          </w:p>
          <w:p w:rsidR="00B30251" w:rsidRDefault="00B30251">
            <w:pPr>
              <w:pStyle w:val="TableParagraph"/>
              <w:numPr>
                <w:ilvl w:val="0"/>
                <w:numId w:val="198"/>
              </w:numPr>
              <w:tabs>
                <w:tab w:val="left" w:pos="406"/>
              </w:tabs>
              <w:kinsoku w:val="0"/>
              <w:overflowPunct w:val="0"/>
              <w:ind w:right="106" w:firstLine="0"/>
            </w:pPr>
            <w:r>
              <w:t>коллективный (совместный, общий) труд, как вид</w:t>
            </w:r>
            <w:r>
              <w:rPr>
                <w:spacing w:val="-17"/>
              </w:rPr>
              <w:t xml:space="preserve"> </w:t>
            </w:r>
            <w:r>
              <w:t>деятельности в старшем дошкольном</w:t>
            </w:r>
            <w:r>
              <w:rPr>
                <w:spacing w:val="-8"/>
              </w:rPr>
              <w:t xml:space="preserve"> </w:t>
            </w:r>
            <w:r>
              <w:t>возрасте),</w:t>
            </w:r>
          </w:p>
          <w:p w:rsidR="00B30251" w:rsidRDefault="00B30251">
            <w:pPr>
              <w:pStyle w:val="TableParagraph"/>
              <w:numPr>
                <w:ilvl w:val="0"/>
                <w:numId w:val="198"/>
              </w:numPr>
              <w:tabs>
                <w:tab w:val="left" w:pos="406"/>
              </w:tabs>
              <w:kinsoku w:val="0"/>
              <w:overflowPunct w:val="0"/>
              <w:spacing w:before="1" w:line="237" w:lineRule="auto"/>
              <w:ind w:right="152" w:firstLine="0"/>
            </w:pPr>
            <w:r>
              <w:t>в младшем возрасте – трудовые поручения;</w:t>
            </w:r>
          </w:p>
          <w:p w:rsidR="00B30251" w:rsidRDefault="00B30251">
            <w:pPr>
              <w:pStyle w:val="TableParagraph"/>
              <w:numPr>
                <w:ilvl w:val="0"/>
                <w:numId w:val="198"/>
              </w:numPr>
              <w:tabs>
                <w:tab w:val="left" w:pos="406"/>
              </w:tabs>
              <w:kinsoku w:val="0"/>
              <w:overflowPunct w:val="0"/>
              <w:spacing w:before="2" w:line="293" w:lineRule="exact"/>
              <w:ind w:left="405"/>
            </w:pPr>
            <w:r>
              <w:t>труд рядом со</w:t>
            </w:r>
            <w:r>
              <w:rPr>
                <w:spacing w:val="-2"/>
              </w:rPr>
              <w:t xml:space="preserve"> </w:t>
            </w:r>
            <w:r>
              <w:t>взрослым;</w:t>
            </w:r>
          </w:p>
          <w:p w:rsidR="00B30251" w:rsidRDefault="00B30251">
            <w:pPr>
              <w:pStyle w:val="TableParagraph"/>
              <w:numPr>
                <w:ilvl w:val="0"/>
                <w:numId w:val="198"/>
              </w:numPr>
              <w:tabs>
                <w:tab w:val="left" w:pos="406"/>
              </w:tabs>
              <w:kinsoku w:val="0"/>
              <w:overflowPunct w:val="0"/>
              <w:spacing w:before="2" w:line="237" w:lineRule="auto"/>
              <w:ind w:right="175" w:firstLine="0"/>
            </w:pPr>
            <w:r>
              <w:t>изготовление украшений, деко- раций, подарков, предметов для игр;</w:t>
            </w:r>
          </w:p>
          <w:p w:rsidR="00B30251" w:rsidRDefault="00B30251">
            <w:pPr>
              <w:pStyle w:val="TableParagraph"/>
              <w:numPr>
                <w:ilvl w:val="0"/>
                <w:numId w:val="198"/>
              </w:numPr>
              <w:tabs>
                <w:tab w:val="left" w:pos="406"/>
              </w:tabs>
              <w:kinsoku w:val="0"/>
              <w:overflowPunct w:val="0"/>
              <w:spacing w:before="5" w:line="293" w:lineRule="exact"/>
              <w:ind w:left="405"/>
            </w:pPr>
            <w:r>
              <w:t>экспериментирование;</w:t>
            </w:r>
          </w:p>
          <w:p w:rsidR="00B30251" w:rsidRDefault="00B30251">
            <w:pPr>
              <w:pStyle w:val="TableParagraph"/>
              <w:numPr>
                <w:ilvl w:val="0"/>
                <w:numId w:val="198"/>
              </w:numPr>
              <w:tabs>
                <w:tab w:val="left" w:pos="406"/>
              </w:tabs>
              <w:kinsoku w:val="0"/>
              <w:overflowPunct w:val="0"/>
              <w:spacing w:line="293" w:lineRule="exact"/>
              <w:ind w:left="405"/>
            </w:pPr>
            <w:r>
              <w:t>поручения;</w:t>
            </w:r>
          </w:p>
          <w:p w:rsidR="00B30251" w:rsidRDefault="00B30251">
            <w:pPr>
              <w:pStyle w:val="TableParagraph"/>
              <w:numPr>
                <w:ilvl w:val="0"/>
                <w:numId w:val="198"/>
              </w:numPr>
              <w:tabs>
                <w:tab w:val="left" w:pos="406"/>
              </w:tabs>
              <w:kinsoku w:val="0"/>
              <w:overflowPunct w:val="0"/>
              <w:ind w:right="173" w:firstLine="0"/>
            </w:pPr>
            <w:r>
              <w:t>рассматривание эстетически привлекательных объектов приро- ды, быта, произведений искусства с целью обогащения опыта изго- товления</w:t>
            </w:r>
            <w:r>
              <w:rPr>
                <w:spacing w:val="-1"/>
              </w:rPr>
              <w:t xml:space="preserve"> </w:t>
            </w:r>
            <w:r>
              <w:t>предметов;</w:t>
            </w:r>
          </w:p>
          <w:p w:rsidR="00B30251" w:rsidRDefault="00B30251">
            <w:pPr>
              <w:pStyle w:val="TableParagraph"/>
              <w:numPr>
                <w:ilvl w:val="0"/>
                <w:numId w:val="198"/>
              </w:numPr>
              <w:tabs>
                <w:tab w:val="left" w:pos="406"/>
              </w:tabs>
              <w:kinsoku w:val="0"/>
              <w:overflowPunct w:val="0"/>
              <w:spacing w:before="3" w:line="237" w:lineRule="auto"/>
              <w:ind w:right="252" w:firstLine="0"/>
            </w:pPr>
            <w:r>
              <w:t>игры (дидактические, настоль- но-печатные,</w:t>
            </w:r>
            <w:r>
              <w:rPr>
                <w:spacing w:val="-5"/>
              </w:rPr>
              <w:t xml:space="preserve"> </w:t>
            </w:r>
            <w:r>
              <w:t>сюжетно-ролевые);</w:t>
            </w:r>
          </w:p>
          <w:p w:rsidR="00B30251" w:rsidRDefault="00B30251">
            <w:pPr>
              <w:pStyle w:val="TableParagraph"/>
              <w:numPr>
                <w:ilvl w:val="0"/>
                <w:numId w:val="198"/>
              </w:numPr>
              <w:tabs>
                <w:tab w:val="left" w:pos="406"/>
              </w:tabs>
              <w:kinsoku w:val="0"/>
              <w:overflowPunct w:val="0"/>
              <w:spacing w:before="3" w:line="293" w:lineRule="exact"/>
              <w:ind w:left="405"/>
            </w:pPr>
            <w:r>
              <w:t>тематические</w:t>
            </w:r>
            <w:r>
              <w:rPr>
                <w:spacing w:val="-2"/>
              </w:rPr>
              <w:t xml:space="preserve"> </w:t>
            </w:r>
            <w:r>
              <w:t>досуги;</w:t>
            </w:r>
          </w:p>
          <w:p w:rsidR="00B30251" w:rsidRDefault="00B30251">
            <w:pPr>
              <w:pStyle w:val="TableParagraph"/>
              <w:numPr>
                <w:ilvl w:val="0"/>
                <w:numId w:val="198"/>
              </w:numPr>
              <w:tabs>
                <w:tab w:val="left" w:pos="406"/>
              </w:tabs>
              <w:kinsoku w:val="0"/>
              <w:overflowPunct w:val="0"/>
              <w:spacing w:before="1" w:line="237" w:lineRule="auto"/>
              <w:ind w:right="117" w:firstLine="0"/>
            </w:pPr>
            <w:r>
              <w:t>выставки коллективных работ и совместных поделок из бросового материала;</w:t>
            </w:r>
          </w:p>
          <w:p w:rsidR="00B30251" w:rsidRDefault="00B30251">
            <w:pPr>
              <w:pStyle w:val="TableParagraph"/>
              <w:numPr>
                <w:ilvl w:val="0"/>
                <w:numId w:val="198"/>
              </w:numPr>
              <w:tabs>
                <w:tab w:val="left" w:pos="406"/>
              </w:tabs>
              <w:kinsoku w:val="0"/>
              <w:overflowPunct w:val="0"/>
              <w:spacing w:before="5" w:line="287" w:lineRule="exact"/>
              <w:ind w:left="405"/>
            </w:pPr>
            <w:r>
              <w:t>создание</w:t>
            </w:r>
            <w:r>
              <w:rPr>
                <w:spacing w:val="-2"/>
              </w:rPr>
              <w:t xml:space="preserve"> </w:t>
            </w:r>
            <w:r>
              <w:t>коллекций</w:t>
            </w:r>
          </w:p>
        </w:tc>
        <w:tc>
          <w:tcPr>
            <w:tcW w:w="364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97"/>
              </w:numPr>
              <w:tabs>
                <w:tab w:val="left" w:pos="540"/>
              </w:tabs>
              <w:kinsoku w:val="0"/>
              <w:overflowPunct w:val="0"/>
              <w:spacing w:before="5" w:line="276" w:lineRule="exact"/>
              <w:ind w:right="215" w:firstLine="0"/>
            </w:pPr>
            <w:r>
              <w:t xml:space="preserve">Украшение личных </w:t>
            </w:r>
            <w:r>
              <w:rPr>
                <w:spacing w:val="-3"/>
              </w:rPr>
              <w:t xml:space="preserve">предме- </w:t>
            </w:r>
            <w:r>
              <w:t>тов;</w:t>
            </w:r>
          </w:p>
          <w:p w:rsidR="00B30251" w:rsidRDefault="00B30251">
            <w:pPr>
              <w:pStyle w:val="TableParagraph"/>
              <w:numPr>
                <w:ilvl w:val="0"/>
                <w:numId w:val="197"/>
              </w:numPr>
              <w:tabs>
                <w:tab w:val="left" w:pos="540"/>
              </w:tabs>
              <w:kinsoku w:val="0"/>
              <w:overflowPunct w:val="0"/>
              <w:ind w:right="326" w:firstLine="0"/>
            </w:pPr>
            <w:r>
              <w:t>игры (дидактические, настольно-печатные, сюжетно- ролевые);</w:t>
            </w:r>
          </w:p>
          <w:p w:rsidR="00B30251" w:rsidRDefault="00B30251">
            <w:pPr>
              <w:pStyle w:val="TableParagraph"/>
              <w:numPr>
                <w:ilvl w:val="0"/>
                <w:numId w:val="197"/>
              </w:numPr>
              <w:tabs>
                <w:tab w:val="left" w:pos="540"/>
              </w:tabs>
              <w:kinsoku w:val="0"/>
              <w:overflowPunct w:val="0"/>
              <w:ind w:right="199" w:firstLine="0"/>
            </w:pPr>
            <w:r>
              <w:t>рассматривание объектов природы (природного уголка) с целью оказания помощи в</w:t>
            </w:r>
            <w:r>
              <w:rPr>
                <w:spacing w:val="-14"/>
              </w:rPr>
              <w:t xml:space="preserve"> </w:t>
            </w:r>
            <w:r>
              <w:t>уходе за</w:t>
            </w:r>
            <w:r>
              <w:rPr>
                <w:spacing w:val="-2"/>
              </w:rPr>
              <w:t xml:space="preserve"> </w:t>
            </w:r>
            <w:r>
              <w:t>растениями;</w:t>
            </w:r>
          </w:p>
          <w:p w:rsidR="00B30251" w:rsidRDefault="00B30251">
            <w:pPr>
              <w:pStyle w:val="TableParagraph"/>
              <w:numPr>
                <w:ilvl w:val="0"/>
                <w:numId w:val="197"/>
              </w:numPr>
              <w:tabs>
                <w:tab w:val="left" w:pos="540"/>
              </w:tabs>
              <w:kinsoku w:val="0"/>
              <w:overflowPunct w:val="0"/>
              <w:spacing w:line="237" w:lineRule="auto"/>
              <w:ind w:right="408" w:firstLine="72"/>
            </w:pPr>
            <w:r>
              <w:t xml:space="preserve">самостоятельная </w:t>
            </w:r>
            <w:r>
              <w:rPr>
                <w:spacing w:val="-3"/>
              </w:rPr>
              <w:t xml:space="preserve">трудовая </w:t>
            </w:r>
            <w:r>
              <w:t>деятельность;</w:t>
            </w:r>
          </w:p>
          <w:p w:rsidR="00B30251" w:rsidRDefault="00B30251">
            <w:pPr>
              <w:pStyle w:val="TableParagraph"/>
              <w:numPr>
                <w:ilvl w:val="0"/>
                <w:numId w:val="197"/>
              </w:numPr>
              <w:tabs>
                <w:tab w:val="left" w:pos="540"/>
              </w:tabs>
              <w:kinsoku w:val="0"/>
              <w:overflowPunct w:val="0"/>
              <w:spacing w:before="2"/>
              <w:ind w:left="539" w:hanging="361"/>
            </w:pPr>
            <w:r>
              <w:t>индивидуальный</w:t>
            </w:r>
            <w:r>
              <w:rPr>
                <w:spacing w:val="-1"/>
              </w:rPr>
              <w:t xml:space="preserve"> </w:t>
            </w:r>
            <w:r>
              <w:t>труд;</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96"/>
              </w:numPr>
              <w:tabs>
                <w:tab w:val="left" w:pos="492"/>
              </w:tabs>
              <w:kinsoku w:val="0"/>
              <w:overflowPunct w:val="0"/>
              <w:spacing w:before="5" w:line="276" w:lineRule="exact"/>
              <w:ind w:right="326" w:firstLine="0"/>
            </w:pPr>
            <w:r>
              <w:t>Создание соответствующей предметно-развивающей</w:t>
            </w:r>
            <w:r>
              <w:rPr>
                <w:spacing w:val="-10"/>
              </w:rPr>
              <w:t xml:space="preserve"> </w:t>
            </w:r>
            <w:r>
              <w:t>среды;</w:t>
            </w:r>
          </w:p>
          <w:p w:rsidR="00B30251" w:rsidRDefault="00B30251">
            <w:pPr>
              <w:pStyle w:val="TableParagraph"/>
              <w:numPr>
                <w:ilvl w:val="0"/>
                <w:numId w:val="196"/>
              </w:numPr>
              <w:tabs>
                <w:tab w:val="left" w:pos="492"/>
              </w:tabs>
              <w:kinsoku w:val="0"/>
              <w:overflowPunct w:val="0"/>
              <w:spacing w:line="292" w:lineRule="exact"/>
              <w:ind w:left="491"/>
            </w:pPr>
            <w:r>
              <w:t>экскурсии;</w:t>
            </w:r>
          </w:p>
          <w:p w:rsidR="00B30251" w:rsidRDefault="00B30251">
            <w:pPr>
              <w:pStyle w:val="TableParagraph"/>
              <w:numPr>
                <w:ilvl w:val="0"/>
                <w:numId w:val="196"/>
              </w:numPr>
              <w:tabs>
                <w:tab w:val="left" w:pos="492"/>
              </w:tabs>
              <w:kinsoku w:val="0"/>
              <w:overflowPunct w:val="0"/>
              <w:spacing w:line="293" w:lineRule="exact"/>
              <w:ind w:left="491"/>
            </w:pPr>
            <w:r>
              <w:t>прогулки;</w:t>
            </w:r>
          </w:p>
          <w:p w:rsidR="00B30251" w:rsidRDefault="00B30251">
            <w:pPr>
              <w:pStyle w:val="TableParagraph"/>
              <w:numPr>
                <w:ilvl w:val="0"/>
                <w:numId w:val="196"/>
              </w:numPr>
              <w:tabs>
                <w:tab w:val="left" w:pos="492"/>
              </w:tabs>
              <w:kinsoku w:val="0"/>
              <w:overflowPunct w:val="0"/>
              <w:spacing w:line="293" w:lineRule="exact"/>
              <w:ind w:left="491"/>
            </w:pPr>
            <w:r>
              <w:t>создание</w:t>
            </w:r>
            <w:r>
              <w:rPr>
                <w:spacing w:val="-2"/>
              </w:rPr>
              <w:t xml:space="preserve"> </w:t>
            </w:r>
            <w:r>
              <w:t>коллекций;</w:t>
            </w:r>
          </w:p>
          <w:p w:rsidR="00B30251" w:rsidRDefault="00B30251">
            <w:pPr>
              <w:pStyle w:val="TableParagraph"/>
              <w:numPr>
                <w:ilvl w:val="0"/>
                <w:numId w:val="196"/>
              </w:numPr>
              <w:tabs>
                <w:tab w:val="left" w:pos="492"/>
              </w:tabs>
              <w:kinsoku w:val="0"/>
              <w:overflowPunct w:val="0"/>
              <w:spacing w:before="2" w:line="237" w:lineRule="auto"/>
              <w:ind w:right="294" w:firstLine="0"/>
            </w:pPr>
            <w:r>
              <w:t>совместный труд на</w:t>
            </w:r>
            <w:r>
              <w:rPr>
                <w:spacing w:val="-17"/>
              </w:rPr>
              <w:t xml:space="preserve"> </w:t>
            </w:r>
            <w:r>
              <w:t>детском огороде;</w:t>
            </w:r>
          </w:p>
        </w:tc>
      </w:tr>
    </w:tbl>
    <w:p w:rsidR="00B30251" w:rsidRDefault="00B30251">
      <w:pPr>
        <w:pStyle w:val="a3"/>
        <w:kinsoku w:val="0"/>
        <w:overflowPunct w:val="0"/>
        <w:ind w:left="100" w:right="105"/>
        <w:rPr>
          <w:b/>
          <w:bCs/>
          <w:sz w:val="24"/>
          <w:szCs w:val="24"/>
        </w:rPr>
      </w:pPr>
      <w:r>
        <w:rPr>
          <w:b/>
          <w:bCs/>
          <w:sz w:val="24"/>
          <w:szCs w:val="24"/>
        </w:rPr>
        <w:t>Содержание социально-коммуникативного направления по разным возрастам в проекте примерной образовательной программы «Детство» дошкольного образования на стр. 78 -92</w:t>
      </w:r>
    </w:p>
    <w:p w:rsidR="00B30251" w:rsidRDefault="00B30251">
      <w:pPr>
        <w:pStyle w:val="a3"/>
        <w:kinsoku w:val="0"/>
        <w:overflowPunct w:val="0"/>
        <w:ind w:left="100" w:right="105"/>
        <w:rPr>
          <w:b/>
          <w:bCs/>
          <w:sz w:val="24"/>
          <w:szCs w:val="24"/>
        </w:rPr>
        <w:sectPr w:rsidR="00B30251">
          <w:footerReference w:type="default" r:id="rId59"/>
          <w:pgSz w:w="16840" w:h="11910" w:orient="landscape"/>
          <w:pgMar w:top="300" w:right="800" w:bottom="1260" w:left="440" w:header="0" w:footer="1067" w:gutter="0"/>
          <w:cols w:space="720" w:equalWidth="0">
            <w:col w:w="15600"/>
          </w:cols>
          <w:noEndnote/>
        </w:sectPr>
      </w:pPr>
    </w:p>
    <w:p w:rsidR="00B30251" w:rsidRDefault="00B30251">
      <w:pPr>
        <w:pStyle w:val="4"/>
        <w:kinsoku w:val="0"/>
        <w:overflowPunct w:val="0"/>
        <w:spacing w:before="65" w:line="319" w:lineRule="exact"/>
        <w:ind w:left="112"/>
      </w:pPr>
      <w:r>
        <w:lastRenderedPageBreak/>
        <w:t>Методическое обеспечение трудового воспитания:</w:t>
      </w:r>
    </w:p>
    <w:p w:rsidR="00B30251" w:rsidRDefault="00B30251">
      <w:pPr>
        <w:pStyle w:val="a5"/>
        <w:numPr>
          <w:ilvl w:val="0"/>
          <w:numId w:val="195"/>
        </w:numPr>
        <w:tabs>
          <w:tab w:val="left" w:pos="326"/>
        </w:tabs>
        <w:kinsoku w:val="0"/>
        <w:overflowPunct w:val="0"/>
        <w:spacing w:line="276" w:lineRule="auto"/>
        <w:ind w:right="110" w:firstLine="0"/>
        <w:rPr>
          <w:sz w:val="28"/>
          <w:szCs w:val="28"/>
        </w:rPr>
      </w:pPr>
      <w:r>
        <w:rPr>
          <w:sz w:val="28"/>
          <w:szCs w:val="28"/>
        </w:rPr>
        <w:t>«Реализация образовательной области «Труд» в процессе ознакомления детей старшего дошкольного возраста с профессиями» Шаламова Е.И. –</w:t>
      </w:r>
      <w:r>
        <w:rPr>
          <w:spacing w:val="6"/>
          <w:sz w:val="28"/>
          <w:szCs w:val="28"/>
        </w:rPr>
        <w:t xml:space="preserve"> </w:t>
      </w:r>
      <w:r>
        <w:rPr>
          <w:sz w:val="28"/>
          <w:szCs w:val="28"/>
        </w:rPr>
        <w:t>СПб.:</w:t>
      </w:r>
    </w:p>
    <w:p w:rsidR="00B30251" w:rsidRDefault="00B30251">
      <w:pPr>
        <w:pStyle w:val="a3"/>
        <w:kinsoku w:val="0"/>
        <w:overflowPunct w:val="0"/>
        <w:spacing w:line="321" w:lineRule="exact"/>
        <w:ind w:left="112"/>
      </w:pPr>
      <w:r>
        <w:t>«ИЗДАТЕЛЬСТВО ДЕТСТВО-ПРЕСС», 2012.</w:t>
      </w:r>
    </w:p>
    <w:p w:rsidR="00B30251" w:rsidRDefault="00B30251">
      <w:pPr>
        <w:pStyle w:val="a5"/>
        <w:numPr>
          <w:ilvl w:val="0"/>
          <w:numId w:val="195"/>
        </w:numPr>
        <w:tabs>
          <w:tab w:val="left" w:pos="326"/>
        </w:tabs>
        <w:kinsoku w:val="0"/>
        <w:overflowPunct w:val="0"/>
        <w:spacing w:before="48" w:line="276" w:lineRule="auto"/>
        <w:ind w:right="109" w:firstLine="0"/>
        <w:rPr>
          <w:sz w:val="28"/>
          <w:szCs w:val="28"/>
        </w:rPr>
      </w:pPr>
      <w:r>
        <w:rPr>
          <w:sz w:val="28"/>
          <w:szCs w:val="28"/>
        </w:rPr>
        <w:t>«Воспитание дошкольника в труде» под ред. Нечаевой В.Г. – М.: Просвеще- ние,</w:t>
      </w:r>
      <w:r>
        <w:rPr>
          <w:spacing w:val="-4"/>
          <w:sz w:val="28"/>
          <w:szCs w:val="28"/>
        </w:rPr>
        <w:t xml:space="preserve"> </w:t>
      </w:r>
      <w:r>
        <w:rPr>
          <w:sz w:val="28"/>
          <w:szCs w:val="28"/>
        </w:rPr>
        <w:t>1983.</w:t>
      </w:r>
    </w:p>
    <w:p w:rsidR="00B30251" w:rsidRDefault="00B30251">
      <w:pPr>
        <w:pStyle w:val="a5"/>
        <w:numPr>
          <w:ilvl w:val="0"/>
          <w:numId w:val="195"/>
        </w:numPr>
        <w:tabs>
          <w:tab w:val="left" w:pos="326"/>
        </w:tabs>
        <w:kinsoku w:val="0"/>
        <w:overflowPunct w:val="0"/>
        <w:spacing w:line="321" w:lineRule="exact"/>
        <w:ind w:left="325" w:hanging="214"/>
        <w:rPr>
          <w:sz w:val="28"/>
          <w:szCs w:val="28"/>
        </w:rPr>
      </w:pPr>
      <w:r>
        <w:rPr>
          <w:sz w:val="28"/>
          <w:szCs w:val="28"/>
        </w:rPr>
        <w:t>«Дошкольник и труд» Буре Р.С. – М.: МОЗАИКА – СИНТЕЗ,</w:t>
      </w:r>
      <w:r>
        <w:rPr>
          <w:spacing w:val="-13"/>
          <w:sz w:val="28"/>
          <w:szCs w:val="28"/>
        </w:rPr>
        <w:t xml:space="preserve"> </w:t>
      </w:r>
      <w:r>
        <w:rPr>
          <w:sz w:val="28"/>
          <w:szCs w:val="28"/>
        </w:rPr>
        <w:t>2011.</w:t>
      </w:r>
    </w:p>
    <w:p w:rsidR="00B30251" w:rsidRDefault="00B30251">
      <w:pPr>
        <w:pStyle w:val="a5"/>
        <w:numPr>
          <w:ilvl w:val="0"/>
          <w:numId w:val="195"/>
        </w:numPr>
        <w:tabs>
          <w:tab w:val="left" w:pos="326"/>
        </w:tabs>
        <w:kinsoku w:val="0"/>
        <w:overflowPunct w:val="0"/>
        <w:spacing w:before="50" w:line="276" w:lineRule="auto"/>
        <w:ind w:right="112" w:firstLine="0"/>
        <w:rPr>
          <w:sz w:val="28"/>
          <w:szCs w:val="28"/>
        </w:rPr>
      </w:pPr>
      <w:r>
        <w:rPr>
          <w:sz w:val="28"/>
          <w:szCs w:val="28"/>
        </w:rPr>
        <w:t>«Воспитание трудолюбия у дошкольников» Макарова Т.А. – М.: Просвеще- ние,</w:t>
      </w:r>
      <w:r>
        <w:rPr>
          <w:spacing w:val="-4"/>
          <w:sz w:val="28"/>
          <w:szCs w:val="28"/>
        </w:rPr>
        <w:t xml:space="preserve"> </w:t>
      </w:r>
      <w:r>
        <w:rPr>
          <w:sz w:val="28"/>
          <w:szCs w:val="28"/>
        </w:rPr>
        <w:t>1991.</w:t>
      </w:r>
    </w:p>
    <w:p w:rsidR="00B30251" w:rsidRDefault="00B30251">
      <w:pPr>
        <w:pStyle w:val="a5"/>
        <w:numPr>
          <w:ilvl w:val="0"/>
          <w:numId w:val="195"/>
        </w:numPr>
        <w:tabs>
          <w:tab w:val="left" w:pos="326"/>
        </w:tabs>
        <w:kinsoku w:val="0"/>
        <w:overflowPunct w:val="0"/>
        <w:spacing w:before="50" w:line="276" w:lineRule="auto"/>
        <w:ind w:right="112" w:firstLine="0"/>
        <w:rPr>
          <w:sz w:val="28"/>
          <w:szCs w:val="28"/>
        </w:rPr>
        <w:sectPr w:rsidR="00B30251">
          <w:footerReference w:type="default" r:id="rId60"/>
          <w:pgSz w:w="11910" w:h="16840"/>
          <w:pgMar w:top="780" w:right="1020" w:bottom="1260" w:left="1020" w:header="0" w:footer="1067" w:gutter="0"/>
          <w:pgNumType w:start="48"/>
          <w:cols w:space="720" w:equalWidth="0">
            <w:col w:w="9870"/>
          </w:cols>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186" w:line="288" w:lineRule="auto"/>
        <w:ind w:left="1702" w:right="1553"/>
        <w:jc w:val="center"/>
        <w:rPr>
          <w:b/>
          <w:bCs/>
          <w:color w:val="17365D"/>
          <w:sz w:val="160"/>
          <w:szCs w:val="160"/>
        </w:rPr>
      </w:pPr>
      <w:r>
        <w:rPr>
          <w:b/>
          <w:bCs/>
          <w:color w:val="17365D"/>
          <w:sz w:val="160"/>
          <w:szCs w:val="160"/>
        </w:rPr>
        <w:t>Познава- тельное развитие</w:t>
      </w:r>
    </w:p>
    <w:p w:rsidR="00B30251" w:rsidRDefault="00B30251">
      <w:pPr>
        <w:pStyle w:val="a3"/>
        <w:kinsoku w:val="0"/>
        <w:overflowPunct w:val="0"/>
        <w:spacing w:before="186" w:line="288" w:lineRule="auto"/>
        <w:ind w:left="1702" w:right="1553"/>
        <w:jc w:val="center"/>
        <w:rPr>
          <w:b/>
          <w:bCs/>
          <w:color w:val="17365D"/>
          <w:sz w:val="160"/>
          <w:szCs w:val="160"/>
        </w:rPr>
        <w:sectPr w:rsidR="00B30251">
          <w:pgSz w:w="11910" w:h="16840"/>
          <w:pgMar w:top="1580" w:right="1020" w:bottom="1260" w:left="1020" w:header="0" w:footer="1067" w:gutter="0"/>
          <w:cols w:space="720"/>
          <w:noEndnote/>
        </w:sectPr>
      </w:pPr>
    </w:p>
    <w:p w:rsidR="00B30251" w:rsidRDefault="00B30251">
      <w:pPr>
        <w:pStyle w:val="a5"/>
        <w:numPr>
          <w:ilvl w:val="1"/>
          <w:numId w:val="228"/>
        </w:numPr>
        <w:tabs>
          <w:tab w:val="left" w:pos="535"/>
        </w:tabs>
        <w:kinsoku w:val="0"/>
        <w:overflowPunct w:val="0"/>
        <w:spacing w:before="62"/>
        <w:ind w:left="534" w:hanging="423"/>
        <w:rPr>
          <w:color w:val="000000"/>
          <w:sz w:val="28"/>
          <w:szCs w:val="28"/>
        </w:rPr>
      </w:pPr>
      <w:r>
        <w:rPr>
          <w:b/>
          <w:bCs/>
          <w:sz w:val="28"/>
          <w:szCs w:val="28"/>
        </w:rPr>
        <w:lastRenderedPageBreak/>
        <w:t>Познавательное развитие</w:t>
      </w:r>
      <w:r>
        <w:rPr>
          <w:b/>
          <w:bCs/>
          <w:spacing w:val="-2"/>
          <w:sz w:val="28"/>
          <w:szCs w:val="28"/>
        </w:rPr>
        <w:t xml:space="preserve"> </w:t>
      </w:r>
      <w:r>
        <w:rPr>
          <w:sz w:val="28"/>
          <w:szCs w:val="28"/>
        </w:rPr>
        <w:t>предполагает:</w:t>
      </w:r>
    </w:p>
    <w:p w:rsidR="00B30251" w:rsidRDefault="00B30251">
      <w:pPr>
        <w:pStyle w:val="a5"/>
        <w:numPr>
          <w:ilvl w:val="1"/>
          <w:numId w:val="195"/>
        </w:numPr>
        <w:tabs>
          <w:tab w:val="left" w:pos="1179"/>
        </w:tabs>
        <w:kinsoku w:val="0"/>
        <w:overflowPunct w:val="0"/>
        <w:spacing w:before="160" w:line="352" w:lineRule="auto"/>
        <w:ind w:right="111"/>
        <w:rPr>
          <w:sz w:val="28"/>
          <w:szCs w:val="28"/>
        </w:rPr>
      </w:pPr>
      <w:r>
        <w:rPr>
          <w:sz w:val="28"/>
          <w:szCs w:val="28"/>
        </w:rPr>
        <w:t>развитие интересов детей, любознательности и познавательной моти- вации;</w:t>
      </w:r>
    </w:p>
    <w:p w:rsidR="00B30251" w:rsidRDefault="00B30251">
      <w:pPr>
        <w:pStyle w:val="a5"/>
        <w:numPr>
          <w:ilvl w:val="1"/>
          <w:numId w:val="195"/>
        </w:numPr>
        <w:tabs>
          <w:tab w:val="left" w:pos="1179"/>
        </w:tabs>
        <w:kinsoku w:val="0"/>
        <w:overflowPunct w:val="0"/>
        <w:spacing w:before="208"/>
        <w:ind w:hanging="361"/>
        <w:rPr>
          <w:sz w:val="28"/>
          <w:szCs w:val="28"/>
        </w:rPr>
      </w:pPr>
      <w:r>
        <w:rPr>
          <w:sz w:val="28"/>
          <w:szCs w:val="28"/>
        </w:rPr>
        <w:t>формирование познавательных действий, становление</w:t>
      </w:r>
      <w:r>
        <w:rPr>
          <w:spacing w:val="-8"/>
          <w:sz w:val="28"/>
          <w:szCs w:val="28"/>
        </w:rPr>
        <w:t xml:space="preserve"> </w:t>
      </w:r>
      <w:r>
        <w:rPr>
          <w:sz w:val="28"/>
          <w:szCs w:val="28"/>
        </w:rPr>
        <w:t>сознания;</w:t>
      </w:r>
    </w:p>
    <w:p w:rsidR="00B30251" w:rsidRDefault="00B30251">
      <w:pPr>
        <w:pStyle w:val="a3"/>
        <w:kinsoku w:val="0"/>
        <w:overflowPunct w:val="0"/>
        <w:spacing w:before="4"/>
        <w:rPr>
          <w:sz w:val="31"/>
          <w:szCs w:val="31"/>
        </w:rPr>
      </w:pPr>
    </w:p>
    <w:p w:rsidR="00B30251" w:rsidRDefault="00B30251">
      <w:pPr>
        <w:pStyle w:val="a5"/>
        <w:numPr>
          <w:ilvl w:val="1"/>
          <w:numId w:val="195"/>
        </w:numPr>
        <w:tabs>
          <w:tab w:val="left" w:pos="1179"/>
        </w:tabs>
        <w:kinsoku w:val="0"/>
        <w:overflowPunct w:val="0"/>
        <w:ind w:hanging="361"/>
        <w:rPr>
          <w:sz w:val="28"/>
          <w:szCs w:val="28"/>
        </w:rPr>
      </w:pPr>
      <w:r>
        <w:rPr>
          <w:sz w:val="28"/>
          <w:szCs w:val="28"/>
        </w:rPr>
        <w:t>развитие воображения и творческой</w:t>
      </w:r>
      <w:r>
        <w:rPr>
          <w:spacing w:val="-2"/>
          <w:sz w:val="28"/>
          <w:szCs w:val="28"/>
        </w:rPr>
        <w:t xml:space="preserve"> </w:t>
      </w:r>
      <w:r>
        <w:rPr>
          <w:sz w:val="28"/>
          <w:szCs w:val="28"/>
        </w:rPr>
        <w:t>активности;</w:t>
      </w:r>
    </w:p>
    <w:p w:rsidR="00B30251" w:rsidRDefault="00B30251">
      <w:pPr>
        <w:pStyle w:val="a3"/>
        <w:kinsoku w:val="0"/>
        <w:overflowPunct w:val="0"/>
        <w:spacing w:before="3"/>
        <w:rPr>
          <w:sz w:val="31"/>
          <w:szCs w:val="31"/>
        </w:rPr>
      </w:pPr>
    </w:p>
    <w:p w:rsidR="00B30251" w:rsidRDefault="00B30251">
      <w:pPr>
        <w:pStyle w:val="a5"/>
        <w:numPr>
          <w:ilvl w:val="1"/>
          <w:numId w:val="195"/>
        </w:numPr>
        <w:tabs>
          <w:tab w:val="left" w:pos="1179"/>
        </w:tabs>
        <w:kinsoku w:val="0"/>
        <w:overflowPunct w:val="0"/>
        <w:spacing w:before="1" w:line="357" w:lineRule="auto"/>
        <w:ind w:right="109"/>
        <w:jc w:val="both"/>
        <w:rPr>
          <w:sz w:val="28"/>
          <w:szCs w:val="28"/>
        </w:rPr>
      </w:pPr>
      <w:r>
        <w:rPr>
          <w:sz w:val="28"/>
          <w:szCs w:val="28"/>
        </w:rPr>
        <w:t>формирование первичных представлений о себе, других людях, объек- тах окружающего мира, о свойствах и отношениях объектов окружа- ющего мира (форме, цвете, размере, материале, звучании, ритме, тем- пе, количестве, числе, части и целом, пространстве и времени, движе- нии и покое, причинах и следствиях и</w:t>
      </w:r>
      <w:r>
        <w:rPr>
          <w:spacing w:val="-4"/>
          <w:sz w:val="28"/>
          <w:szCs w:val="28"/>
        </w:rPr>
        <w:t xml:space="preserve"> </w:t>
      </w:r>
      <w:r>
        <w:rPr>
          <w:sz w:val="28"/>
          <w:szCs w:val="28"/>
        </w:rPr>
        <w:t>др.);</w:t>
      </w:r>
    </w:p>
    <w:p w:rsidR="00B30251" w:rsidRDefault="00B30251">
      <w:pPr>
        <w:pStyle w:val="a5"/>
        <w:numPr>
          <w:ilvl w:val="1"/>
          <w:numId w:val="195"/>
        </w:numPr>
        <w:tabs>
          <w:tab w:val="left" w:pos="1179"/>
        </w:tabs>
        <w:kinsoku w:val="0"/>
        <w:overflowPunct w:val="0"/>
        <w:spacing w:before="205" w:line="357" w:lineRule="auto"/>
        <w:ind w:right="116"/>
        <w:jc w:val="both"/>
        <w:rPr>
          <w:sz w:val="28"/>
          <w:szCs w:val="28"/>
        </w:rPr>
      </w:pPr>
      <w:r>
        <w:rPr>
          <w:sz w:val="28"/>
          <w:szCs w:val="28"/>
        </w:rPr>
        <w:t>о малой родине и Отечестве, представлений о социокультурных цен- 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w:t>
      </w:r>
      <w:r>
        <w:rPr>
          <w:spacing w:val="-5"/>
          <w:sz w:val="28"/>
          <w:szCs w:val="28"/>
        </w:rPr>
        <w:t xml:space="preserve"> </w:t>
      </w:r>
      <w:r>
        <w:rPr>
          <w:sz w:val="28"/>
          <w:szCs w:val="28"/>
        </w:rPr>
        <w:t>мира.</w:t>
      </w:r>
    </w:p>
    <w:p w:rsidR="00B30251" w:rsidRDefault="00B30251">
      <w:pPr>
        <w:pStyle w:val="a5"/>
        <w:numPr>
          <w:ilvl w:val="1"/>
          <w:numId w:val="195"/>
        </w:numPr>
        <w:tabs>
          <w:tab w:val="left" w:pos="1179"/>
        </w:tabs>
        <w:kinsoku w:val="0"/>
        <w:overflowPunct w:val="0"/>
        <w:spacing w:before="205" w:line="357" w:lineRule="auto"/>
        <w:ind w:right="116"/>
        <w:jc w:val="both"/>
        <w:rPr>
          <w:sz w:val="28"/>
          <w:szCs w:val="28"/>
        </w:rPr>
        <w:sectPr w:rsidR="00B30251">
          <w:pgSz w:w="11910" w:h="16840"/>
          <w:pgMar w:top="1100" w:right="1020" w:bottom="1260" w:left="1020" w:header="0" w:footer="1067" w:gutter="0"/>
          <w:cols w:space="720"/>
          <w:noEndnote/>
        </w:sectPr>
      </w:pPr>
    </w:p>
    <w:p w:rsidR="00B30251" w:rsidRDefault="00B30251">
      <w:pPr>
        <w:pStyle w:val="a3"/>
        <w:kinsoku w:val="0"/>
        <w:overflowPunct w:val="0"/>
        <w:spacing w:before="11"/>
        <w:rPr>
          <w:sz w:val="17"/>
          <w:szCs w:val="17"/>
        </w:rPr>
      </w:pPr>
    </w:p>
    <w:p w:rsidR="00B30251" w:rsidRDefault="00B30251">
      <w:pPr>
        <w:pStyle w:val="a3"/>
        <w:kinsoku w:val="0"/>
        <w:overflowPunct w:val="0"/>
        <w:spacing w:before="85"/>
        <w:ind w:left="2163"/>
        <w:rPr>
          <w:b/>
          <w:bCs/>
          <w:sz w:val="36"/>
          <w:szCs w:val="36"/>
        </w:rPr>
      </w:pPr>
      <w:r>
        <w:rPr>
          <w:b/>
          <w:bCs/>
          <w:sz w:val="36"/>
          <w:szCs w:val="36"/>
        </w:rPr>
        <w:t>ПОЗНАВАТЕЛЬНОЕ РАЗВИТИЕ ДОШКОЛЬНИКОВ</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7"/>
        <w:rPr>
          <w:b/>
          <w:bCs/>
          <w:sz w:val="25"/>
          <w:szCs w:val="25"/>
        </w:rPr>
      </w:pPr>
    </w:p>
    <w:p w:rsidR="00B30251" w:rsidRDefault="00B30251">
      <w:pPr>
        <w:pStyle w:val="a3"/>
        <w:kinsoku w:val="0"/>
        <w:overflowPunct w:val="0"/>
        <w:spacing w:before="7"/>
        <w:rPr>
          <w:b/>
          <w:bCs/>
          <w:sz w:val="25"/>
          <w:szCs w:val="25"/>
        </w:rPr>
        <w:sectPr w:rsidR="00B30251">
          <w:footerReference w:type="default" r:id="rId61"/>
          <w:pgSz w:w="16840" w:h="11910" w:orient="landscape"/>
          <w:pgMar w:top="460" w:right="960" w:bottom="1260" w:left="1720" w:header="0" w:footer="1067" w:gutter="0"/>
          <w:cols w:space="720" w:equalWidth="0">
            <w:col w:w="14160"/>
          </w:cols>
          <w:noEndnote/>
        </w:sectPr>
      </w:pPr>
    </w:p>
    <w:p w:rsidR="00B30251" w:rsidRDefault="00B30251">
      <w:pPr>
        <w:pStyle w:val="4"/>
        <w:kinsoku w:val="0"/>
        <w:overflowPunct w:val="0"/>
        <w:spacing w:before="170" w:line="322" w:lineRule="exact"/>
        <w:ind w:left="690" w:right="20"/>
        <w:jc w:val="center"/>
      </w:pPr>
      <w:r>
        <w:lastRenderedPageBreak/>
        <w:t>РАЗВИТИЕ</w:t>
      </w:r>
    </w:p>
    <w:p w:rsidR="00B30251" w:rsidRDefault="00B30251">
      <w:pPr>
        <w:pStyle w:val="a3"/>
        <w:kinsoku w:val="0"/>
        <w:overflowPunct w:val="0"/>
        <w:ind w:left="690" w:right="21"/>
        <w:jc w:val="center"/>
        <w:rPr>
          <w:b/>
          <w:bCs/>
        </w:rPr>
      </w:pPr>
      <w:r>
        <w:rPr>
          <w:b/>
          <w:bCs/>
        </w:rPr>
        <w:t>ПОЗНАВАТЕЛЬНЫХ</w:t>
      </w:r>
    </w:p>
    <w:p w:rsidR="00B30251" w:rsidRDefault="00B30251">
      <w:pPr>
        <w:pStyle w:val="4"/>
        <w:kinsoku w:val="0"/>
        <w:overflowPunct w:val="0"/>
        <w:spacing w:before="8"/>
        <w:ind w:left="690" w:right="20"/>
        <w:jc w:val="center"/>
      </w:pPr>
      <w:r>
        <w:t>ПРОЦЕССОВ</w:t>
      </w:r>
    </w:p>
    <w:p w:rsidR="00B30251" w:rsidRDefault="00B30251">
      <w:pPr>
        <w:pStyle w:val="a3"/>
        <w:kinsoku w:val="0"/>
        <w:overflowPunct w:val="0"/>
        <w:spacing w:before="90"/>
        <w:ind w:left="689" w:right="18"/>
        <w:jc w:val="center"/>
        <w:rPr>
          <w:b/>
          <w:bCs/>
          <w:sz w:val="24"/>
          <w:szCs w:val="24"/>
        </w:rPr>
      </w:pPr>
      <w:r>
        <w:rPr>
          <w:sz w:val="24"/>
          <w:szCs w:val="24"/>
        </w:rPr>
        <w:br w:type="column"/>
      </w:r>
      <w:r>
        <w:rPr>
          <w:b/>
          <w:bCs/>
          <w:sz w:val="24"/>
          <w:szCs w:val="24"/>
        </w:rPr>
        <w:lastRenderedPageBreak/>
        <w:t>РАЗВИТИЕ ЭЛЕМЕНТАРНЫХ МАТЕМАТИЧЕСКИХ</w:t>
      </w:r>
    </w:p>
    <w:p w:rsidR="00B30251" w:rsidRDefault="00B30251">
      <w:pPr>
        <w:pStyle w:val="a3"/>
        <w:kinsoku w:val="0"/>
        <w:overflowPunct w:val="0"/>
        <w:ind w:left="687" w:right="18"/>
        <w:jc w:val="center"/>
        <w:rPr>
          <w:b/>
          <w:bCs/>
          <w:sz w:val="24"/>
          <w:szCs w:val="24"/>
        </w:rPr>
      </w:pPr>
      <w:r>
        <w:rPr>
          <w:b/>
          <w:bCs/>
          <w:sz w:val="24"/>
          <w:szCs w:val="24"/>
        </w:rPr>
        <w:t>ПРЕДСТАВЛЕНИЙ</w:t>
      </w:r>
    </w:p>
    <w:p w:rsidR="00B30251" w:rsidRDefault="00B30251">
      <w:pPr>
        <w:pStyle w:val="a3"/>
        <w:kinsoku w:val="0"/>
        <w:overflowPunct w:val="0"/>
        <w:spacing w:before="9"/>
        <w:rPr>
          <w:b/>
          <w:bCs/>
          <w:sz w:val="38"/>
          <w:szCs w:val="38"/>
        </w:rPr>
      </w:pPr>
      <w:r>
        <w:rPr>
          <w:sz w:val="24"/>
          <w:szCs w:val="24"/>
        </w:rPr>
        <w:br w:type="column"/>
      </w:r>
    </w:p>
    <w:p w:rsidR="00B30251" w:rsidRDefault="00B30251">
      <w:pPr>
        <w:pStyle w:val="4"/>
        <w:kinsoku w:val="0"/>
        <w:overflowPunct w:val="0"/>
        <w:spacing w:before="1" w:line="249" w:lineRule="auto"/>
        <w:ind w:left="709" w:right="1444" w:firstLine="326"/>
      </w:pPr>
      <w:r>
        <w:t>ОЗНАКОМЛЕНИЕ С СОЦИАЛЬНЫМ МИРОМ</w:t>
      </w:r>
    </w:p>
    <w:p w:rsidR="00B30251" w:rsidRDefault="00B30251">
      <w:pPr>
        <w:pStyle w:val="4"/>
        <w:kinsoku w:val="0"/>
        <w:overflowPunct w:val="0"/>
        <w:spacing w:before="1" w:line="249" w:lineRule="auto"/>
        <w:ind w:left="709" w:right="1444" w:firstLine="326"/>
        <w:sectPr w:rsidR="00B30251">
          <w:type w:val="continuous"/>
          <w:pgSz w:w="16840" w:h="11910" w:orient="landscape"/>
          <w:pgMar w:top="240" w:right="960" w:bottom="280" w:left="1720" w:header="720" w:footer="720" w:gutter="0"/>
          <w:cols w:num="3" w:space="720" w:equalWidth="0">
            <w:col w:w="3607" w:space="473"/>
            <w:col w:w="4257" w:space="236"/>
            <w:col w:w="5587"/>
          </w:cols>
          <w:noEndnote/>
        </w:sect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6"/>
        <w:rPr>
          <w:b/>
          <w:bCs/>
          <w:sz w:val="26"/>
          <w:szCs w:val="26"/>
        </w:rPr>
      </w:pPr>
    </w:p>
    <w:p w:rsidR="00B30251" w:rsidRDefault="00B30251">
      <w:pPr>
        <w:pStyle w:val="a3"/>
        <w:kinsoku w:val="0"/>
        <w:overflowPunct w:val="0"/>
        <w:spacing w:before="6"/>
        <w:rPr>
          <w:b/>
          <w:bCs/>
          <w:sz w:val="26"/>
          <w:szCs w:val="26"/>
        </w:rPr>
        <w:sectPr w:rsidR="00B30251">
          <w:type w:val="continuous"/>
          <w:pgSz w:w="16840" w:h="11910" w:orient="landscape"/>
          <w:pgMar w:top="240" w:right="960" w:bottom="280" w:left="1720" w:header="720" w:footer="720" w:gutter="0"/>
          <w:cols w:space="720" w:equalWidth="0">
            <w:col w:w="14160"/>
          </w:cols>
          <w:noEndnote/>
        </w:sectPr>
      </w:pPr>
    </w:p>
    <w:p w:rsidR="00B30251" w:rsidRDefault="00B30251">
      <w:pPr>
        <w:pStyle w:val="a3"/>
        <w:kinsoku w:val="0"/>
        <w:overflowPunct w:val="0"/>
        <w:spacing w:before="89" w:line="306" w:lineRule="exact"/>
        <w:ind w:left="430" w:right="19"/>
        <w:jc w:val="center"/>
        <w:rPr>
          <w:b/>
          <w:bCs/>
        </w:rPr>
      </w:pPr>
      <w:r>
        <w:rPr>
          <w:b/>
          <w:bCs/>
        </w:rPr>
        <w:lastRenderedPageBreak/>
        <w:t>РАЗВИТИЕ</w:t>
      </w:r>
    </w:p>
    <w:p w:rsidR="00B30251" w:rsidRDefault="00B30251">
      <w:pPr>
        <w:pStyle w:val="4"/>
        <w:kinsoku w:val="0"/>
        <w:overflowPunct w:val="0"/>
        <w:spacing w:before="10" w:line="216" w:lineRule="auto"/>
        <w:ind w:left="997" w:right="586" w:firstLine="16"/>
        <w:jc w:val="both"/>
      </w:pPr>
      <w:r>
        <w:rPr>
          <w:spacing w:val="-4"/>
        </w:rPr>
        <w:t xml:space="preserve">ВООБРАЖЕНИЯ </w:t>
      </w:r>
      <w:r>
        <w:t xml:space="preserve">И </w:t>
      </w:r>
      <w:r>
        <w:rPr>
          <w:spacing w:val="-4"/>
        </w:rPr>
        <w:t xml:space="preserve">ТВОРЧЕСКОЙ </w:t>
      </w:r>
      <w:r>
        <w:t>АКТИВНОСТИ</w:t>
      </w:r>
    </w:p>
    <w:p w:rsidR="00B30251" w:rsidRDefault="00B30251">
      <w:pPr>
        <w:pStyle w:val="a3"/>
        <w:kinsoku w:val="0"/>
        <w:overflowPunct w:val="0"/>
        <w:rPr>
          <w:b/>
          <w:bCs/>
          <w:sz w:val="30"/>
          <w:szCs w:val="30"/>
        </w:rPr>
      </w:pPr>
    </w:p>
    <w:p w:rsidR="00B30251" w:rsidRDefault="00B30251">
      <w:pPr>
        <w:pStyle w:val="a3"/>
        <w:kinsoku w:val="0"/>
        <w:overflowPunct w:val="0"/>
        <w:spacing w:before="181" w:line="216" w:lineRule="auto"/>
        <w:ind w:left="1162" w:right="749" w:hanging="1"/>
        <w:jc w:val="center"/>
        <w:rPr>
          <w:b/>
          <w:bCs/>
        </w:rPr>
      </w:pPr>
      <w:r>
        <w:rPr>
          <w:b/>
          <w:bCs/>
        </w:rPr>
        <w:t>РАЗВИТИЕ МЫШЛЕНИЯ,</w:t>
      </w:r>
    </w:p>
    <w:p w:rsidR="00B30251" w:rsidRDefault="00B30251">
      <w:pPr>
        <w:pStyle w:val="4"/>
        <w:kinsoku w:val="0"/>
        <w:overflowPunct w:val="0"/>
        <w:spacing w:line="297" w:lineRule="exact"/>
        <w:ind w:left="430" w:right="20"/>
        <w:jc w:val="center"/>
      </w:pPr>
      <w:r>
        <w:t>ПАМЯТИ И ВНИМАНИЯ</w:t>
      </w:r>
    </w:p>
    <w:p w:rsidR="00B30251" w:rsidRDefault="00B30251">
      <w:pPr>
        <w:pStyle w:val="a3"/>
        <w:kinsoku w:val="0"/>
        <w:overflowPunct w:val="0"/>
        <w:rPr>
          <w:b/>
          <w:bCs/>
          <w:sz w:val="30"/>
          <w:szCs w:val="30"/>
        </w:rPr>
      </w:pPr>
      <w:r>
        <w:rPr>
          <w:sz w:val="24"/>
          <w:szCs w:val="24"/>
        </w:rPr>
        <w:br w:type="column"/>
      </w: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a3"/>
        <w:kinsoku w:val="0"/>
        <w:overflowPunct w:val="0"/>
        <w:rPr>
          <w:b/>
          <w:bCs/>
          <w:sz w:val="37"/>
          <w:szCs w:val="37"/>
        </w:rPr>
      </w:pPr>
    </w:p>
    <w:p w:rsidR="00B30251" w:rsidRDefault="00B30251">
      <w:pPr>
        <w:pStyle w:val="a3"/>
        <w:kinsoku w:val="0"/>
        <w:overflowPunct w:val="0"/>
        <w:spacing w:before="1" w:line="225" w:lineRule="auto"/>
        <w:ind w:left="450" w:right="22" w:firstLine="4"/>
        <w:rPr>
          <w:b/>
          <w:bCs/>
        </w:rPr>
      </w:pPr>
      <w:r>
        <w:rPr>
          <w:b/>
          <w:bCs/>
        </w:rPr>
        <w:t>ВЕЛИЧИНА, ФОРМА, КОЛИЧЕСТВО, СЧЕТ</w:t>
      </w:r>
    </w:p>
    <w:p w:rsidR="00B30251" w:rsidRDefault="00B30251">
      <w:pPr>
        <w:pStyle w:val="a3"/>
        <w:kinsoku w:val="0"/>
        <w:overflowPunct w:val="0"/>
        <w:rPr>
          <w:b/>
          <w:bCs/>
          <w:sz w:val="30"/>
          <w:szCs w:val="30"/>
        </w:rPr>
      </w:pPr>
      <w:r>
        <w:rPr>
          <w:sz w:val="24"/>
          <w:szCs w:val="24"/>
        </w:rPr>
        <w:br w:type="column"/>
      </w: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4"/>
        <w:kinsoku w:val="0"/>
        <w:overflowPunct w:val="0"/>
        <w:spacing w:before="229"/>
        <w:ind w:left="450"/>
      </w:pPr>
      <w:r>
        <w:t>РЕБЕНОК И МИР ПРИРОДЫ</w:t>
      </w:r>
    </w:p>
    <w:p w:rsidR="00B30251" w:rsidRDefault="00B30251">
      <w:pPr>
        <w:pStyle w:val="4"/>
        <w:kinsoku w:val="0"/>
        <w:overflowPunct w:val="0"/>
        <w:spacing w:before="229"/>
        <w:ind w:left="450"/>
        <w:sectPr w:rsidR="00B30251">
          <w:type w:val="continuous"/>
          <w:pgSz w:w="16840" w:h="11910" w:orient="landscape"/>
          <w:pgMar w:top="240" w:right="960" w:bottom="280" w:left="1720" w:header="720" w:footer="720" w:gutter="0"/>
          <w:cols w:num="3" w:space="720" w:equalWidth="0">
            <w:col w:w="3866" w:space="749"/>
            <w:col w:w="3447" w:space="562"/>
            <w:col w:w="5536"/>
          </w:cols>
          <w:noEndnote/>
        </w:sect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sectPr w:rsidR="00B30251">
          <w:type w:val="continuous"/>
          <w:pgSz w:w="16840" w:h="11910" w:orient="landscape"/>
          <w:pgMar w:top="240" w:right="960" w:bottom="280" w:left="1720" w:header="720" w:footer="720" w:gutter="0"/>
          <w:cols w:space="720" w:equalWidth="0">
            <w:col w:w="14160"/>
          </w:cols>
          <w:noEndnote/>
        </w:sectPr>
      </w:pPr>
    </w:p>
    <w:p w:rsidR="00B30251" w:rsidRDefault="00D02661">
      <w:pPr>
        <w:pStyle w:val="a3"/>
        <w:kinsoku w:val="0"/>
        <w:overflowPunct w:val="0"/>
        <w:spacing w:before="243" w:line="216" w:lineRule="auto"/>
        <w:ind w:left="498" w:right="-6" w:firstLine="902"/>
        <w:rPr>
          <w:b/>
          <w:bCs/>
        </w:rPr>
      </w:pPr>
      <w:r>
        <w:rPr>
          <w:noProof/>
        </w:rPr>
        <w:lastRenderedPageBreak/>
        <mc:AlternateContent>
          <mc:Choice Requires="wpg">
            <w:drawing>
              <wp:anchor distT="0" distB="0" distL="114300" distR="114300" simplePos="0" relativeHeight="251655168" behindDoc="1" locked="0" layoutInCell="0" allowOverlap="1">
                <wp:simplePos x="0" y="0"/>
                <wp:positionH relativeFrom="page">
                  <wp:posOffset>1137920</wp:posOffset>
                </wp:positionH>
                <wp:positionV relativeFrom="page">
                  <wp:posOffset>298450</wp:posOffset>
                </wp:positionV>
                <wp:extent cx="8340090" cy="6405880"/>
                <wp:effectExtent l="0" t="0" r="0" b="0"/>
                <wp:wrapNone/>
                <wp:docPr id="33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0090" cy="6405880"/>
                          <a:chOff x="1792" y="470"/>
                          <a:chExt cx="13134" cy="10088"/>
                        </a:xfrm>
                      </wpg:grpSpPr>
                      <wpg:grpSp>
                        <wpg:cNvPr id="336" name="Group 239"/>
                        <wpg:cNvGrpSpPr>
                          <a:grpSpLocks/>
                        </wpg:cNvGrpSpPr>
                        <wpg:grpSpPr bwMode="auto">
                          <a:xfrm>
                            <a:off x="12702" y="1644"/>
                            <a:ext cx="20" cy="6734"/>
                            <a:chOff x="12702" y="1644"/>
                            <a:chExt cx="20" cy="6734"/>
                          </a:xfrm>
                        </wpg:grpSpPr>
                        <wps:wsp>
                          <wps:cNvPr id="337" name="Freeform 240"/>
                          <wps:cNvSpPr>
                            <a:spLocks/>
                          </wps:cNvSpPr>
                          <wps:spPr bwMode="auto">
                            <a:xfrm>
                              <a:off x="12702" y="1644"/>
                              <a:ext cx="20" cy="6734"/>
                            </a:xfrm>
                            <a:custGeom>
                              <a:avLst/>
                              <a:gdLst>
                                <a:gd name="T0" fmla="*/ 0 w 20"/>
                                <a:gd name="T1" fmla="*/ 5558 h 6734"/>
                                <a:gd name="T2" fmla="*/ 0 w 20"/>
                                <a:gd name="T3" fmla="*/ 6733 h 6734"/>
                              </a:gdLst>
                              <a:ahLst/>
                              <a:cxnLst>
                                <a:cxn ang="0">
                                  <a:pos x="T0" y="T1"/>
                                </a:cxn>
                                <a:cxn ang="0">
                                  <a:pos x="T2" y="T3"/>
                                </a:cxn>
                              </a:cxnLst>
                              <a:rect l="0" t="0" r="r" b="b"/>
                              <a:pathLst>
                                <a:path w="20" h="6734">
                                  <a:moveTo>
                                    <a:pt x="0" y="5558"/>
                                  </a:moveTo>
                                  <a:lnTo>
                                    <a:pt x="0" y="673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41"/>
                          <wps:cNvSpPr>
                            <a:spLocks/>
                          </wps:cNvSpPr>
                          <wps:spPr bwMode="auto">
                            <a:xfrm>
                              <a:off x="12702" y="1644"/>
                              <a:ext cx="20" cy="6734"/>
                            </a:xfrm>
                            <a:custGeom>
                              <a:avLst/>
                              <a:gdLst>
                                <a:gd name="T0" fmla="*/ 0 w 20"/>
                                <a:gd name="T1" fmla="*/ 2715 h 6734"/>
                                <a:gd name="T2" fmla="*/ 0 w 20"/>
                                <a:gd name="T3" fmla="*/ 3747 h 6734"/>
                              </a:gdLst>
                              <a:ahLst/>
                              <a:cxnLst>
                                <a:cxn ang="0">
                                  <a:pos x="T0" y="T1"/>
                                </a:cxn>
                                <a:cxn ang="0">
                                  <a:pos x="T2" y="T3"/>
                                </a:cxn>
                              </a:cxnLst>
                              <a:rect l="0" t="0" r="r" b="b"/>
                              <a:pathLst>
                                <a:path w="20" h="6734">
                                  <a:moveTo>
                                    <a:pt x="0" y="2715"/>
                                  </a:moveTo>
                                  <a:lnTo>
                                    <a:pt x="0" y="374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42"/>
                          <wps:cNvSpPr>
                            <a:spLocks/>
                          </wps:cNvSpPr>
                          <wps:spPr bwMode="auto">
                            <a:xfrm>
                              <a:off x="12702" y="1644"/>
                              <a:ext cx="20" cy="6734"/>
                            </a:xfrm>
                            <a:custGeom>
                              <a:avLst/>
                              <a:gdLst>
                                <a:gd name="T0" fmla="*/ 0 w 20"/>
                                <a:gd name="T1" fmla="*/ 0 h 6734"/>
                                <a:gd name="T2" fmla="*/ 0 w 20"/>
                                <a:gd name="T3" fmla="*/ 772 h 6734"/>
                              </a:gdLst>
                              <a:ahLst/>
                              <a:cxnLst>
                                <a:cxn ang="0">
                                  <a:pos x="T0" y="T1"/>
                                </a:cxn>
                                <a:cxn ang="0">
                                  <a:pos x="T2" y="T3"/>
                                </a:cxn>
                              </a:cxnLst>
                              <a:rect l="0" t="0" r="r" b="b"/>
                              <a:pathLst>
                                <a:path w="20" h="6734">
                                  <a:moveTo>
                                    <a:pt x="0" y="0"/>
                                  </a:moveTo>
                                  <a:lnTo>
                                    <a:pt x="0" y="77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40" name="Picture 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16" y="2458"/>
                            <a:ext cx="41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730" y="2496"/>
                            <a:ext cx="410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245"/>
                        <wps:cNvSpPr>
                          <a:spLocks/>
                        </wps:cNvSpPr>
                        <wps:spPr bwMode="auto">
                          <a:xfrm>
                            <a:off x="10650" y="2417"/>
                            <a:ext cx="4118" cy="1943"/>
                          </a:xfrm>
                          <a:custGeom>
                            <a:avLst/>
                            <a:gdLst>
                              <a:gd name="T0" fmla="*/ 4117 w 4118"/>
                              <a:gd name="T1" fmla="*/ 0 h 1943"/>
                              <a:gd name="T2" fmla="*/ 0 w 4118"/>
                              <a:gd name="T3" fmla="*/ 0 h 1943"/>
                              <a:gd name="T4" fmla="*/ 0 w 4118"/>
                              <a:gd name="T5" fmla="*/ 1942 h 1943"/>
                              <a:gd name="T6" fmla="*/ 4117 w 4118"/>
                              <a:gd name="T7" fmla="*/ 1942 h 1943"/>
                              <a:gd name="T8" fmla="*/ 4117 w 4118"/>
                              <a:gd name="T9" fmla="*/ 0 h 1943"/>
                            </a:gdLst>
                            <a:ahLst/>
                            <a:cxnLst>
                              <a:cxn ang="0">
                                <a:pos x="T0" y="T1"/>
                              </a:cxn>
                              <a:cxn ang="0">
                                <a:pos x="T2" y="T3"/>
                              </a:cxn>
                              <a:cxn ang="0">
                                <a:pos x="T4" y="T5"/>
                              </a:cxn>
                              <a:cxn ang="0">
                                <a:pos x="T6" y="T7"/>
                              </a:cxn>
                              <a:cxn ang="0">
                                <a:pos x="T8" y="T9"/>
                              </a:cxn>
                            </a:cxnLst>
                            <a:rect l="0" t="0" r="r" b="b"/>
                            <a:pathLst>
                              <a:path w="4118" h="1943">
                                <a:moveTo>
                                  <a:pt x="4117" y="0"/>
                                </a:moveTo>
                                <a:lnTo>
                                  <a:pt x="0" y="0"/>
                                </a:lnTo>
                                <a:lnTo>
                                  <a:pt x="0" y="1942"/>
                                </a:lnTo>
                                <a:lnTo>
                                  <a:pt x="4117" y="1942"/>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6"/>
                        <wps:cNvSpPr>
                          <a:spLocks/>
                        </wps:cNvSpPr>
                        <wps:spPr bwMode="auto">
                          <a:xfrm>
                            <a:off x="10650" y="2417"/>
                            <a:ext cx="4118" cy="1943"/>
                          </a:xfrm>
                          <a:custGeom>
                            <a:avLst/>
                            <a:gdLst>
                              <a:gd name="T0" fmla="*/ 0 w 4118"/>
                              <a:gd name="T1" fmla="*/ 1942 h 1943"/>
                              <a:gd name="T2" fmla="*/ 4117 w 4118"/>
                              <a:gd name="T3" fmla="*/ 1942 h 1943"/>
                              <a:gd name="T4" fmla="*/ 4117 w 4118"/>
                              <a:gd name="T5" fmla="*/ 0 h 1943"/>
                              <a:gd name="T6" fmla="*/ 0 w 4118"/>
                              <a:gd name="T7" fmla="*/ 0 h 1943"/>
                              <a:gd name="T8" fmla="*/ 0 w 4118"/>
                              <a:gd name="T9" fmla="*/ 1942 h 1943"/>
                            </a:gdLst>
                            <a:ahLst/>
                            <a:cxnLst>
                              <a:cxn ang="0">
                                <a:pos x="T0" y="T1"/>
                              </a:cxn>
                              <a:cxn ang="0">
                                <a:pos x="T2" y="T3"/>
                              </a:cxn>
                              <a:cxn ang="0">
                                <a:pos x="T4" y="T5"/>
                              </a:cxn>
                              <a:cxn ang="0">
                                <a:pos x="T6" y="T7"/>
                              </a:cxn>
                              <a:cxn ang="0">
                                <a:pos x="T8" y="T9"/>
                              </a:cxn>
                            </a:cxnLst>
                            <a:rect l="0" t="0" r="r" b="b"/>
                            <a:pathLst>
                              <a:path w="4118" h="1943">
                                <a:moveTo>
                                  <a:pt x="0" y="1942"/>
                                </a:moveTo>
                                <a:lnTo>
                                  <a:pt x="4117" y="1942"/>
                                </a:lnTo>
                                <a:lnTo>
                                  <a:pt x="4117" y="0"/>
                                </a:lnTo>
                                <a:lnTo>
                                  <a:pt x="0" y="0"/>
                                </a:lnTo>
                                <a:lnTo>
                                  <a:pt x="0" y="19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711" y="5431"/>
                            <a:ext cx="422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723" y="5470"/>
                            <a:ext cx="418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249"/>
                        <wps:cNvSpPr>
                          <a:spLocks/>
                        </wps:cNvSpPr>
                        <wps:spPr bwMode="auto">
                          <a:xfrm>
                            <a:off x="10645" y="5391"/>
                            <a:ext cx="4195" cy="1812"/>
                          </a:xfrm>
                          <a:custGeom>
                            <a:avLst/>
                            <a:gdLst>
                              <a:gd name="T0" fmla="*/ 4195 w 4195"/>
                              <a:gd name="T1" fmla="*/ 0 h 1812"/>
                              <a:gd name="T2" fmla="*/ 0 w 4195"/>
                              <a:gd name="T3" fmla="*/ 0 h 1812"/>
                              <a:gd name="T4" fmla="*/ 0 w 4195"/>
                              <a:gd name="T5" fmla="*/ 1811 h 1812"/>
                              <a:gd name="T6" fmla="*/ 4195 w 4195"/>
                              <a:gd name="T7" fmla="*/ 1811 h 1812"/>
                              <a:gd name="T8" fmla="*/ 4195 w 4195"/>
                              <a:gd name="T9" fmla="*/ 0 h 1812"/>
                            </a:gdLst>
                            <a:ahLst/>
                            <a:cxnLst>
                              <a:cxn ang="0">
                                <a:pos x="T0" y="T1"/>
                              </a:cxn>
                              <a:cxn ang="0">
                                <a:pos x="T2" y="T3"/>
                              </a:cxn>
                              <a:cxn ang="0">
                                <a:pos x="T4" y="T5"/>
                              </a:cxn>
                              <a:cxn ang="0">
                                <a:pos x="T6" y="T7"/>
                              </a:cxn>
                              <a:cxn ang="0">
                                <a:pos x="T8" y="T9"/>
                              </a:cxn>
                            </a:cxnLst>
                            <a:rect l="0" t="0" r="r" b="b"/>
                            <a:pathLst>
                              <a:path w="4195" h="1812">
                                <a:moveTo>
                                  <a:pt x="4195" y="0"/>
                                </a:moveTo>
                                <a:lnTo>
                                  <a:pt x="0" y="0"/>
                                </a:lnTo>
                                <a:lnTo>
                                  <a:pt x="0" y="1811"/>
                                </a:lnTo>
                                <a:lnTo>
                                  <a:pt x="4195" y="1811"/>
                                </a:lnTo>
                                <a:lnTo>
                                  <a:pt x="4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0"/>
                        <wps:cNvSpPr>
                          <a:spLocks/>
                        </wps:cNvSpPr>
                        <wps:spPr bwMode="auto">
                          <a:xfrm>
                            <a:off x="10645" y="5391"/>
                            <a:ext cx="4195" cy="1812"/>
                          </a:xfrm>
                          <a:custGeom>
                            <a:avLst/>
                            <a:gdLst>
                              <a:gd name="T0" fmla="*/ 0 w 4195"/>
                              <a:gd name="T1" fmla="*/ 1811 h 1812"/>
                              <a:gd name="T2" fmla="*/ 4195 w 4195"/>
                              <a:gd name="T3" fmla="*/ 1811 h 1812"/>
                              <a:gd name="T4" fmla="*/ 4195 w 4195"/>
                              <a:gd name="T5" fmla="*/ 0 h 1812"/>
                              <a:gd name="T6" fmla="*/ 0 w 4195"/>
                              <a:gd name="T7" fmla="*/ 0 h 1812"/>
                              <a:gd name="T8" fmla="*/ 0 w 4195"/>
                              <a:gd name="T9" fmla="*/ 1811 h 1812"/>
                            </a:gdLst>
                            <a:ahLst/>
                            <a:cxnLst>
                              <a:cxn ang="0">
                                <a:pos x="T0" y="T1"/>
                              </a:cxn>
                              <a:cxn ang="0">
                                <a:pos x="T2" y="T3"/>
                              </a:cxn>
                              <a:cxn ang="0">
                                <a:pos x="T4" y="T5"/>
                              </a:cxn>
                              <a:cxn ang="0">
                                <a:pos x="T6" y="T7"/>
                              </a:cxn>
                              <a:cxn ang="0">
                                <a:pos x="T8" y="T9"/>
                              </a:cxn>
                            </a:cxnLst>
                            <a:rect l="0" t="0" r="r" b="b"/>
                            <a:pathLst>
                              <a:path w="4195" h="1812">
                                <a:moveTo>
                                  <a:pt x="0" y="1811"/>
                                </a:moveTo>
                                <a:lnTo>
                                  <a:pt x="4195" y="1811"/>
                                </a:lnTo>
                                <a:lnTo>
                                  <a:pt x="4195" y="0"/>
                                </a:lnTo>
                                <a:lnTo>
                                  <a:pt x="0" y="0"/>
                                </a:lnTo>
                                <a:lnTo>
                                  <a:pt x="0" y="18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716" y="8419"/>
                            <a:ext cx="414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2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728" y="8455"/>
                            <a:ext cx="410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253"/>
                        <wps:cNvSpPr>
                          <a:spLocks/>
                        </wps:cNvSpPr>
                        <wps:spPr bwMode="auto">
                          <a:xfrm>
                            <a:off x="10650" y="8377"/>
                            <a:ext cx="4118" cy="1931"/>
                          </a:xfrm>
                          <a:custGeom>
                            <a:avLst/>
                            <a:gdLst>
                              <a:gd name="T0" fmla="*/ 4117 w 4118"/>
                              <a:gd name="T1" fmla="*/ 0 h 1931"/>
                              <a:gd name="T2" fmla="*/ 0 w 4118"/>
                              <a:gd name="T3" fmla="*/ 0 h 1931"/>
                              <a:gd name="T4" fmla="*/ 0 w 4118"/>
                              <a:gd name="T5" fmla="*/ 1930 h 1931"/>
                              <a:gd name="T6" fmla="*/ 4117 w 4118"/>
                              <a:gd name="T7" fmla="*/ 1930 h 1931"/>
                              <a:gd name="T8" fmla="*/ 4117 w 4118"/>
                              <a:gd name="T9" fmla="*/ 0 h 1931"/>
                            </a:gdLst>
                            <a:ahLst/>
                            <a:cxnLst>
                              <a:cxn ang="0">
                                <a:pos x="T0" y="T1"/>
                              </a:cxn>
                              <a:cxn ang="0">
                                <a:pos x="T2" y="T3"/>
                              </a:cxn>
                              <a:cxn ang="0">
                                <a:pos x="T4" y="T5"/>
                              </a:cxn>
                              <a:cxn ang="0">
                                <a:pos x="T6" y="T7"/>
                              </a:cxn>
                              <a:cxn ang="0">
                                <a:pos x="T8" y="T9"/>
                              </a:cxn>
                            </a:cxnLst>
                            <a:rect l="0" t="0" r="r" b="b"/>
                            <a:pathLst>
                              <a:path w="4118" h="1931">
                                <a:moveTo>
                                  <a:pt x="4117" y="0"/>
                                </a:moveTo>
                                <a:lnTo>
                                  <a:pt x="0" y="0"/>
                                </a:lnTo>
                                <a:lnTo>
                                  <a:pt x="0" y="1930"/>
                                </a:lnTo>
                                <a:lnTo>
                                  <a:pt x="4117" y="1930"/>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4"/>
                        <wps:cNvSpPr>
                          <a:spLocks/>
                        </wps:cNvSpPr>
                        <wps:spPr bwMode="auto">
                          <a:xfrm>
                            <a:off x="10650" y="8377"/>
                            <a:ext cx="4118" cy="1931"/>
                          </a:xfrm>
                          <a:custGeom>
                            <a:avLst/>
                            <a:gdLst>
                              <a:gd name="T0" fmla="*/ 0 w 4118"/>
                              <a:gd name="T1" fmla="*/ 1930 h 1931"/>
                              <a:gd name="T2" fmla="*/ 4117 w 4118"/>
                              <a:gd name="T3" fmla="*/ 1930 h 1931"/>
                              <a:gd name="T4" fmla="*/ 4117 w 4118"/>
                              <a:gd name="T5" fmla="*/ 0 h 1931"/>
                              <a:gd name="T6" fmla="*/ 0 w 4118"/>
                              <a:gd name="T7" fmla="*/ 0 h 1931"/>
                              <a:gd name="T8" fmla="*/ 0 w 4118"/>
                              <a:gd name="T9" fmla="*/ 1930 h 1931"/>
                            </a:gdLst>
                            <a:ahLst/>
                            <a:cxnLst>
                              <a:cxn ang="0">
                                <a:pos x="T0" y="T1"/>
                              </a:cxn>
                              <a:cxn ang="0">
                                <a:pos x="T2" y="T3"/>
                              </a:cxn>
                              <a:cxn ang="0">
                                <a:pos x="T4" y="T5"/>
                              </a:cxn>
                              <a:cxn ang="0">
                                <a:pos x="T6" y="T7"/>
                              </a:cxn>
                              <a:cxn ang="0">
                                <a:pos x="T8" y="T9"/>
                              </a:cxn>
                            </a:cxnLst>
                            <a:rect l="0" t="0" r="r" b="b"/>
                            <a:pathLst>
                              <a:path w="4118" h="1931">
                                <a:moveTo>
                                  <a:pt x="0" y="1930"/>
                                </a:moveTo>
                                <a:lnTo>
                                  <a:pt x="4117" y="1930"/>
                                </a:lnTo>
                                <a:lnTo>
                                  <a:pt x="4117" y="0"/>
                                </a:lnTo>
                                <a:lnTo>
                                  <a:pt x="0" y="0"/>
                                </a:lnTo>
                                <a:lnTo>
                                  <a:pt x="0" y="19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2" name="Group 255"/>
                        <wpg:cNvGrpSpPr>
                          <a:grpSpLocks/>
                        </wpg:cNvGrpSpPr>
                        <wpg:grpSpPr bwMode="auto">
                          <a:xfrm>
                            <a:off x="8200" y="1644"/>
                            <a:ext cx="20" cy="6647"/>
                            <a:chOff x="8200" y="1644"/>
                            <a:chExt cx="20" cy="6647"/>
                          </a:xfrm>
                        </wpg:grpSpPr>
                        <wps:wsp>
                          <wps:cNvPr id="353" name="Freeform 256"/>
                          <wps:cNvSpPr>
                            <a:spLocks/>
                          </wps:cNvSpPr>
                          <wps:spPr bwMode="auto">
                            <a:xfrm>
                              <a:off x="8200" y="1644"/>
                              <a:ext cx="20" cy="6647"/>
                            </a:xfrm>
                            <a:custGeom>
                              <a:avLst/>
                              <a:gdLst>
                                <a:gd name="T0" fmla="*/ 0 w 20"/>
                                <a:gd name="T1" fmla="*/ 5538 h 6647"/>
                                <a:gd name="T2" fmla="*/ 0 w 20"/>
                                <a:gd name="T3" fmla="*/ 6646 h 6647"/>
                              </a:gdLst>
                              <a:ahLst/>
                              <a:cxnLst>
                                <a:cxn ang="0">
                                  <a:pos x="T0" y="T1"/>
                                </a:cxn>
                                <a:cxn ang="0">
                                  <a:pos x="T2" y="T3"/>
                                </a:cxn>
                              </a:cxnLst>
                              <a:rect l="0" t="0" r="r" b="b"/>
                              <a:pathLst>
                                <a:path w="20" h="6647">
                                  <a:moveTo>
                                    <a:pt x="0" y="5538"/>
                                  </a:moveTo>
                                  <a:lnTo>
                                    <a:pt x="0" y="664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57"/>
                          <wps:cNvSpPr>
                            <a:spLocks/>
                          </wps:cNvSpPr>
                          <wps:spPr bwMode="auto">
                            <a:xfrm>
                              <a:off x="8200" y="1644"/>
                              <a:ext cx="20" cy="6647"/>
                            </a:xfrm>
                            <a:custGeom>
                              <a:avLst/>
                              <a:gdLst>
                                <a:gd name="T0" fmla="*/ 0 w 20"/>
                                <a:gd name="T1" fmla="*/ 2715 h 6647"/>
                                <a:gd name="T2" fmla="*/ 0 w 20"/>
                                <a:gd name="T3" fmla="*/ 3747 h 6647"/>
                              </a:gdLst>
                              <a:ahLst/>
                              <a:cxnLst>
                                <a:cxn ang="0">
                                  <a:pos x="T0" y="T1"/>
                                </a:cxn>
                                <a:cxn ang="0">
                                  <a:pos x="T2" y="T3"/>
                                </a:cxn>
                              </a:cxnLst>
                              <a:rect l="0" t="0" r="r" b="b"/>
                              <a:pathLst>
                                <a:path w="20" h="6647">
                                  <a:moveTo>
                                    <a:pt x="0" y="2715"/>
                                  </a:moveTo>
                                  <a:lnTo>
                                    <a:pt x="0" y="374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58"/>
                          <wps:cNvSpPr>
                            <a:spLocks/>
                          </wps:cNvSpPr>
                          <wps:spPr bwMode="auto">
                            <a:xfrm>
                              <a:off x="8200" y="1644"/>
                              <a:ext cx="20" cy="6647"/>
                            </a:xfrm>
                            <a:custGeom>
                              <a:avLst/>
                              <a:gdLst>
                                <a:gd name="T0" fmla="*/ 0 w 20"/>
                                <a:gd name="T1" fmla="*/ 0 h 6647"/>
                                <a:gd name="T2" fmla="*/ 0 w 20"/>
                                <a:gd name="T3" fmla="*/ 798 h 6647"/>
                              </a:gdLst>
                              <a:ahLst/>
                              <a:cxnLst>
                                <a:cxn ang="0">
                                  <a:pos x="T0" y="T1"/>
                                </a:cxn>
                                <a:cxn ang="0">
                                  <a:pos x="T2" y="T3"/>
                                </a:cxn>
                              </a:cxnLst>
                              <a:rect l="0" t="0" r="r" b="b"/>
                              <a:pathLst>
                                <a:path w="20" h="6647">
                                  <a:moveTo>
                                    <a:pt x="0" y="0"/>
                                  </a:moveTo>
                                  <a:lnTo>
                                    <a:pt x="0" y="798"/>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56" name="Picture 2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271" y="2482"/>
                            <a:ext cx="414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83" y="2520"/>
                            <a:ext cx="410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Freeform 261"/>
                        <wps:cNvSpPr>
                          <a:spLocks/>
                        </wps:cNvSpPr>
                        <wps:spPr bwMode="auto">
                          <a:xfrm>
                            <a:off x="6205" y="2442"/>
                            <a:ext cx="4115" cy="1917"/>
                          </a:xfrm>
                          <a:custGeom>
                            <a:avLst/>
                            <a:gdLst>
                              <a:gd name="T0" fmla="*/ 4115 w 4115"/>
                              <a:gd name="T1" fmla="*/ 0 h 1917"/>
                              <a:gd name="T2" fmla="*/ 0 w 4115"/>
                              <a:gd name="T3" fmla="*/ 0 h 1917"/>
                              <a:gd name="T4" fmla="*/ 0 w 4115"/>
                              <a:gd name="T5" fmla="*/ 1916 h 1917"/>
                              <a:gd name="T6" fmla="*/ 4115 w 4115"/>
                              <a:gd name="T7" fmla="*/ 1916 h 1917"/>
                              <a:gd name="T8" fmla="*/ 4115 w 4115"/>
                              <a:gd name="T9" fmla="*/ 0 h 1917"/>
                            </a:gdLst>
                            <a:ahLst/>
                            <a:cxnLst>
                              <a:cxn ang="0">
                                <a:pos x="T0" y="T1"/>
                              </a:cxn>
                              <a:cxn ang="0">
                                <a:pos x="T2" y="T3"/>
                              </a:cxn>
                              <a:cxn ang="0">
                                <a:pos x="T4" y="T5"/>
                              </a:cxn>
                              <a:cxn ang="0">
                                <a:pos x="T6" y="T7"/>
                              </a:cxn>
                              <a:cxn ang="0">
                                <a:pos x="T8" y="T9"/>
                              </a:cxn>
                            </a:cxnLst>
                            <a:rect l="0" t="0" r="r" b="b"/>
                            <a:pathLst>
                              <a:path w="4115" h="1917">
                                <a:moveTo>
                                  <a:pt x="4115" y="0"/>
                                </a:moveTo>
                                <a:lnTo>
                                  <a:pt x="0" y="0"/>
                                </a:lnTo>
                                <a:lnTo>
                                  <a:pt x="0" y="1916"/>
                                </a:lnTo>
                                <a:lnTo>
                                  <a:pt x="4115" y="1916"/>
                                </a:lnTo>
                                <a:lnTo>
                                  <a:pt x="4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62"/>
                        <wps:cNvSpPr>
                          <a:spLocks/>
                        </wps:cNvSpPr>
                        <wps:spPr bwMode="auto">
                          <a:xfrm>
                            <a:off x="6205" y="2442"/>
                            <a:ext cx="4115" cy="1917"/>
                          </a:xfrm>
                          <a:custGeom>
                            <a:avLst/>
                            <a:gdLst>
                              <a:gd name="T0" fmla="*/ 0 w 4115"/>
                              <a:gd name="T1" fmla="*/ 1916 h 1917"/>
                              <a:gd name="T2" fmla="*/ 4115 w 4115"/>
                              <a:gd name="T3" fmla="*/ 1916 h 1917"/>
                              <a:gd name="T4" fmla="*/ 4115 w 4115"/>
                              <a:gd name="T5" fmla="*/ 0 h 1917"/>
                              <a:gd name="T6" fmla="*/ 0 w 4115"/>
                              <a:gd name="T7" fmla="*/ 0 h 1917"/>
                              <a:gd name="T8" fmla="*/ 0 w 4115"/>
                              <a:gd name="T9" fmla="*/ 1916 h 1917"/>
                            </a:gdLst>
                            <a:ahLst/>
                            <a:cxnLst>
                              <a:cxn ang="0">
                                <a:pos x="T0" y="T1"/>
                              </a:cxn>
                              <a:cxn ang="0">
                                <a:pos x="T2" y="T3"/>
                              </a:cxn>
                              <a:cxn ang="0">
                                <a:pos x="T4" y="T5"/>
                              </a:cxn>
                              <a:cxn ang="0">
                                <a:pos x="T6" y="T7"/>
                              </a:cxn>
                              <a:cxn ang="0">
                                <a:pos x="T8" y="T9"/>
                              </a:cxn>
                            </a:cxnLst>
                            <a:rect l="0" t="0" r="r" b="b"/>
                            <a:pathLst>
                              <a:path w="4115" h="1917">
                                <a:moveTo>
                                  <a:pt x="0" y="1916"/>
                                </a:moveTo>
                                <a:lnTo>
                                  <a:pt x="4115" y="1916"/>
                                </a:lnTo>
                                <a:lnTo>
                                  <a:pt x="4115" y="0"/>
                                </a:lnTo>
                                <a:lnTo>
                                  <a:pt x="0" y="0"/>
                                </a:lnTo>
                                <a:lnTo>
                                  <a:pt x="0" y="191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271" y="5431"/>
                            <a:ext cx="414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86" y="5470"/>
                            <a:ext cx="410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265"/>
                        <wps:cNvSpPr>
                          <a:spLocks/>
                        </wps:cNvSpPr>
                        <wps:spPr bwMode="auto">
                          <a:xfrm>
                            <a:off x="6205" y="5391"/>
                            <a:ext cx="4115" cy="1792"/>
                          </a:xfrm>
                          <a:custGeom>
                            <a:avLst/>
                            <a:gdLst>
                              <a:gd name="T0" fmla="*/ 4115 w 4115"/>
                              <a:gd name="T1" fmla="*/ 0 h 1792"/>
                              <a:gd name="T2" fmla="*/ 0 w 4115"/>
                              <a:gd name="T3" fmla="*/ 0 h 1792"/>
                              <a:gd name="T4" fmla="*/ 0 w 4115"/>
                              <a:gd name="T5" fmla="*/ 1791 h 1792"/>
                              <a:gd name="T6" fmla="*/ 4115 w 4115"/>
                              <a:gd name="T7" fmla="*/ 1791 h 1792"/>
                              <a:gd name="T8" fmla="*/ 4115 w 4115"/>
                              <a:gd name="T9" fmla="*/ 0 h 1792"/>
                            </a:gdLst>
                            <a:ahLst/>
                            <a:cxnLst>
                              <a:cxn ang="0">
                                <a:pos x="T0" y="T1"/>
                              </a:cxn>
                              <a:cxn ang="0">
                                <a:pos x="T2" y="T3"/>
                              </a:cxn>
                              <a:cxn ang="0">
                                <a:pos x="T4" y="T5"/>
                              </a:cxn>
                              <a:cxn ang="0">
                                <a:pos x="T6" y="T7"/>
                              </a:cxn>
                              <a:cxn ang="0">
                                <a:pos x="T8" y="T9"/>
                              </a:cxn>
                            </a:cxnLst>
                            <a:rect l="0" t="0" r="r" b="b"/>
                            <a:pathLst>
                              <a:path w="4115" h="1792">
                                <a:moveTo>
                                  <a:pt x="4115" y="0"/>
                                </a:moveTo>
                                <a:lnTo>
                                  <a:pt x="0" y="0"/>
                                </a:lnTo>
                                <a:lnTo>
                                  <a:pt x="0" y="1791"/>
                                </a:lnTo>
                                <a:lnTo>
                                  <a:pt x="4115" y="1791"/>
                                </a:lnTo>
                                <a:lnTo>
                                  <a:pt x="4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6"/>
                        <wps:cNvSpPr>
                          <a:spLocks/>
                        </wps:cNvSpPr>
                        <wps:spPr bwMode="auto">
                          <a:xfrm>
                            <a:off x="6205" y="5391"/>
                            <a:ext cx="4115" cy="1792"/>
                          </a:xfrm>
                          <a:custGeom>
                            <a:avLst/>
                            <a:gdLst>
                              <a:gd name="T0" fmla="*/ 0 w 4115"/>
                              <a:gd name="T1" fmla="*/ 1791 h 1792"/>
                              <a:gd name="T2" fmla="*/ 4115 w 4115"/>
                              <a:gd name="T3" fmla="*/ 1791 h 1792"/>
                              <a:gd name="T4" fmla="*/ 4115 w 4115"/>
                              <a:gd name="T5" fmla="*/ 0 h 1792"/>
                              <a:gd name="T6" fmla="*/ 0 w 4115"/>
                              <a:gd name="T7" fmla="*/ 0 h 1792"/>
                              <a:gd name="T8" fmla="*/ 0 w 4115"/>
                              <a:gd name="T9" fmla="*/ 1791 h 1792"/>
                            </a:gdLst>
                            <a:ahLst/>
                            <a:cxnLst>
                              <a:cxn ang="0">
                                <a:pos x="T0" y="T1"/>
                              </a:cxn>
                              <a:cxn ang="0">
                                <a:pos x="T2" y="T3"/>
                              </a:cxn>
                              <a:cxn ang="0">
                                <a:pos x="T4" y="T5"/>
                              </a:cxn>
                              <a:cxn ang="0">
                                <a:pos x="T6" y="T7"/>
                              </a:cxn>
                              <a:cxn ang="0">
                                <a:pos x="T8" y="T9"/>
                              </a:cxn>
                            </a:cxnLst>
                            <a:rect l="0" t="0" r="r" b="b"/>
                            <a:pathLst>
                              <a:path w="4115" h="1792">
                                <a:moveTo>
                                  <a:pt x="0" y="1791"/>
                                </a:moveTo>
                                <a:lnTo>
                                  <a:pt x="4115" y="1791"/>
                                </a:lnTo>
                                <a:lnTo>
                                  <a:pt x="4115" y="0"/>
                                </a:lnTo>
                                <a:lnTo>
                                  <a:pt x="0" y="0"/>
                                </a:lnTo>
                                <a:lnTo>
                                  <a:pt x="0" y="17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2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71" y="8405"/>
                            <a:ext cx="41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286" y="8443"/>
                            <a:ext cx="410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269"/>
                        <wps:cNvSpPr>
                          <a:spLocks/>
                        </wps:cNvSpPr>
                        <wps:spPr bwMode="auto">
                          <a:xfrm>
                            <a:off x="6205" y="8363"/>
                            <a:ext cx="4115" cy="1948"/>
                          </a:xfrm>
                          <a:custGeom>
                            <a:avLst/>
                            <a:gdLst>
                              <a:gd name="T0" fmla="*/ 4115 w 4115"/>
                              <a:gd name="T1" fmla="*/ 0 h 1948"/>
                              <a:gd name="T2" fmla="*/ 0 w 4115"/>
                              <a:gd name="T3" fmla="*/ 0 h 1948"/>
                              <a:gd name="T4" fmla="*/ 0 w 4115"/>
                              <a:gd name="T5" fmla="*/ 1947 h 1948"/>
                              <a:gd name="T6" fmla="*/ 4115 w 4115"/>
                              <a:gd name="T7" fmla="*/ 1947 h 1948"/>
                              <a:gd name="T8" fmla="*/ 4115 w 4115"/>
                              <a:gd name="T9" fmla="*/ 0 h 1948"/>
                            </a:gdLst>
                            <a:ahLst/>
                            <a:cxnLst>
                              <a:cxn ang="0">
                                <a:pos x="T0" y="T1"/>
                              </a:cxn>
                              <a:cxn ang="0">
                                <a:pos x="T2" y="T3"/>
                              </a:cxn>
                              <a:cxn ang="0">
                                <a:pos x="T4" y="T5"/>
                              </a:cxn>
                              <a:cxn ang="0">
                                <a:pos x="T6" y="T7"/>
                              </a:cxn>
                              <a:cxn ang="0">
                                <a:pos x="T8" y="T9"/>
                              </a:cxn>
                            </a:cxnLst>
                            <a:rect l="0" t="0" r="r" b="b"/>
                            <a:pathLst>
                              <a:path w="4115" h="1948">
                                <a:moveTo>
                                  <a:pt x="4115" y="0"/>
                                </a:moveTo>
                                <a:lnTo>
                                  <a:pt x="0" y="0"/>
                                </a:lnTo>
                                <a:lnTo>
                                  <a:pt x="0" y="1947"/>
                                </a:lnTo>
                                <a:lnTo>
                                  <a:pt x="4115" y="1947"/>
                                </a:lnTo>
                                <a:lnTo>
                                  <a:pt x="4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0"/>
                        <wps:cNvSpPr>
                          <a:spLocks/>
                        </wps:cNvSpPr>
                        <wps:spPr bwMode="auto">
                          <a:xfrm>
                            <a:off x="6205" y="8363"/>
                            <a:ext cx="4115" cy="1948"/>
                          </a:xfrm>
                          <a:custGeom>
                            <a:avLst/>
                            <a:gdLst>
                              <a:gd name="T0" fmla="*/ 0 w 4115"/>
                              <a:gd name="T1" fmla="*/ 1947 h 1948"/>
                              <a:gd name="T2" fmla="*/ 4115 w 4115"/>
                              <a:gd name="T3" fmla="*/ 1947 h 1948"/>
                              <a:gd name="T4" fmla="*/ 4115 w 4115"/>
                              <a:gd name="T5" fmla="*/ 0 h 1948"/>
                              <a:gd name="T6" fmla="*/ 0 w 4115"/>
                              <a:gd name="T7" fmla="*/ 0 h 1948"/>
                              <a:gd name="T8" fmla="*/ 0 w 4115"/>
                              <a:gd name="T9" fmla="*/ 1947 h 1948"/>
                            </a:gdLst>
                            <a:ahLst/>
                            <a:cxnLst>
                              <a:cxn ang="0">
                                <a:pos x="T0" y="T1"/>
                              </a:cxn>
                              <a:cxn ang="0">
                                <a:pos x="T2" y="T3"/>
                              </a:cxn>
                              <a:cxn ang="0">
                                <a:pos x="T4" y="T5"/>
                              </a:cxn>
                              <a:cxn ang="0">
                                <a:pos x="T6" y="T7"/>
                              </a:cxn>
                              <a:cxn ang="0">
                                <a:pos x="T8" y="T9"/>
                              </a:cxn>
                            </a:cxnLst>
                            <a:rect l="0" t="0" r="r" b="b"/>
                            <a:pathLst>
                              <a:path w="4115" h="1948">
                                <a:moveTo>
                                  <a:pt x="0" y="1947"/>
                                </a:moveTo>
                                <a:lnTo>
                                  <a:pt x="4115" y="1947"/>
                                </a:lnTo>
                                <a:lnTo>
                                  <a:pt x="4115" y="0"/>
                                </a:lnTo>
                                <a:lnTo>
                                  <a:pt x="0" y="0"/>
                                </a:lnTo>
                                <a:lnTo>
                                  <a:pt x="0" y="19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8" name="Group 271"/>
                        <wpg:cNvGrpSpPr>
                          <a:grpSpLocks/>
                        </wpg:cNvGrpSpPr>
                        <wpg:grpSpPr bwMode="auto">
                          <a:xfrm>
                            <a:off x="3815" y="1644"/>
                            <a:ext cx="20" cy="7983"/>
                            <a:chOff x="3815" y="1644"/>
                            <a:chExt cx="20" cy="7983"/>
                          </a:xfrm>
                        </wpg:grpSpPr>
                        <wps:wsp>
                          <wps:cNvPr id="369" name="Freeform 272"/>
                          <wps:cNvSpPr>
                            <a:spLocks/>
                          </wps:cNvSpPr>
                          <wps:spPr bwMode="auto">
                            <a:xfrm>
                              <a:off x="3815" y="1644"/>
                              <a:ext cx="20" cy="7983"/>
                            </a:xfrm>
                            <a:custGeom>
                              <a:avLst/>
                              <a:gdLst>
                                <a:gd name="T0" fmla="*/ 0 w 20"/>
                                <a:gd name="T1" fmla="*/ 7517 h 7983"/>
                                <a:gd name="T2" fmla="*/ 0 w 20"/>
                                <a:gd name="T3" fmla="*/ 7982 h 7983"/>
                              </a:gdLst>
                              <a:ahLst/>
                              <a:cxnLst>
                                <a:cxn ang="0">
                                  <a:pos x="T0" y="T1"/>
                                </a:cxn>
                                <a:cxn ang="0">
                                  <a:pos x="T2" y="T3"/>
                                </a:cxn>
                              </a:cxnLst>
                              <a:rect l="0" t="0" r="r" b="b"/>
                              <a:pathLst>
                                <a:path w="20" h="7983">
                                  <a:moveTo>
                                    <a:pt x="0" y="7517"/>
                                  </a:moveTo>
                                  <a:lnTo>
                                    <a:pt x="0" y="798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73"/>
                          <wps:cNvSpPr>
                            <a:spLocks/>
                          </wps:cNvSpPr>
                          <wps:spPr bwMode="auto">
                            <a:xfrm>
                              <a:off x="3815" y="1644"/>
                              <a:ext cx="20" cy="7983"/>
                            </a:xfrm>
                            <a:custGeom>
                              <a:avLst/>
                              <a:gdLst>
                                <a:gd name="T0" fmla="*/ 0 w 20"/>
                                <a:gd name="T1" fmla="*/ 5738 h 7983"/>
                                <a:gd name="T2" fmla="*/ 0 w 20"/>
                                <a:gd name="T3" fmla="*/ 6337 h 7983"/>
                              </a:gdLst>
                              <a:ahLst/>
                              <a:cxnLst>
                                <a:cxn ang="0">
                                  <a:pos x="T0" y="T1"/>
                                </a:cxn>
                                <a:cxn ang="0">
                                  <a:pos x="T2" y="T3"/>
                                </a:cxn>
                              </a:cxnLst>
                              <a:rect l="0" t="0" r="r" b="b"/>
                              <a:pathLst>
                                <a:path w="20" h="7983">
                                  <a:moveTo>
                                    <a:pt x="0" y="5738"/>
                                  </a:moveTo>
                                  <a:lnTo>
                                    <a:pt x="0" y="633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74"/>
                          <wps:cNvSpPr>
                            <a:spLocks/>
                          </wps:cNvSpPr>
                          <wps:spPr bwMode="auto">
                            <a:xfrm>
                              <a:off x="3815" y="1644"/>
                              <a:ext cx="20" cy="7983"/>
                            </a:xfrm>
                            <a:custGeom>
                              <a:avLst/>
                              <a:gdLst>
                                <a:gd name="T0" fmla="*/ 0 w 20"/>
                                <a:gd name="T1" fmla="*/ 4172 h 7983"/>
                                <a:gd name="T2" fmla="*/ 0 w 20"/>
                                <a:gd name="T3" fmla="*/ 4654 h 7983"/>
                              </a:gdLst>
                              <a:ahLst/>
                              <a:cxnLst>
                                <a:cxn ang="0">
                                  <a:pos x="T0" y="T1"/>
                                </a:cxn>
                                <a:cxn ang="0">
                                  <a:pos x="T2" y="T3"/>
                                </a:cxn>
                              </a:cxnLst>
                              <a:rect l="0" t="0" r="r" b="b"/>
                              <a:pathLst>
                                <a:path w="20" h="7983">
                                  <a:moveTo>
                                    <a:pt x="0" y="4172"/>
                                  </a:moveTo>
                                  <a:lnTo>
                                    <a:pt x="0" y="465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75"/>
                          <wps:cNvSpPr>
                            <a:spLocks/>
                          </wps:cNvSpPr>
                          <wps:spPr bwMode="auto">
                            <a:xfrm>
                              <a:off x="3815" y="1644"/>
                              <a:ext cx="20" cy="7983"/>
                            </a:xfrm>
                            <a:custGeom>
                              <a:avLst/>
                              <a:gdLst>
                                <a:gd name="T0" fmla="*/ 0 w 20"/>
                                <a:gd name="T1" fmla="*/ 2455 h 7983"/>
                                <a:gd name="T2" fmla="*/ 0 w 20"/>
                                <a:gd name="T3" fmla="*/ 2971 h 7983"/>
                              </a:gdLst>
                              <a:ahLst/>
                              <a:cxnLst>
                                <a:cxn ang="0">
                                  <a:pos x="T0" y="T1"/>
                                </a:cxn>
                                <a:cxn ang="0">
                                  <a:pos x="T2" y="T3"/>
                                </a:cxn>
                              </a:cxnLst>
                              <a:rect l="0" t="0" r="r" b="b"/>
                              <a:pathLst>
                                <a:path w="20" h="7983">
                                  <a:moveTo>
                                    <a:pt x="0" y="2455"/>
                                  </a:moveTo>
                                  <a:lnTo>
                                    <a:pt x="0" y="297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76"/>
                          <wps:cNvSpPr>
                            <a:spLocks/>
                          </wps:cNvSpPr>
                          <wps:spPr bwMode="auto">
                            <a:xfrm>
                              <a:off x="3815" y="1644"/>
                              <a:ext cx="20" cy="7983"/>
                            </a:xfrm>
                            <a:custGeom>
                              <a:avLst/>
                              <a:gdLst>
                                <a:gd name="T0" fmla="*/ 0 w 20"/>
                                <a:gd name="T1" fmla="*/ 0 h 7983"/>
                                <a:gd name="T2" fmla="*/ 0 w 20"/>
                                <a:gd name="T3" fmla="*/ 798 h 7983"/>
                              </a:gdLst>
                              <a:ahLst/>
                              <a:cxnLst>
                                <a:cxn ang="0">
                                  <a:pos x="T0" y="T1"/>
                                </a:cxn>
                                <a:cxn ang="0">
                                  <a:pos x="T2" y="T3"/>
                                </a:cxn>
                              </a:cxnLst>
                              <a:rect l="0" t="0" r="r" b="b"/>
                              <a:pathLst>
                                <a:path w="20" h="7983">
                                  <a:moveTo>
                                    <a:pt x="0" y="0"/>
                                  </a:moveTo>
                                  <a:lnTo>
                                    <a:pt x="0" y="798"/>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74" name="Picture 2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65" y="2482"/>
                            <a:ext cx="41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79" y="2520"/>
                            <a:ext cx="41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279"/>
                        <wps:cNvSpPr>
                          <a:spLocks/>
                        </wps:cNvSpPr>
                        <wps:spPr bwMode="auto">
                          <a:xfrm>
                            <a:off x="1800" y="2442"/>
                            <a:ext cx="4118" cy="1658"/>
                          </a:xfrm>
                          <a:custGeom>
                            <a:avLst/>
                            <a:gdLst>
                              <a:gd name="T0" fmla="*/ 4117 w 4118"/>
                              <a:gd name="T1" fmla="*/ 0 h 1658"/>
                              <a:gd name="T2" fmla="*/ 0 w 4118"/>
                              <a:gd name="T3" fmla="*/ 0 h 1658"/>
                              <a:gd name="T4" fmla="*/ 0 w 4118"/>
                              <a:gd name="T5" fmla="*/ 1657 h 1658"/>
                              <a:gd name="T6" fmla="*/ 4117 w 4118"/>
                              <a:gd name="T7" fmla="*/ 1657 h 1658"/>
                              <a:gd name="T8" fmla="*/ 4117 w 4118"/>
                              <a:gd name="T9" fmla="*/ 0 h 1658"/>
                            </a:gdLst>
                            <a:ahLst/>
                            <a:cxnLst>
                              <a:cxn ang="0">
                                <a:pos x="T0" y="T1"/>
                              </a:cxn>
                              <a:cxn ang="0">
                                <a:pos x="T2" y="T3"/>
                              </a:cxn>
                              <a:cxn ang="0">
                                <a:pos x="T4" y="T5"/>
                              </a:cxn>
                              <a:cxn ang="0">
                                <a:pos x="T6" y="T7"/>
                              </a:cxn>
                              <a:cxn ang="0">
                                <a:pos x="T8" y="T9"/>
                              </a:cxn>
                            </a:cxnLst>
                            <a:rect l="0" t="0" r="r" b="b"/>
                            <a:pathLst>
                              <a:path w="4118" h="1658">
                                <a:moveTo>
                                  <a:pt x="4117" y="0"/>
                                </a:moveTo>
                                <a:lnTo>
                                  <a:pt x="0" y="0"/>
                                </a:lnTo>
                                <a:lnTo>
                                  <a:pt x="0" y="1657"/>
                                </a:lnTo>
                                <a:lnTo>
                                  <a:pt x="4117" y="1657"/>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80"/>
                        <wps:cNvSpPr>
                          <a:spLocks/>
                        </wps:cNvSpPr>
                        <wps:spPr bwMode="auto">
                          <a:xfrm>
                            <a:off x="1800" y="2442"/>
                            <a:ext cx="4118" cy="1658"/>
                          </a:xfrm>
                          <a:custGeom>
                            <a:avLst/>
                            <a:gdLst>
                              <a:gd name="T0" fmla="*/ 0 w 4118"/>
                              <a:gd name="T1" fmla="*/ 1657 h 1658"/>
                              <a:gd name="T2" fmla="*/ 4117 w 4118"/>
                              <a:gd name="T3" fmla="*/ 1657 h 1658"/>
                              <a:gd name="T4" fmla="*/ 4117 w 4118"/>
                              <a:gd name="T5" fmla="*/ 0 h 1658"/>
                              <a:gd name="T6" fmla="*/ 0 w 4118"/>
                              <a:gd name="T7" fmla="*/ 0 h 1658"/>
                              <a:gd name="T8" fmla="*/ 0 w 4118"/>
                              <a:gd name="T9" fmla="*/ 1657 h 1658"/>
                            </a:gdLst>
                            <a:ahLst/>
                            <a:cxnLst>
                              <a:cxn ang="0">
                                <a:pos x="T0" y="T1"/>
                              </a:cxn>
                              <a:cxn ang="0">
                                <a:pos x="T2" y="T3"/>
                              </a:cxn>
                              <a:cxn ang="0">
                                <a:pos x="T4" y="T5"/>
                              </a:cxn>
                              <a:cxn ang="0">
                                <a:pos x="T6" y="T7"/>
                              </a:cxn>
                              <a:cxn ang="0">
                                <a:pos x="T8" y="T9"/>
                              </a:cxn>
                            </a:cxnLst>
                            <a:rect l="0" t="0" r="r" b="b"/>
                            <a:pathLst>
                              <a:path w="4118" h="1658">
                                <a:moveTo>
                                  <a:pt x="0" y="1657"/>
                                </a:moveTo>
                                <a:lnTo>
                                  <a:pt x="4117" y="1657"/>
                                </a:lnTo>
                                <a:lnTo>
                                  <a:pt x="4117" y="0"/>
                                </a:lnTo>
                                <a:lnTo>
                                  <a:pt x="0" y="0"/>
                                </a:lnTo>
                                <a:lnTo>
                                  <a:pt x="0" y="1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2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65" y="4656"/>
                            <a:ext cx="414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79" y="4692"/>
                            <a:ext cx="410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283"/>
                        <wps:cNvSpPr>
                          <a:spLocks/>
                        </wps:cNvSpPr>
                        <wps:spPr bwMode="auto">
                          <a:xfrm>
                            <a:off x="1800" y="4615"/>
                            <a:ext cx="4118" cy="1202"/>
                          </a:xfrm>
                          <a:custGeom>
                            <a:avLst/>
                            <a:gdLst>
                              <a:gd name="T0" fmla="*/ 4117 w 4118"/>
                              <a:gd name="T1" fmla="*/ 0 h 1202"/>
                              <a:gd name="T2" fmla="*/ 0 w 4118"/>
                              <a:gd name="T3" fmla="*/ 0 h 1202"/>
                              <a:gd name="T4" fmla="*/ 0 w 4118"/>
                              <a:gd name="T5" fmla="*/ 1201 h 1202"/>
                              <a:gd name="T6" fmla="*/ 4117 w 4118"/>
                              <a:gd name="T7" fmla="*/ 1201 h 1202"/>
                              <a:gd name="T8" fmla="*/ 4117 w 4118"/>
                              <a:gd name="T9" fmla="*/ 0 h 1202"/>
                            </a:gdLst>
                            <a:ahLst/>
                            <a:cxnLst>
                              <a:cxn ang="0">
                                <a:pos x="T0" y="T1"/>
                              </a:cxn>
                              <a:cxn ang="0">
                                <a:pos x="T2" y="T3"/>
                              </a:cxn>
                              <a:cxn ang="0">
                                <a:pos x="T4" y="T5"/>
                              </a:cxn>
                              <a:cxn ang="0">
                                <a:pos x="T6" y="T7"/>
                              </a:cxn>
                              <a:cxn ang="0">
                                <a:pos x="T8" y="T9"/>
                              </a:cxn>
                            </a:cxnLst>
                            <a:rect l="0" t="0" r="r" b="b"/>
                            <a:pathLst>
                              <a:path w="4118" h="1202">
                                <a:moveTo>
                                  <a:pt x="4117" y="0"/>
                                </a:moveTo>
                                <a:lnTo>
                                  <a:pt x="0" y="0"/>
                                </a:lnTo>
                                <a:lnTo>
                                  <a:pt x="0" y="1201"/>
                                </a:lnTo>
                                <a:lnTo>
                                  <a:pt x="4117" y="1201"/>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4"/>
                        <wps:cNvSpPr>
                          <a:spLocks/>
                        </wps:cNvSpPr>
                        <wps:spPr bwMode="auto">
                          <a:xfrm>
                            <a:off x="1800" y="4615"/>
                            <a:ext cx="4118" cy="1202"/>
                          </a:xfrm>
                          <a:custGeom>
                            <a:avLst/>
                            <a:gdLst>
                              <a:gd name="T0" fmla="*/ 0 w 4118"/>
                              <a:gd name="T1" fmla="*/ 1201 h 1202"/>
                              <a:gd name="T2" fmla="*/ 4117 w 4118"/>
                              <a:gd name="T3" fmla="*/ 1201 h 1202"/>
                              <a:gd name="T4" fmla="*/ 4117 w 4118"/>
                              <a:gd name="T5" fmla="*/ 0 h 1202"/>
                              <a:gd name="T6" fmla="*/ 0 w 4118"/>
                              <a:gd name="T7" fmla="*/ 0 h 1202"/>
                              <a:gd name="T8" fmla="*/ 0 w 4118"/>
                              <a:gd name="T9" fmla="*/ 1201 h 1202"/>
                            </a:gdLst>
                            <a:ahLst/>
                            <a:cxnLst>
                              <a:cxn ang="0">
                                <a:pos x="T0" y="T1"/>
                              </a:cxn>
                              <a:cxn ang="0">
                                <a:pos x="T2" y="T3"/>
                              </a:cxn>
                              <a:cxn ang="0">
                                <a:pos x="T4" y="T5"/>
                              </a:cxn>
                              <a:cxn ang="0">
                                <a:pos x="T6" y="T7"/>
                              </a:cxn>
                              <a:cxn ang="0">
                                <a:pos x="T8" y="T9"/>
                              </a:cxn>
                            </a:cxnLst>
                            <a:rect l="0" t="0" r="r" b="b"/>
                            <a:pathLst>
                              <a:path w="4118" h="1202">
                                <a:moveTo>
                                  <a:pt x="0" y="1201"/>
                                </a:moveTo>
                                <a:lnTo>
                                  <a:pt x="4117" y="1201"/>
                                </a:lnTo>
                                <a:lnTo>
                                  <a:pt x="4117" y="0"/>
                                </a:lnTo>
                                <a:lnTo>
                                  <a:pt x="0" y="0"/>
                                </a:lnTo>
                                <a:lnTo>
                                  <a:pt x="0" y="12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2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65" y="6338"/>
                            <a:ext cx="414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79" y="6377"/>
                            <a:ext cx="41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287"/>
                        <wps:cNvSpPr>
                          <a:spLocks/>
                        </wps:cNvSpPr>
                        <wps:spPr bwMode="auto">
                          <a:xfrm>
                            <a:off x="1800" y="6298"/>
                            <a:ext cx="4118" cy="1084"/>
                          </a:xfrm>
                          <a:custGeom>
                            <a:avLst/>
                            <a:gdLst>
                              <a:gd name="T0" fmla="*/ 4117 w 4118"/>
                              <a:gd name="T1" fmla="*/ 0 h 1084"/>
                              <a:gd name="T2" fmla="*/ 0 w 4118"/>
                              <a:gd name="T3" fmla="*/ 0 h 1084"/>
                              <a:gd name="T4" fmla="*/ 0 w 4118"/>
                              <a:gd name="T5" fmla="*/ 1083 h 1084"/>
                              <a:gd name="T6" fmla="*/ 4117 w 4118"/>
                              <a:gd name="T7" fmla="*/ 1083 h 1084"/>
                              <a:gd name="T8" fmla="*/ 4117 w 4118"/>
                              <a:gd name="T9" fmla="*/ 0 h 1084"/>
                            </a:gdLst>
                            <a:ahLst/>
                            <a:cxnLst>
                              <a:cxn ang="0">
                                <a:pos x="T0" y="T1"/>
                              </a:cxn>
                              <a:cxn ang="0">
                                <a:pos x="T2" y="T3"/>
                              </a:cxn>
                              <a:cxn ang="0">
                                <a:pos x="T4" y="T5"/>
                              </a:cxn>
                              <a:cxn ang="0">
                                <a:pos x="T6" y="T7"/>
                              </a:cxn>
                              <a:cxn ang="0">
                                <a:pos x="T8" y="T9"/>
                              </a:cxn>
                            </a:cxnLst>
                            <a:rect l="0" t="0" r="r" b="b"/>
                            <a:pathLst>
                              <a:path w="4118" h="1084">
                                <a:moveTo>
                                  <a:pt x="4117" y="0"/>
                                </a:moveTo>
                                <a:lnTo>
                                  <a:pt x="0" y="0"/>
                                </a:lnTo>
                                <a:lnTo>
                                  <a:pt x="0" y="1083"/>
                                </a:lnTo>
                                <a:lnTo>
                                  <a:pt x="4117" y="1083"/>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88"/>
                        <wps:cNvSpPr>
                          <a:spLocks/>
                        </wps:cNvSpPr>
                        <wps:spPr bwMode="auto">
                          <a:xfrm>
                            <a:off x="1800" y="6298"/>
                            <a:ext cx="4118" cy="1084"/>
                          </a:xfrm>
                          <a:custGeom>
                            <a:avLst/>
                            <a:gdLst>
                              <a:gd name="T0" fmla="*/ 0 w 4118"/>
                              <a:gd name="T1" fmla="*/ 1083 h 1084"/>
                              <a:gd name="T2" fmla="*/ 4117 w 4118"/>
                              <a:gd name="T3" fmla="*/ 1083 h 1084"/>
                              <a:gd name="T4" fmla="*/ 4117 w 4118"/>
                              <a:gd name="T5" fmla="*/ 0 h 1084"/>
                              <a:gd name="T6" fmla="*/ 0 w 4118"/>
                              <a:gd name="T7" fmla="*/ 0 h 1084"/>
                              <a:gd name="T8" fmla="*/ 0 w 4118"/>
                              <a:gd name="T9" fmla="*/ 1083 h 1084"/>
                            </a:gdLst>
                            <a:ahLst/>
                            <a:cxnLst>
                              <a:cxn ang="0">
                                <a:pos x="T0" y="T1"/>
                              </a:cxn>
                              <a:cxn ang="0">
                                <a:pos x="T2" y="T3"/>
                              </a:cxn>
                              <a:cxn ang="0">
                                <a:pos x="T4" y="T5"/>
                              </a:cxn>
                              <a:cxn ang="0">
                                <a:pos x="T6" y="T7"/>
                              </a:cxn>
                              <a:cxn ang="0">
                                <a:pos x="T8" y="T9"/>
                              </a:cxn>
                            </a:cxnLst>
                            <a:rect l="0" t="0" r="r" b="b"/>
                            <a:pathLst>
                              <a:path w="4118" h="1084">
                                <a:moveTo>
                                  <a:pt x="0" y="1083"/>
                                </a:moveTo>
                                <a:lnTo>
                                  <a:pt x="4117" y="1083"/>
                                </a:lnTo>
                                <a:lnTo>
                                  <a:pt x="4117" y="0"/>
                                </a:lnTo>
                                <a:lnTo>
                                  <a:pt x="0" y="0"/>
                                </a:lnTo>
                                <a:lnTo>
                                  <a:pt x="0" y="10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2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65" y="8021"/>
                            <a:ext cx="414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79" y="8059"/>
                            <a:ext cx="41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291"/>
                        <wps:cNvSpPr>
                          <a:spLocks/>
                        </wps:cNvSpPr>
                        <wps:spPr bwMode="auto">
                          <a:xfrm>
                            <a:off x="1800" y="7981"/>
                            <a:ext cx="4118" cy="1181"/>
                          </a:xfrm>
                          <a:custGeom>
                            <a:avLst/>
                            <a:gdLst>
                              <a:gd name="T0" fmla="*/ 4117 w 4118"/>
                              <a:gd name="T1" fmla="*/ 0 h 1181"/>
                              <a:gd name="T2" fmla="*/ 0 w 4118"/>
                              <a:gd name="T3" fmla="*/ 0 h 1181"/>
                              <a:gd name="T4" fmla="*/ 0 w 4118"/>
                              <a:gd name="T5" fmla="*/ 1180 h 1181"/>
                              <a:gd name="T6" fmla="*/ 4117 w 4118"/>
                              <a:gd name="T7" fmla="*/ 1180 h 1181"/>
                              <a:gd name="T8" fmla="*/ 4117 w 4118"/>
                              <a:gd name="T9" fmla="*/ 0 h 1181"/>
                            </a:gdLst>
                            <a:ahLst/>
                            <a:cxnLst>
                              <a:cxn ang="0">
                                <a:pos x="T0" y="T1"/>
                              </a:cxn>
                              <a:cxn ang="0">
                                <a:pos x="T2" y="T3"/>
                              </a:cxn>
                              <a:cxn ang="0">
                                <a:pos x="T4" y="T5"/>
                              </a:cxn>
                              <a:cxn ang="0">
                                <a:pos x="T6" y="T7"/>
                              </a:cxn>
                              <a:cxn ang="0">
                                <a:pos x="T8" y="T9"/>
                              </a:cxn>
                            </a:cxnLst>
                            <a:rect l="0" t="0" r="r" b="b"/>
                            <a:pathLst>
                              <a:path w="4118" h="1181">
                                <a:moveTo>
                                  <a:pt x="4117" y="0"/>
                                </a:moveTo>
                                <a:lnTo>
                                  <a:pt x="0" y="0"/>
                                </a:lnTo>
                                <a:lnTo>
                                  <a:pt x="0" y="1180"/>
                                </a:lnTo>
                                <a:lnTo>
                                  <a:pt x="4117" y="1180"/>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92"/>
                        <wps:cNvSpPr>
                          <a:spLocks/>
                        </wps:cNvSpPr>
                        <wps:spPr bwMode="auto">
                          <a:xfrm>
                            <a:off x="1800" y="7981"/>
                            <a:ext cx="4118" cy="1181"/>
                          </a:xfrm>
                          <a:custGeom>
                            <a:avLst/>
                            <a:gdLst>
                              <a:gd name="T0" fmla="*/ 0 w 4118"/>
                              <a:gd name="T1" fmla="*/ 1180 h 1181"/>
                              <a:gd name="T2" fmla="*/ 4117 w 4118"/>
                              <a:gd name="T3" fmla="*/ 1180 h 1181"/>
                              <a:gd name="T4" fmla="*/ 4117 w 4118"/>
                              <a:gd name="T5" fmla="*/ 0 h 1181"/>
                              <a:gd name="T6" fmla="*/ 0 w 4118"/>
                              <a:gd name="T7" fmla="*/ 0 h 1181"/>
                              <a:gd name="T8" fmla="*/ 0 w 4118"/>
                              <a:gd name="T9" fmla="*/ 1180 h 1181"/>
                            </a:gdLst>
                            <a:ahLst/>
                            <a:cxnLst>
                              <a:cxn ang="0">
                                <a:pos x="T0" y="T1"/>
                              </a:cxn>
                              <a:cxn ang="0">
                                <a:pos x="T2" y="T3"/>
                              </a:cxn>
                              <a:cxn ang="0">
                                <a:pos x="T4" y="T5"/>
                              </a:cxn>
                              <a:cxn ang="0">
                                <a:pos x="T6" y="T7"/>
                              </a:cxn>
                              <a:cxn ang="0">
                                <a:pos x="T8" y="T9"/>
                              </a:cxn>
                            </a:cxnLst>
                            <a:rect l="0" t="0" r="r" b="b"/>
                            <a:pathLst>
                              <a:path w="4118" h="1181">
                                <a:moveTo>
                                  <a:pt x="0" y="1180"/>
                                </a:moveTo>
                                <a:lnTo>
                                  <a:pt x="4117" y="1180"/>
                                </a:lnTo>
                                <a:lnTo>
                                  <a:pt x="4117" y="0"/>
                                </a:lnTo>
                                <a:lnTo>
                                  <a:pt x="0" y="0"/>
                                </a:lnTo>
                                <a:lnTo>
                                  <a:pt x="0" y="1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2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65" y="9667"/>
                            <a:ext cx="41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79" y="9706"/>
                            <a:ext cx="41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295"/>
                        <wps:cNvSpPr>
                          <a:spLocks/>
                        </wps:cNvSpPr>
                        <wps:spPr bwMode="auto">
                          <a:xfrm>
                            <a:off x="1800" y="9627"/>
                            <a:ext cx="4118" cy="870"/>
                          </a:xfrm>
                          <a:custGeom>
                            <a:avLst/>
                            <a:gdLst>
                              <a:gd name="T0" fmla="*/ 4117 w 4118"/>
                              <a:gd name="T1" fmla="*/ 0 h 870"/>
                              <a:gd name="T2" fmla="*/ 0 w 4118"/>
                              <a:gd name="T3" fmla="*/ 0 h 870"/>
                              <a:gd name="T4" fmla="*/ 0 w 4118"/>
                              <a:gd name="T5" fmla="*/ 869 h 870"/>
                              <a:gd name="T6" fmla="*/ 4117 w 4118"/>
                              <a:gd name="T7" fmla="*/ 869 h 870"/>
                              <a:gd name="T8" fmla="*/ 4117 w 4118"/>
                              <a:gd name="T9" fmla="*/ 0 h 870"/>
                            </a:gdLst>
                            <a:ahLst/>
                            <a:cxnLst>
                              <a:cxn ang="0">
                                <a:pos x="T0" y="T1"/>
                              </a:cxn>
                              <a:cxn ang="0">
                                <a:pos x="T2" y="T3"/>
                              </a:cxn>
                              <a:cxn ang="0">
                                <a:pos x="T4" y="T5"/>
                              </a:cxn>
                              <a:cxn ang="0">
                                <a:pos x="T6" y="T7"/>
                              </a:cxn>
                              <a:cxn ang="0">
                                <a:pos x="T8" y="T9"/>
                              </a:cxn>
                            </a:cxnLst>
                            <a:rect l="0" t="0" r="r" b="b"/>
                            <a:pathLst>
                              <a:path w="4118" h="870">
                                <a:moveTo>
                                  <a:pt x="4117" y="0"/>
                                </a:moveTo>
                                <a:lnTo>
                                  <a:pt x="0" y="0"/>
                                </a:lnTo>
                                <a:lnTo>
                                  <a:pt x="0" y="869"/>
                                </a:lnTo>
                                <a:lnTo>
                                  <a:pt x="4117" y="869"/>
                                </a:lnTo>
                                <a:lnTo>
                                  <a:pt x="4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6"/>
                        <wps:cNvSpPr>
                          <a:spLocks/>
                        </wps:cNvSpPr>
                        <wps:spPr bwMode="auto">
                          <a:xfrm>
                            <a:off x="1800" y="9627"/>
                            <a:ext cx="4118" cy="870"/>
                          </a:xfrm>
                          <a:custGeom>
                            <a:avLst/>
                            <a:gdLst>
                              <a:gd name="T0" fmla="*/ 0 w 4118"/>
                              <a:gd name="T1" fmla="*/ 869 h 870"/>
                              <a:gd name="T2" fmla="*/ 4117 w 4118"/>
                              <a:gd name="T3" fmla="*/ 869 h 870"/>
                              <a:gd name="T4" fmla="*/ 4117 w 4118"/>
                              <a:gd name="T5" fmla="*/ 0 h 870"/>
                              <a:gd name="T6" fmla="*/ 0 w 4118"/>
                              <a:gd name="T7" fmla="*/ 0 h 870"/>
                              <a:gd name="T8" fmla="*/ 0 w 4118"/>
                              <a:gd name="T9" fmla="*/ 869 h 870"/>
                            </a:gdLst>
                            <a:ahLst/>
                            <a:cxnLst>
                              <a:cxn ang="0">
                                <a:pos x="T0" y="T1"/>
                              </a:cxn>
                              <a:cxn ang="0">
                                <a:pos x="T2" y="T3"/>
                              </a:cxn>
                              <a:cxn ang="0">
                                <a:pos x="T4" y="T5"/>
                              </a:cxn>
                              <a:cxn ang="0">
                                <a:pos x="T6" y="T7"/>
                              </a:cxn>
                              <a:cxn ang="0">
                                <a:pos x="T8" y="T9"/>
                              </a:cxn>
                            </a:cxnLst>
                            <a:rect l="0" t="0" r="r" b="b"/>
                            <a:pathLst>
                              <a:path w="4118" h="870">
                                <a:moveTo>
                                  <a:pt x="0" y="869"/>
                                </a:moveTo>
                                <a:lnTo>
                                  <a:pt x="4117" y="869"/>
                                </a:lnTo>
                                <a:lnTo>
                                  <a:pt x="4117" y="0"/>
                                </a:lnTo>
                                <a:lnTo>
                                  <a:pt x="0" y="0"/>
                                </a:lnTo>
                                <a:lnTo>
                                  <a:pt x="0" y="8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2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65" y="518"/>
                            <a:ext cx="130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79" y="554"/>
                            <a:ext cx="130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299"/>
                        <wps:cNvSpPr>
                          <a:spLocks/>
                        </wps:cNvSpPr>
                        <wps:spPr bwMode="auto">
                          <a:xfrm>
                            <a:off x="1800" y="477"/>
                            <a:ext cx="13038" cy="1165"/>
                          </a:xfrm>
                          <a:custGeom>
                            <a:avLst/>
                            <a:gdLst>
                              <a:gd name="T0" fmla="*/ 13037 w 13038"/>
                              <a:gd name="T1" fmla="*/ 0 h 1165"/>
                              <a:gd name="T2" fmla="*/ 0 w 13038"/>
                              <a:gd name="T3" fmla="*/ 0 h 1165"/>
                              <a:gd name="T4" fmla="*/ 0 w 13038"/>
                              <a:gd name="T5" fmla="*/ 1164 h 1165"/>
                              <a:gd name="T6" fmla="*/ 13037 w 13038"/>
                              <a:gd name="T7" fmla="*/ 1164 h 1165"/>
                              <a:gd name="T8" fmla="*/ 13037 w 13038"/>
                              <a:gd name="T9" fmla="*/ 0 h 1165"/>
                            </a:gdLst>
                            <a:ahLst/>
                            <a:cxnLst>
                              <a:cxn ang="0">
                                <a:pos x="T0" y="T1"/>
                              </a:cxn>
                              <a:cxn ang="0">
                                <a:pos x="T2" y="T3"/>
                              </a:cxn>
                              <a:cxn ang="0">
                                <a:pos x="T4" y="T5"/>
                              </a:cxn>
                              <a:cxn ang="0">
                                <a:pos x="T6" y="T7"/>
                              </a:cxn>
                              <a:cxn ang="0">
                                <a:pos x="T8" y="T9"/>
                              </a:cxn>
                            </a:cxnLst>
                            <a:rect l="0" t="0" r="r" b="b"/>
                            <a:pathLst>
                              <a:path w="13038" h="1165">
                                <a:moveTo>
                                  <a:pt x="13037" y="0"/>
                                </a:moveTo>
                                <a:lnTo>
                                  <a:pt x="0" y="0"/>
                                </a:lnTo>
                                <a:lnTo>
                                  <a:pt x="0" y="1164"/>
                                </a:lnTo>
                                <a:lnTo>
                                  <a:pt x="13037" y="1164"/>
                                </a:lnTo>
                                <a:lnTo>
                                  <a:pt x="130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00"/>
                        <wps:cNvSpPr>
                          <a:spLocks/>
                        </wps:cNvSpPr>
                        <wps:spPr bwMode="auto">
                          <a:xfrm>
                            <a:off x="1800" y="477"/>
                            <a:ext cx="13038" cy="1165"/>
                          </a:xfrm>
                          <a:custGeom>
                            <a:avLst/>
                            <a:gdLst>
                              <a:gd name="T0" fmla="*/ 0 w 13038"/>
                              <a:gd name="T1" fmla="*/ 1164 h 1165"/>
                              <a:gd name="T2" fmla="*/ 13037 w 13038"/>
                              <a:gd name="T3" fmla="*/ 1164 h 1165"/>
                              <a:gd name="T4" fmla="*/ 13037 w 13038"/>
                              <a:gd name="T5" fmla="*/ 0 h 1165"/>
                              <a:gd name="T6" fmla="*/ 0 w 13038"/>
                              <a:gd name="T7" fmla="*/ 0 h 1165"/>
                              <a:gd name="T8" fmla="*/ 0 w 13038"/>
                              <a:gd name="T9" fmla="*/ 1164 h 1165"/>
                            </a:gdLst>
                            <a:ahLst/>
                            <a:cxnLst>
                              <a:cxn ang="0">
                                <a:pos x="T0" y="T1"/>
                              </a:cxn>
                              <a:cxn ang="0">
                                <a:pos x="T2" y="T3"/>
                              </a:cxn>
                              <a:cxn ang="0">
                                <a:pos x="T4" y="T5"/>
                              </a:cxn>
                              <a:cxn ang="0">
                                <a:pos x="T6" y="T7"/>
                              </a:cxn>
                              <a:cxn ang="0">
                                <a:pos x="T8" y="T9"/>
                              </a:cxn>
                            </a:cxnLst>
                            <a:rect l="0" t="0" r="r" b="b"/>
                            <a:pathLst>
                              <a:path w="13038" h="1165">
                                <a:moveTo>
                                  <a:pt x="0" y="1164"/>
                                </a:moveTo>
                                <a:lnTo>
                                  <a:pt x="13037" y="1164"/>
                                </a:lnTo>
                                <a:lnTo>
                                  <a:pt x="13037" y="0"/>
                                </a:lnTo>
                                <a:lnTo>
                                  <a:pt x="0" y="0"/>
                                </a:lnTo>
                                <a:lnTo>
                                  <a:pt x="0" y="1164"/>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662" y="648"/>
                            <a:ext cx="93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89.6pt;margin-top:23.5pt;width:656.7pt;height:504.4pt;z-index:-251661312;mso-position-horizontal-relative:page;mso-position-vertical-relative:page" coordorigin="1792,470" coordsize="13134,1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" o:allowincell="f">
                <v:group id="Group 239" o:spid="_x0000_s1027" style="position:absolute;left:12702;top:1644;width:20;height:6734" coordorigin="12702,1644" coordsize="20,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40" o:spid="_x0000_s1028" style="position:absolute;left:12702;top:1644;width:20;height:6734;visibility:visible;mso-wrap-style:square;v-text-anchor:top" coordsize="20,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By8UA&#10;AADcAAAADwAAAGRycy9kb3ducmV2LnhtbESPT2sCMRDF74V+hzCCt5p1hdauRiliQepB/HPpbdyM&#10;m8XNJGxSXb+9EYQeH2/e782bzjvbiAu1oXasYDjIQBCXTtdcKTjsv9/GIEJE1tg4JgU3CjCfvb5M&#10;sdDuylu67GIlEoRDgQpMjL6QMpSGLIaB88TJO7nWYkyyraRu8ZrgtpF5lr1LizWnBoOeFobK8+7P&#10;pjeWm1M3zL3Pzedq//NL6+OB1kr1e93XBESkLv4fP9MrrWA0+oDHmEQ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4HLxQAAANwAAAAPAAAAAAAAAAAAAAAAAJgCAABkcnMv&#10;ZG93bnJldi54bWxQSwUGAAAAAAQABAD1AAAAigMAAAAA&#10;" path="m,5558l,6733e" filled="f" strokeweight="2.25pt">
                    <v:path arrowok="t" o:connecttype="custom" o:connectlocs="0,5558;0,6733" o:connectangles="0,0"/>
                  </v:shape>
                  <v:shape id="Freeform 241" o:spid="_x0000_s1029" style="position:absolute;left:12702;top:1644;width:20;height:6734;visibility:visible;mso-wrap-style:square;v-text-anchor:top" coordsize="20,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VucUA&#10;AADcAAAADwAAAGRycy9kb3ducmV2LnhtbESPwWoCMRCG70LfIUyhN826grRbo5TSgtSDVL30Nt2M&#10;m6WbSdikur69cxA8Dv/833yzWA2+UyfqUxvYwHRSgCKug225MXDYf46fQaWMbLELTAYulGC1fBgt&#10;sLLhzN902uVGCYRThQZczrHSOtWOPKZJiMSSHUPvMcvYN9r2eBa473RZFHPtsWW54DDSu6P6b/fv&#10;ReNjexymZYyle1nvv35o83ugjTFPj8PbK6hMQ74v39pra2A2E1t5Rgi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BW5xQAAANwAAAAPAAAAAAAAAAAAAAAAAJgCAABkcnMv&#10;ZG93bnJldi54bWxQSwUGAAAAAAQABAD1AAAAigMAAAAA&#10;" path="m,2715l,3747e" filled="f" strokeweight="2.25pt">
                    <v:path arrowok="t" o:connecttype="custom" o:connectlocs="0,2715;0,3747" o:connectangles="0,0"/>
                  </v:shape>
                  <v:shape id="Freeform 242" o:spid="_x0000_s1030" style="position:absolute;left:12702;top:1644;width:20;height:6734;visibility:visible;mso-wrap-style:square;v-text-anchor:top" coordsize="20,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wIsQA&#10;AADcAAAADwAAAGRycy9kb3ducmV2LnhtbESPQWsCMRCF7wX/QxjBW826gtTVKCItiB6k6qW36Wbc&#10;LG4mYRN1/fdGKPT4ePO+N2++7GwjbtSG2rGC0TADQVw6XXOl4HT8ev8AESKyxsYxKXhQgOWi9zbH&#10;Qrs7f9PtECuRIBwKVGBi9IWUoTRkMQydJ07e2bUWY5JtJXWL9wS3jcyzbCIt1pwaDHpaGyovh6tN&#10;b3zuz90o9z43081x+0O73xPtlBr0u9UMRKQu/h//pTdawXg8hdeYR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sCLEAAAA3AAAAA8AAAAAAAAAAAAAAAAAmAIAAGRycy9k&#10;b3ducmV2LnhtbFBLBQYAAAAABAAEAPUAAACJAwAAAAA=&#10;" path="m,l,772e" filled="f" strokeweight="2.25pt">
                    <v:path arrowok="t" o:connecttype="custom" o:connectlocs="0,0;0,772" o:connectangles="0,0"/>
                  </v:shape>
                </v:group>
                <v:shape id="Picture 243" o:spid="_x0000_s1031" type="#_x0000_t75" style="position:absolute;left:10716;top:2458;width:414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sNjCAAAA3AAAAA8AAABkcnMvZG93bnJldi54bWxET89rwjAUvgv7H8Ib7KZppytSTWUMBtPT&#10;Vr14eybPpqx56Zqo9b9fDoMdP77f683oOnGlIbSeFeSzDASx9qblRsFh/z5dgggR2WDnmRTcKcCm&#10;epissTT+xl90rWMjUgiHEhXYGPtSyqAtOQwz3xMn7uwHhzHBoZFmwFsKd518zrJCOmw5NVjs6c2S&#10;/q4vTsHnpT24bZ2f9OLnrovj7mVu41Gpp8fxdQUi0hj/xX/uD6Ngvkjz05l0BGT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WrDYwgAAANwAAAAPAAAAAAAAAAAAAAAAAJ8C&#10;AABkcnMvZG93bnJldi54bWxQSwUGAAAAAAQABAD3AAAAjgMAAAAA&#10;">
                  <v:imagedata r:id="rId87" o:title=""/>
                </v:shape>
                <v:shape id="Picture 244" o:spid="_x0000_s1032" type="#_x0000_t75" style="position:absolute;left:10730;top:2496;width:410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wgHGAAAA3AAAAA8AAABkcnMvZG93bnJldi54bWxEj19PwjAUxd9N+A7NJfFNuokQnRSCoASe&#10;DGiIj5f1si2st0tbt/ntrQmJjyfnzy9ntuhNLVpyvrKsIB0lIIhzqysuFHx+vN09gvABWWNtmRT8&#10;kIfFfHAzw0zbjvfUHkIh4gj7DBWUITSZlD4vyaAf2YY4emfrDIYoXSG1wy6Om1reJ8lUGqw4Ekps&#10;aFVSfjl8mwiZmpf8Kz2971/Xbjc5dpt2/XRU6nbYL59BBOrDf/ja3moF44cU/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jCAcYAAADcAAAADwAAAAAAAAAAAAAA&#10;AACfAgAAZHJzL2Rvd25yZXYueG1sUEsFBgAAAAAEAAQA9wAAAJIDAAAAAA==&#10;">
                  <v:imagedata r:id="rId88" o:title=""/>
                </v:shape>
                <v:shape id="Freeform 245" o:spid="_x0000_s1033" style="position:absolute;left:10650;top:2417;width:4118;height:1943;visibility:visible;mso-wrap-style:square;v-text-anchor:top" coordsize="4118,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xcMYA&#10;AADcAAAADwAAAGRycy9kb3ducmV2LnhtbESPW2sCMRSE3wv9D+EIvhTNeqnI1iheEPSxWsHH4+Z0&#10;s3Zzsm6irv++KQh9HGbmG2Yya2wpblT7wrGCXjcBQZw5XXCu4Gu/7oxB+ICssXRMCh7kYTZ9fZlg&#10;qt2dP+m2C7mIEPYpKjAhVKmUPjNk0XddRRy9b1dbDFHWudQ13iPclrKfJCNpseC4YLCipaHsZ3e1&#10;Cq6P42HeVOeFWb+9X7LtnrerEyvVbjXzDxCBmvAffrY3WsFg2Ie/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xcMYAAADcAAAADwAAAAAAAAAAAAAAAACYAgAAZHJz&#10;L2Rvd25yZXYueG1sUEsFBgAAAAAEAAQA9QAAAIsDAAAAAA==&#10;" path="m4117,l,,,1942r4117,l4117,xe" stroked="f">
                  <v:path arrowok="t" o:connecttype="custom" o:connectlocs="4117,0;0,0;0,1942;4117,1942;4117,0" o:connectangles="0,0,0,0,0"/>
                </v:shape>
                <v:shape id="Freeform 246" o:spid="_x0000_s1034" style="position:absolute;left:10650;top:2417;width:4118;height:1943;visibility:visible;mso-wrap-style:square;v-text-anchor:top" coordsize="4118,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CsYA&#10;AADcAAAADwAAAGRycy9kb3ducmV2LnhtbESPT2sCMRDF7wW/QxjBW81aRey6UcRa7KVordLrsJn9&#10;g5vJkqTr9ts3QqHHx5v3e/OydW8a0ZHztWUFk3ECgji3uuZSwfnz9XEBwgdkjY1lUvBDHtarwUOG&#10;qbY3/qDuFEoRIexTVFCF0KZS+rwig35sW+LoFdYZDFG6UmqHtwg3jXxKkrk0WHNsqLClbUX59fRt&#10;4hsTfD/v5cvukh+7dvN1Kdz1+aDUaNhvliAC9eH/+C/9phVMZ1O4j4kE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FgCsYAAADcAAAADwAAAAAAAAAAAAAAAACYAgAAZHJz&#10;L2Rvd25yZXYueG1sUEsFBgAAAAAEAAQA9QAAAIsDAAAAAA==&#10;" path="m,1942r4117,l4117,,,,,1942xe" filled="f">
                  <v:path arrowok="t" o:connecttype="custom" o:connectlocs="0,1942;4117,1942;4117,0;0,0;0,1942" o:connectangles="0,0,0,0,0"/>
                </v:shape>
                <v:shape id="Picture 247" o:spid="_x0000_s1035" type="#_x0000_t75" style="position:absolute;left:10711;top:5431;width:4220;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waTCAAAA3AAAAA8AAABkcnMvZG93bnJldi54bWxEj0+LwjAUxO8L+x3CW/C2pv5hkWqUVRA8&#10;iLhV74/mbVNMXkoTtX57Iwgeh5n5DTNbdM6KK7Wh9qxg0M9AEJde11wpOB7W3xMQISJrtJ5JwZ0C&#10;LOafHzPMtb/xH12LWIkE4ZCjAhNjk0sZSkMOQ983xMn7963DmGRbSd3iLcGdlcMs+5EOa04LBhta&#10;GSrPxcUp8LbYdqdBtbN7b5annT5mS3dWqvfV/U5BROriO/xqb7SC0XgMzzPp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sGkwgAAANwAAAAPAAAAAAAAAAAAAAAAAJ8C&#10;AABkcnMvZG93bnJldi54bWxQSwUGAAAAAAQABAD3AAAAjgMAAAAA&#10;">
                  <v:imagedata r:id="rId89" o:title=""/>
                </v:shape>
                <v:shape id="Picture 248" o:spid="_x0000_s1036" type="#_x0000_t75" style="position:absolute;left:10723;top:5470;width:4180;height: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0grjEAAAA3AAAAA8AAABkcnMvZG93bnJldi54bWxEj91qwkAUhO+FvsNyCt7pJv61pG6kFQT1&#10;olDbBzjNniah2bMhezTx7d1CwcthZr5h1pvBNepCXag9G0inCSjiwtuaSwNfn7vJM6ggyBYbz2Tg&#10;SgE2+cNojZn1PX/Q5SSlihAOGRqoRNpM61BU5DBMfUscvR/fOZQou1LbDvsId42eJclKO6w5LlTY&#10;0rai4vd0dgbedvbpMPtG2x/ncnTimvZ9lRozfhxeX0AJDXIP/7f31sB8sYS/M/EI6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0grjEAAAA3AAAAA8AAAAAAAAAAAAAAAAA&#10;nwIAAGRycy9kb3ducmV2LnhtbFBLBQYAAAAABAAEAPcAAACQAwAAAAA=&#10;">
                  <v:imagedata r:id="rId90" o:title=""/>
                </v:shape>
                <v:shape id="Freeform 249" o:spid="_x0000_s1037" style="position:absolute;left:10645;top:5391;width:4195;height:1812;visibility:visible;mso-wrap-style:square;v-text-anchor:top" coordsize="4195,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LcUA&#10;AADcAAAADwAAAGRycy9kb3ducmV2LnhtbESP3WrCQBSE7wu+w3KE3tWNrQaJ2YjYFkpBxL/7Q/aY&#10;rGbPhuxW49t3hUIvh5n5hskXvW3ElTpvHCsYjxIQxKXThisFh/3nywyED8gaG8ek4E4eFsXgKcdM&#10;uxtv6boLlYgQ9hkqqENoMyl9WZNFP3ItcfROrrMYouwqqTu8Rbht5GuSpNKi4bhQY0urmsrL7scq&#10;oLX5Ts/TS5uayZGmH+fV+2Z/V+p52C/nIAL14T/81/7SCt4mKTz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4AtxQAAANwAAAAPAAAAAAAAAAAAAAAAAJgCAABkcnMv&#10;ZG93bnJldi54bWxQSwUGAAAAAAQABAD1AAAAigMAAAAA&#10;" path="m4195,l,,,1811r4195,l4195,xe" stroked="f">
                  <v:path arrowok="t" o:connecttype="custom" o:connectlocs="4195,0;0,0;0,1811;4195,1811;4195,0" o:connectangles="0,0,0,0,0"/>
                </v:shape>
                <v:shape id="Freeform 250" o:spid="_x0000_s1038" style="position:absolute;left:10645;top:5391;width:4195;height:1812;visibility:visible;mso-wrap-style:square;v-text-anchor:top" coordsize="4195,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5bcUA&#10;AADcAAAADwAAAGRycy9kb3ducmV2LnhtbESP3YrCMBSE7xd8h3AEb8qaqktdukbxB0HYC/HnAc42&#10;x7bYnJQm1vr2RhD2cpiZb5jZojOVaKlxpWUFo2EMgjizuuRcwfm0/fwG4TyyxsoyKXiQg8W89zHD&#10;VNs7H6g9+lwECLsUFRTe16mULivIoBvamjh4F9sY9EE2udQN3gPcVHIcx4k0WHJYKLCmdUHZ9Xgz&#10;CiLuIrn6k3t3vrXLUXRNNttfVGrQ75Y/IDx1/j/8bu+0gsnXF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ltxQAAANwAAAAPAAAAAAAAAAAAAAAAAJgCAABkcnMv&#10;ZG93bnJldi54bWxQSwUGAAAAAAQABAD1AAAAigMAAAAA&#10;" path="m,1811r4195,l4195,,,,,1811xe" filled="f">
                  <v:path arrowok="t" o:connecttype="custom" o:connectlocs="0,1811;4195,1811;4195,0;0,0;0,1811" o:connectangles="0,0,0,0,0"/>
                </v:shape>
                <v:shape id="Picture 251" o:spid="_x0000_s1039" type="#_x0000_t75" style="position:absolute;left:10716;top:8419;width:414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BIjCAAAA3AAAAA8AAABkcnMvZG93bnJldi54bWxET89rwjAUvgv+D+EJu9nUTaRUowxhssMG&#10;a7fDjm/Ns2nXvJQm0/a/N4eBx4/v9+4w2k5caPCNYwWrJAVBXDndcK3g6/NlmYHwAVlj55gUTOTh&#10;sJ/Pdphrd+WCLmWoRQxhn6MCE0KfS+krQxZ94nriyJ3dYDFEONRSD3iN4baTj2m6kRYbjg0Gezoa&#10;qn7LP6vAFd8n8961px/z0TrTyLepzSqlHhbj8xZEoDHcxf/uV63gaR3XxjPxCMj9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UgSIwgAAANwAAAAPAAAAAAAAAAAAAAAAAJ8C&#10;AABkcnMvZG93bnJldi54bWxQSwUGAAAAAAQABAD3AAAAjgMAAAAA&#10;">
                  <v:imagedata r:id="rId91" o:title=""/>
                </v:shape>
                <v:shape id="Picture 252" o:spid="_x0000_s1040" type="#_x0000_t75" style="position:absolute;left:10728;top:8455;width:4100;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m9LEAAAA3AAAAA8AAABkcnMvZG93bnJldi54bWxEj0uLwjAUhfcD/odwBTeiqeMgWo0iA4Ku&#10;HF8Ld9fm9oHNTWmirf/eDAzM8nAeH2exak0pnlS7wrKC0TACQZxYXXCm4HzaDKYgnEfWWFomBS9y&#10;sFp2PhYYa9vwgZ5Hn4kwwi5GBbn3VSylS3Iy6Ia2Ig5eamuDPsg6k7rGJoybUn5G0UQaLDgQcqzo&#10;O6fkfnyYwI3SdP+auc3kdvl57JrD1ff7V6V63XY9B+Gp9f/hv/ZWKxh/zeD3TDg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m9LEAAAA3AAAAA8AAAAAAAAAAAAAAAAA&#10;nwIAAGRycy9kb3ducmV2LnhtbFBLBQYAAAAABAAEAPcAAACQAwAAAAA=&#10;">
                  <v:imagedata r:id="rId92" o:title=""/>
                </v:shape>
                <v:shape id="Freeform 253" o:spid="_x0000_s1041" style="position:absolute;left:10650;top:8377;width:4118;height:1931;visibility:visible;mso-wrap-style:square;v-text-anchor:top" coordsize="4118,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yMIA&#10;AADcAAAADwAAAGRycy9kb3ducmV2LnhtbERPy2rCQBTdF/oPwy24q5NajRIdpZZWCq58oNtL5poJ&#10;Zu6EzBijX99ZCC4P5z1bdLYSLTW+dKzgo5+AIM6dLrlQsN/9vk9A+ICssXJMCm7kYTF/fZlhpt2V&#10;N9RuQyFiCPsMFZgQ6kxKnxuy6PuuJo7cyTUWQ4RNIXWD1xhuKzlIklRaLDk2GKzp21B+3l6sguOu&#10;SvVyndLP3Zm6Pa3Gh+FxrFTvrfuaggjUhaf44f7TCj5HcX4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3IwgAAANwAAAAPAAAAAAAAAAAAAAAAAJgCAABkcnMvZG93&#10;bnJldi54bWxQSwUGAAAAAAQABAD1AAAAhwMAAAAA&#10;" path="m4117,l,,,1930r4117,l4117,xe" stroked="f">
                  <v:path arrowok="t" o:connecttype="custom" o:connectlocs="4117,0;0,0;0,1930;4117,1930;4117,0" o:connectangles="0,0,0,0,0"/>
                </v:shape>
                <v:shape id="Freeform 254" o:spid="_x0000_s1042" style="position:absolute;left:10650;top:8377;width:4118;height:1931;visibility:visible;mso-wrap-style:square;v-text-anchor:top" coordsize="4118,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7J8QA&#10;AADcAAAADwAAAGRycy9kb3ducmV2LnhtbESP0WrCQBRE3wv+w3KFvjUblTYSXYMIAaG0xcQPuGSv&#10;STR7N2RXjX/vFgp9HGbmDLPORtOJGw2utaxgFsUgiCurW64VHMv8bQnCeWSNnWVS8CAH2WbyssZU&#10;2zsf6Fb4WgQIuxQVNN73qZSuasigi2xPHLyTHQz6IIda6gHvAW46OY/jD2mw5bDQYE+7hqpLcTUK&#10;zrQsk58iN/Z0vFLiPr++u14r9TodtysQnkb/H/5r77WCxfsM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6+yfEAAAA3AAAAA8AAAAAAAAAAAAAAAAAmAIAAGRycy9k&#10;b3ducmV2LnhtbFBLBQYAAAAABAAEAPUAAACJAwAAAAA=&#10;" path="m,1930r4117,l4117,,,,,1930xe" filled="f">
                  <v:path arrowok="t" o:connecttype="custom" o:connectlocs="0,1930;4117,1930;4117,0;0,0;0,1930" o:connectangles="0,0,0,0,0"/>
                </v:shape>
                <v:group id="Group 255" o:spid="_x0000_s1043" style="position:absolute;left:8200;top:1644;width:20;height:6647" coordorigin="8200,1644" coordsize="20,6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56" o:spid="_x0000_s1044" style="position:absolute;left:8200;top:1644;width:20;height:6647;visibility:visible;mso-wrap-style:square;v-text-anchor:top" coordsize="20,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WKsQA&#10;AADcAAAADwAAAGRycy9kb3ducmV2LnhtbESPQWuDQBSE74H+h+UVektWI22KzRpCINBTaBNDrw/3&#10;VUX3rbgbNf76bqHQ4zAz3zDb3WRaMVDvassK4lUEgriwuuZSQX45Ll9BOI+ssbVMCu7kYJc9LLaY&#10;ajvyJw1nX4oAYZeigsr7LpXSFRUZdCvbEQfv2/YGfZB9KXWPY4CbVq6j6EUarDksVNjRoaKiOd+M&#10;gvqL5iaP2cQfl2t3um7y+caRUk+P0/4NhKfJ/4f/2u9aQfKc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FirEAAAA3AAAAA8AAAAAAAAAAAAAAAAAmAIAAGRycy9k&#10;b3ducmV2LnhtbFBLBQYAAAAABAAEAPUAAACJAwAAAAA=&#10;" path="m,5538l,6646e" filled="f" strokeweight="2.25pt">
                    <v:path arrowok="t" o:connecttype="custom" o:connectlocs="0,5538;0,6646" o:connectangles="0,0"/>
                  </v:shape>
                  <v:shape id="Freeform 257" o:spid="_x0000_s1045" style="position:absolute;left:8200;top:1644;width:20;height:6647;visibility:visible;mso-wrap-style:square;v-text-anchor:top" coordsize="20,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OXsMA&#10;AADcAAAADwAAAGRycy9kb3ducmV2LnhtbESPQYvCMBSE7wv+h/AEb2tadXXpGkUEwZO4trLXR/O2&#10;LTYvpYla/fVGEDwOM/MNM192phYXal1lWUE8jEAQ51ZXXCjI0s3nNwjnkTXWlknBjRwsF72POSba&#10;XvmXLgdfiABhl6CC0vsmkdLlJRl0Q9sQB+/ftgZ9kG0hdYvXADe1HEXRVBqsOCyU2NC6pPx0OBsF&#10;1R/dT1nMJt6nx2Z3nGX3M0dKDfrd6geEp86/w6/2VisYf03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OXsMAAADcAAAADwAAAAAAAAAAAAAAAACYAgAAZHJzL2Rv&#10;d25yZXYueG1sUEsFBgAAAAAEAAQA9QAAAIgDAAAAAA==&#10;" path="m,2715l,3747e" filled="f" strokeweight="2.25pt">
                    <v:path arrowok="t" o:connecttype="custom" o:connectlocs="0,2715;0,3747" o:connectangles="0,0"/>
                  </v:shape>
                  <v:shape id="Freeform 258" o:spid="_x0000_s1046" style="position:absolute;left:8200;top:1644;width:20;height:6647;visibility:visible;mso-wrap-style:square;v-text-anchor:top" coordsize="20,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rxcQA&#10;AADcAAAADwAAAGRycy9kb3ducmV2LnhtbESPQWvCQBSE70L/w/IK3nSTlqhEVymFQk/FmgSvj+wz&#10;CWbfhuyqMb++KxQ8DjPzDbPZDaYVV+pdY1lBPI9AEJdWN1wpyLOv2QqE88gaW8uk4E4OdtuXyQZT&#10;bW/8S9eDr0SAsEtRQe19l0rpypoMurntiIN3sr1BH2RfSd3jLcBNK9+iaCENNhwWauzos6byfLgY&#10;Bc2RxnMes4n3WdH9FMt8vHCk1PR1+FiD8DT4Z/i//a0VvCcJPM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8XEAAAA3AAAAA8AAAAAAAAAAAAAAAAAmAIAAGRycy9k&#10;b3ducmV2LnhtbFBLBQYAAAAABAAEAPUAAACJAwAAAAA=&#10;" path="m,l,798e" filled="f" strokeweight="2.25pt">
                    <v:path arrowok="t" o:connecttype="custom" o:connectlocs="0,0;0,798" o:connectangles="0,0"/>
                  </v:shape>
                </v:group>
                <v:shape id="Picture 259" o:spid="_x0000_s1047" type="#_x0000_t75" style="position:absolute;left:6271;top:2482;width:414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EgTGAAAA3AAAAA8AAABkcnMvZG93bnJldi54bWxEj0FrwkAUhO9C/8PyCl5EN1oMkrqGogiW&#10;XtRqobdH9jUJzb4Nu2tM/fXdgtDjMDPfMMu8N43oyPnasoLpJAFBXFhdc6ng9L4dL0D4gKyxsUwK&#10;fshDvnoYLDHT9soH6o6hFBHCPkMFVQhtJqUvKjLoJ7Yljt6XdQZDlK6U2uE1wk0jZ0mSSoM1x4UK&#10;W1pXVHwfL0bBDYP8LM8b+ZruP+YjZ9/aW+qUGj72L88gAvXhP3xv77SCp3kK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ESBMYAAADcAAAADwAAAAAAAAAAAAAA&#10;AACfAgAAZHJzL2Rvd25yZXYueG1sUEsFBgAAAAAEAAQA9wAAAJIDAAAAAA==&#10;">
                  <v:imagedata r:id="rId93" o:title=""/>
                </v:shape>
                <v:shape id="Picture 260" o:spid="_x0000_s1048" type="#_x0000_t75" style="position:absolute;left:6283;top:2520;width:410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6IbEAAAA3AAAAA8AAABkcnMvZG93bnJldi54bWxEj0FrwkAUhO+C/2F5Qm+60aKG1FVEDLRH&#10;o1R6e2RfN8Hs25jdavrv3ULB4zDzzTCrTW8bcaPO144VTCcJCOLS6ZqNgtMxH6cgfEDW2DgmBb/k&#10;YbMeDlaYaXfnA92KYEQsYZ+hgiqENpPSlxVZ9BPXEkfv23UWQ5SdkbrDeyy3jZwlyUJarDkuVNjS&#10;rqLyUvxYBa/nvSncNZ+l54+r/dzpucnrL6VeRv32DUSgPjzD//S7jtx8CX9n4h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u6IbEAAAA3AAAAA8AAAAAAAAAAAAAAAAA&#10;nwIAAGRycy9kb3ducmV2LnhtbFBLBQYAAAAABAAEAPcAAACQAwAAAAA=&#10;">
                  <v:imagedata r:id="rId94" o:title=""/>
                </v:shape>
                <v:shape id="Freeform 261" o:spid="_x0000_s1049" style="position:absolute;left:6205;top:2442;width:4115;height:1917;visibility:visible;mso-wrap-style:square;v-text-anchor:top" coordsize="411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iMMA&#10;AADcAAAADwAAAGRycy9kb3ducmV2LnhtbERPTWvCQBC9F/oflil4Ed1osZToKiUiCBWxaS7ehuyY&#10;BLOzaXZN4r93D0KPj/e92gymFh21rrKsYDaNQBDnVldcKMh+d5NPEM4ja6wtk4I7OdisX19WGGvb&#10;8w91qS9ECGEXo4LS+yaW0uUlGXRT2xAH7mJbgz7AtpC6xT6Em1rOo+hDGqw4NJTYUFJSfk1vRsF4&#10;JiOXmOLw/XfaJkl2yc98PCg1ehu+liA8Df5f/HTvtYL3RVgbzo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JniMMAAADcAAAADwAAAAAAAAAAAAAAAACYAgAAZHJzL2Rv&#10;d25yZXYueG1sUEsFBgAAAAAEAAQA9QAAAIgDAAAAAA==&#10;" path="m4115,l,,,1916r4115,l4115,xe" stroked="f">
                  <v:path arrowok="t" o:connecttype="custom" o:connectlocs="4115,0;0,0;0,1916;4115,1916;4115,0" o:connectangles="0,0,0,0,0"/>
                </v:shape>
                <v:shape id="Freeform 262" o:spid="_x0000_s1050" style="position:absolute;left:6205;top:2442;width:4115;height:1917;visibility:visible;mso-wrap-style:square;v-text-anchor:top" coordsize="411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AiMYA&#10;AADcAAAADwAAAGRycy9kb3ducmV2LnhtbESPW2sCMRSE3wv+h3AKfavZblF0NYoUbIUWxBv4eNic&#10;veDmJGxSXfvrjSD0cZiZb5jpvDONOFPra8sK3voJCOLc6ppLBfvd8nUEwgdkjY1lUnAlD/NZ72mK&#10;mbYX3tB5G0oRIewzVFCF4DIpfV6RQd+3jjh6hW0NhijbUuoWLxFuGpkmyVAarDkuVOjoo6L8tP01&#10;Cv6+vvfD/Pi5Lg7pKil+ls6ma6fUy3O3mIAI1IX/8KO90greB2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AiMYAAADcAAAADwAAAAAAAAAAAAAAAACYAgAAZHJz&#10;L2Rvd25yZXYueG1sUEsFBgAAAAAEAAQA9QAAAIsDAAAAAA==&#10;" path="m,1916r4115,l4115,,,,,1916xe" filled="f" strokeweight=".26456mm">
                  <v:path arrowok="t" o:connecttype="custom" o:connectlocs="0,1916;4115,1916;4115,0;0,0;0,1916" o:connectangles="0,0,0,0,0"/>
                </v:shape>
                <v:shape id="Picture 263" o:spid="_x0000_s1051" type="#_x0000_t75" style="position:absolute;left:6271;top:5431;width:414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921PCAAAA3AAAAA8AAABkcnMvZG93bnJldi54bWxET91qwjAUvhd8h3AE79bUDZzrjCKDTYfi&#10;sPMBDs2xCTYnXRO1e/vlYuDlx/c/X/auEVfqgvWsYJLlIIgrry3XCo7f7w8zECEia2w8k4JfCrBc&#10;DAdzLLS/8YGuZaxFCuFQoAITY1tIGSpDDkPmW+LEnXznMCbY1VJ3eEvhrpGPeT6VDi2nBoMtvRmq&#10;zuXFKbBoP55fttXP9sifh699aXZh3Ss1HvWrVxCR+ngX/7s3WsHTNM1PZ9IR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fdtTwgAAANwAAAAPAAAAAAAAAAAAAAAAAJ8C&#10;AABkcnMvZG93bnJldi54bWxQSwUGAAAAAAQABAD3AAAAjgMAAAAA&#10;">
                  <v:imagedata r:id="rId95" o:title=""/>
                </v:shape>
                <v:shape id="Picture 264" o:spid="_x0000_s1052" type="#_x0000_t75" style="position:absolute;left:6286;top:5470;width:410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mS7HAAAA3AAAAA8AAABkcnMvZG93bnJldi54bWxEj0FrwkAUhO9C/8PyCr2IbmIxlDQbsbZC&#10;8aA0euntkX1NQrNvQ3Zr4r93C4LHYWa+YbLVaFpxpt41lhXE8wgEcWl1w5WC03E7ewHhPLLG1jIp&#10;uJCDVf4wyTDVduAvOhe+EgHCLkUFtfddKqUrazLo5rYjDt6P7Q36IPtK6h6HADetXERRIg02HBZq&#10;7GhTU/lb/BkF+/fp2yFeFm6x2Z2+1/ajHcywVerpcVy/gvA0+nv41v7UCp6TGP7PhCMg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1mS7HAAAA3AAAAA8AAAAAAAAAAAAA&#10;AAAAnwIAAGRycy9kb3ducmV2LnhtbFBLBQYAAAAABAAEAPcAAACTAwAAAAA=&#10;">
                  <v:imagedata r:id="rId96" o:title=""/>
                </v:shape>
                <v:shape id="Freeform 265" o:spid="_x0000_s1053" style="position:absolute;left:6205;top:5391;width:4115;height:1792;visibility:visible;mso-wrap-style:square;v-text-anchor:top" coordsize="4115,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cwcUA&#10;AADcAAAADwAAAGRycy9kb3ducmV2LnhtbESPQWvCQBSE7wX/w/KE3ppNExBJXaUUBC0SUFu8PrKv&#10;2aTZtyG7mvTfdwsFj8PMfMOsNpPtxI0G3zhW8JykIIgrpxuuFXyct09LED4ga+wck4If8rBZzx5W&#10;WGg38pFup1CLCGFfoAITQl9I6StDFn3ieuLofbnBYohyqKUecIxw28ksTRfSYsNxwWBPb4aq79PV&#10;KmiPZX4x10+XHrbvvty3eXYoL0o9zqfXFxCBpnAP/7d3WkG+y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BzBxQAAANwAAAAPAAAAAAAAAAAAAAAAAJgCAABkcnMv&#10;ZG93bnJldi54bWxQSwUGAAAAAAQABAD1AAAAigMAAAAA&#10;" path="m4115,l,,,1791r4115,l4115,xe" stroked="f">
                  <v:path arrowok="t" o:connecttype="custom" o:connectlocs="4115,0;0,0;0,1791;4115,1791;4115,0" o:connectangles="0,0,0,0,0"/>
                </v:shape>
                <v:shape id="Freeform 266" o:spid="_x0000_s1054" style="position:absolute;left:6205;top:5391;width:4115;height:1792;visibility:visible;mso-wrap-style:square;v-text-anchor:top" coordsize="4115,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U7ccA&#10;AADcAAAADwAAAGRycy9kb3ducmV2LnhtbESP3WrCQBSE7wt9h+UUelN0YwOi0VVEKLUUxD/Qy9Pd&#10;0ySYPRuyW5P69K5Q6OUwM98w03lnK3GhxpeOFQz6CQhi7UzJuYLD/q03AuEDssHKMSn4JQ/z2ePD&#10;FDPjWt7SZRdyESHsM1RQhFBnUnpdkEXfdzVx9L5dYzFE2eTSNNhGuK3ka5IMpcWS40KBNS0L0ufd&#10;j1WwHlOrB8fD5/vXy2lll5tUf1xZqeenbjEBEagL/+G/9sooSIcp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VO3HAAAA3AAAAA8AAAAAAAAAAAAAAAAAmAIAAGRy&#10;cy9kb3ducmV2LnhtbFBLBQYAAAAABAAEAPUAAACMAwAAAAA=&#10;" path="m,1791r4115,l4115,,,,,1791xe" filled="f">
                  <v:path arrowok="t" o:connecttype="custom" o:connectlocs="0,1791;4115,1791;4115,0;0,0;0,1791" o:connectangles="0,0,0,0,0"/>
                </v:shape>
                <v:shape id="Picture 267" o:spid="_x0000_s1055" type="#_x0000_t75" style="position:absolute;left:6271;top:8405;width:4140;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51XCAAAA3AAAAA8AAABkcnMvZG93bnJldi54bWxEj9FqAjEURN+F/kO4Bd80WxWxW6NIQfBB&#10;Wlz9gEtyuxua3CybuK5/bwpCH4eZOcOst4N3oqcu2sAK3qYFCGIdjOVaweW8n6xAxIRs0AUmBXeK&#10;sN28jNZYmnDjE/VVqkWGcCxRQZNSW0oZdUMe4zS0xNn7CZ3HlGVXS9PhLcO9k7OiWEqPlvNCgy19&#10;NqR/q6tX8BXv767X+mod69Nc7np7rL6VGr8Ouw8QiYb0H362D0bBfLmAvzP5CM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1OdVwgAAANwAAAAPAAAAAAAAAAAAAAAAAJ8C&#10;AABkcnMvZG93bnJldi54bWxQSwUGAAAAAAQABAD3AAAAjgMAAAAA&#10;">
                  <v:imagedata r:id="rId97" o:title=""/>
                </v:shape>
                <v:shape id="Picture 268" o:spid="_x0000_s1056" type="#_x0000_t75" style="position:absolute;left:6286;top:8443;width:410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jcfEAAAA3AAAAA8AAABkcnMvZG93bnJldi54bWxEj81qwzAQhO+BvoPYQm+JnJa6wYkS0kKh&#10;5JbEpNfF2lgm1sqx5L+3rwqFHoeZ+YbZ7EZbi55aXzlWsFwkIIgLpysuFeTnz/kKhA/IGmvHpGAi&#10;D7vtw2yDmXYDH6k/hVJECPsMFZgQmkxKXxiy6BeuIY7e1bUWQ5RtKXWLQ4TbWj4nSSotVhwXDDb0&#10;Yai4nTqrgNLLpTvY1fR+NLZ4+94f7rm/K/X0OO7XIAKN4T/81/7SCl7SV/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qjcfEAAAA3AAAAA8AAAAAAAAAAAAAAAAA&#10;nwIAAGRycy9kb3ducmV2LnhtbFBLBQYAAAAABAAEAPcAAACQAwAAAAA=&#10;">
                  <v:imagedata r:id="rId98" o:title=""/>
                </v:shape>
                <v:shape id="Freeform 269" o:spid="_x0000_s1057" style="position:absolute;left:6205;top:8363;width:4115;height:1948;visibility:visible;mso-wrap-style:square;v-text-anchor:top" coordsize="4115,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mFscA&#10;AADcAAAADwAAAGRycy9kb3ducmV2LnhtbESPzWrDMBCE74G+g9hAb4mcH9ziRgmtIZCcTG0f2tvW&#10;2tqm1spYauLm6aNAIcdhZr5hNrvRdOJEg2stK1jMIxDEldUt1wrKYj97BuE8ssbOMin4Iwe77cNk&#10;g4m2Z36nU+5rESDsElTQeN8nUrqqIYNubnvi4H3bwaAPcqilHvAc4KaTyyiKpcGWw0KDPaUNVT/5&#10;r1GQLfOszNLPS1Qc9Vv6tf54uhQHpR6n4+sLCE+jv4f/2wetYBXHcDsTjo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5hbHAAAA3AAAAA8AAAAAAAAAAAAAAAAAmAIAAGRy&#10;cy9kb3ducmV2LnhtbFBLBQYAAAAABAAEAPUAAACMAwAAAAA=&#10;" path="m4115,l,,,1947r4115,l4115,xe" stroked="f">
                  <v:path arrowok="t" o:connecttype="custom" o:connectlocs="4115,0;0,0;0,1947;4115,1947;4115,0" o:connectangles="0,0,0,0,0"/>
                </v:shape>
                <v:shape id="Freeform 270" o:spid="_x0000_s1058" style="position:absolute;left:6205;top:8363;width:4115;height:1948;visibility:visible;mso-wrap-style:square;v-text-anchor:top" coordsize="4115,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3Q8MA&#10;AADcAAAADwAAAGRycy9kb3ducmV2LnhtbESPwWrDMBBE74X8g9hAb43spsTBiRKCwZBDDW2SD1is&#10;jW1irYyl2urfV4VCj8PMvGH2x2B6MdHoOssK0lUCgri2uuNGwe1avmxBOI+ssbdMCr7JwfGweNpj&#10;ru3MnzRdfCMihF2OClrvh1xKV7dk0K3sQBy9ux0N+ijHRuoR5wg3vXxNko002HFcaHGgoqX6cfky&#10;Ct6rCkOjw4eZ37KhLLK+oypV6nkZTjsQnoL/D/+1z1rBepPB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83Q8MAAADcAAAADwAAAAAAAAAAAAAAAACYAgAAZHJzL2Rv&#10;d25yZXYueG1sUEsFBgAAAAAEAAQA9QAAAIgDAAAAAA==&#10;" path="m,1947r4115,l4115,,,,,1947xe" filled="f">
                  <v:path arrowok="t" o:connecttype="custom" o:connectlocs="0,1947;4115,1947;4115,0;0,0;0,1947" o:connectangles="0,0,0,0,0"/>
                </v:shape>
                <v:group id="Group 271" o:spid="_x0000_s1059" style="position:absolute;left:3815;top:1644;width:20;height:7983" coordorigin="3815,1644" coordsize="20,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72" o:spid="_x0000_s1060" style="position:absolute;left:3815;top:1644;width:20;height:7983;visibility:visible;mso-wrap-style:square;v-text-anchor:top" coordsize="20,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tm3sQA&#10;AADcAAAADwAAAGRycy9kb3ducmV2LnhtbESP0WrCQBRE3wv+w3IF3+pGLaKpmyCtYqEgqP2A2+xt&#10;EszeDbsbE/++Wyj4OMzMGWaTD6YRN3K+tqxgNk1AEBdW11wq+Lrsn1cgfEDW2FgmBXfykGejpw2m&#10;2vZ8ots5lCJC2KeooAqhTaX0RUUG/dS2xNH7sc5giNKVUjvsI9w0cp4kS2mw5rhQYUtvFRXXc2cU&#10;dLOeV83ucBo+X+bOH78vunPvSk3Gw/YVRKAhPML/7Q+tYLFc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Zt7EAAAA3AAAAA8AAAAAAAAAAAAAAAAAmAIAAGRycy9k&#10;b3ducmV2LnhtbFBLBQYAAAAABAAEAPUAAACJAwAAAAA=&#10;" path="m,7517r,465e" filled="f" strokeweight="2.25pt">
                    <v:path arrowok="t" o:connecttype="custom" o:connectlocs="0,7517;0,7982" o:connectangles="0,0"/>
                  </v:shape>
                  <v:shape id="Freeform 273" o:spid="_x0000_s1061" style="position:absolute;left:3815;top:1644;width:20;height:7983;visibility:visible;mso-wrap-style:square;v-text-anchor:top" coordsize="20,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ZnsIA&#10;AADcAAAADwAAAGRycy9kb3ducmV2LnhtbERP3WrCMBS+H/gO4Qi7W1PdmFKNIm5jg4HQ1gc4Nse2&#10;2JyUJLXd2y8Xg11+fP/b/WQ6cSfnW8sKFkkKgriyuuVawbn8eFqD8AFZY2eZFPyQh/1u9rDFTNuR&#10;c7oXoRYxhH2GCpoQ+kxKXzVk0Ce2J47c1TqDIUJXS+1wjOGmk8s0fZUGW44NDfZ0bKi6FYNRMCxG&#10;Xnfvn/n0/bJ0/nQp9eDelHqcT4cNiEBT+Bf/ub+0gud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FmewgAAANwAAAAPAAAAAAAAAAAAAAAAAJgCAABkcnMvZG93&#10;bnJldi54bWxQSwUGAAAAAAQABAD1AAAAhwMAAAAA&#10;" path="m,5738r,599e" filled="f" strokeweight="2.25pt">
                    <v:path arrowok="t" o:connecttype="custom" o:connectlocs="0,5738;0,6337" o:connectangles="0,0"/>
                  </v:shape>
                  <v:shape id="Freeform 274" o:spid="_x0000_s1062" style="position:absolute;left:3815;top:1644;width:20;height:7983;visibility:visible;mso-wrap-style:square;v-text-anchor:top" coordsize="20,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8BcQA&#10;AADcAAAADwAAAGRycy9kb3ducmV2LnhtbESP3WrCQBSE7wt9h+UUelc3sVIlukqpikJB8OcBjtnT&#10;JDR7NuxuTHx7VxC8HGbmG2a26E0tLuR8ZVlBOkhAEOdWV1woOB3XHxMQPiBrrC2Tgit5WMxfX2aY&#10;advxni6HUIgIYZ+hgjKEJpPS5yUZ9APbEEfvzzqDIUpXSO2wi3BTy2GSfEmDFceFEhv6KSn/P7RG&#10;QZt2PKlXm33/Oxo6vzsfdeuWSr2/9d9TEIH68Aw/2lut4HOc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AXEAAAA3AAAAA8AAAAAAAAAAAAAAAAAmAIAAGRycy9k&#10;b3ducmV2LnhtbFBLBQYAAAAABAAEAPUAAACJAwAAAAA=&#10;" path="m,4172r,482e" filled="f" strokeweight="2.25pt">
                    <v:path arrowok="t" o:connecttype="custom" o:connectlocs="0,4172;0,4654" o:connectangles="0,0"/>
                  </v:shape>
                  <v:shape id="Freeform 275" o:spid="_x0000_s1063" style="position:absolute;left:3815;top:1644;width:20;height:7983;visibility:visible;mso-wrap-style:square;v-text-anchor:top" coordsize="20,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icsQA&#10;AADcAAAADwAAAGRycy9kb3ducmV2LnhtbESP3WrCQBSE7wu+w3IE7+rGKFWiq4htsVAQ/HmAY/aY&#10;BLNnw+7GpG/fLRS8HGbmG2a16U0tHuR8ZVnBZJyAIM6trrhQcDl/vi5A+ICssbZMCn7Iw2Y9eFlh&#10;pm3HR3qcQiEihH2GCsoQmkxKn5dk0I9tQxy9m3UGQ5SukNphF+GmlmmSvEmDFceFEhvalZTfT61R&#10;0E46XtQf+2P/PUudP1zPunXvSo2G/XYJIlAfnuH/9pdWMJ2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YnLEAAAA3AAAAA8AAAAAAAAAAAAAAAAAmAIAAGRycy9k&#10;b3ducmV2LnhtbFBLBQYAAAAABAAEAPUAAACJAwAAAAA=&#10;" path="m,2455r,516e" filled="f" strokeweight="2.25pt">
                    <v:path arrowok="t" o:connecttype="custom" o:connectlocs="0,2455;0,2971" o:connectangles="0,0"/>
                  </v:shape>
                  <v:shape id="Freeform 276" o:spid="_x0000_s1064" style="position:absolute;left:3815;top:1644;width:20;height:7983;visibility:visible;mso-wrap-style:square;v-text-anchor:top" coordsize="20,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6cUA&#10;AADcAAAADwAAAGRycy9kb3ducmV2LnhtbESPzWrDMBCE74G+g9hCb4mcH9LgRjalbUggUHDSB9ha&#10;W9vUWhlJjp23jwqFHIeZ+YbZ5qNpxYWcbywrmM8SEMSl1Q1XCr7Ou+kGhA/IGlvLpOBKHvLsYbLF&#10;VNuBC7qcQiUihH2KCuoQulRKX9Zk0M9sRxy9H+sMhihdJbXDIcJNKxdJspYGG44LNXb0VlP5e+qN&#10;gn4+8Kb92BfjcbVw/vP7rHv3rtTT4/j6AiLQGO7h//ZBK1g+L+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sfpxQAAANwAAAAPAAAAAAAAAAAAAAAAAJgCAABkcnMv&#10;ZG93bnJldi54bWxQSwUGAAAAAAQABAD1AAAAigMAAAAA&#10;" path="m,l,798e" filled="f" strokeweight="2.25pt">
                    <v:path arrowok="t" o:connecttype="custom" o:connectlocs="0,0;0,798" o:connectangles="0,0"/>
                  </v:shape>
                </v:group>
                <v:shape id="Picture 277" o:spid="_x0000_s1065" type="#_x0000_t75" style="position:absolute;left:1865;top:2482;width:4140;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137GAAAA3AAAAA8AAABkcnMvZG93bnJldi54bWxEj09rAjEUxO+FfofwBC+i2apU2W6UIhRb&#10;pIduPdjbY/P2D25ewiau22/fCEKPw8z8hsm2g2lFT51vLCt4miUgiAurG64UHL/fpmsQPiBrbC2T&#10;gl/ysN08PmSYanvlL+rzUIkIYZ+igjoEl0rpi5oM+pl1xNErbWcwRNlVUnd4jXDTynmSPEuDDceF&#10;Gh3tairO+cUoMPPPj91l8XMyy8Oq1PvBUT9xSo1Hw+sLiEBD+A/f2+9awWK1hNuZeAT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PXfsYAAADcAAAADwAAAAAAAAAAAAAA&#10;AACfAgAAZHJzL2Rvd25yZXYueG1sUEsFBgAAAAAEAAQA9wAAAJIDAAAAAA==&#10;">
                  <v:imagedata r:id="rId99" o:title=""/>
                </v:shape>
                <v:shape id="Picture 278" o:spid="_x0000_s1066" type="#_x0000_t75" style="position:absolute;left:1879;top:2520;width:41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MZnGAAAA3AAAAA8AAABkcnMvZG93bnJldi54bWxEj0FrwkAUhO9C/8PyBG+6UauW1FVEorRg&#10;KdVcentkX7Oh2bchu8b033cLQo/DzHzDrLe9rUVHra8cK5hOEhDEhdMVlwryy2H8BMIHZI21Y1Lw&#10;Qx62m4fBGlPtbvxB3TmUIkLYp6jAhNCkUvrCkEU/cQ1x9L5cazFE2ZZSt3iLcFvLWZIspcWK44LB&#10;hvaGiu/z1So4vXXH3PfZ53t+TV6Lx2WGZp4pNRr2u2cQgfrwH763X7SC+WoBf2fi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ExmcYAAADcAAAADwAAAAAAAAAAAAAA&#10;AACfAgAAZHJzL2Rvd25yZXYueG1sUEsFBgAAAAAEAAQA9wAAAJIDAAAAAA==&#10;">
                  <v:imagedata r:id="rId100" o:title=""/>
                </v:shape>
                <v:shape id="Freeform 279" o:spid="_x0000_s1067" style="position:absolute;left:1800;top:2442;width:4118;height:1658;visibility:visible;mso-wrap-style:square;v-text-anchor:top" coordsize="4118,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258UA&#10;AADcAAAADwAAAGRycy9kb3ducmV2LnhtbESPQUsDMRSE70L/Q3iF3mxWy7ayNi1SsPQi0tSLt8fm&#10;ubu6eVmTtBv/vRGEHoeZ+YZZb5PtxYV86BwruJsXIIhrZzpuFLydnm8fQISIbLB3TAp+KMB2M7lZ&#10;Y2XcyEe66NiIDOFQoYI2xqGSMtQtWQxzNxBn78N5izFL30jjccxw28v7olhKix3nhRYH2rVUf+mz&#10;VWBfS51eXPlZ+sX4Xex3R63fk1KzaXp6BBEpxWv4v30wCharJfydy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DbnxQAAANwAAAAPAAAAAAAAAAAAAAAAAJgCAABkcnMv&#10;ZG93bnJldi54bWxQSwUGAAAAAAQABAD1AAAAigMAAAAA&#10;" path="m4117,l,,,1657r4117,l4117,xe" stroked="f">
                  <v:path arrowok="t" o:connecttype="custom" o:connectlocs="4117,0;0,0;0,1657;4117,1657;4117,0" o:connectangles="0,0,0,0,0"/>
                </v:shape>
                <v:shape id="Freeform 280" o:spid="_x0000_s1068" style="position:absolute;left:1800;top:2442;width:4118;height:1658;visibility:visible;mso-wrap-style:square;v-text-anchor:top" coordsize="4118,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klsMA&#10;AADcAAAADwAAAGRycy9kb3ducmV2LnhtbESPzYrCQBCE78K+w9ALexGd7AoaoqPIwsLexJ+DxzbT&#10;JsFMT8i0Jr69Iwgei6r6ilqselerG7Wh8mzge5yAIs69rbgwcNj/jVJQQZAt1p7JwJ0CrJYfgwVm&#10;1ne8pdtOChUhHDI0UIo0mdYhL8lhGPuGOHpn3zqUKNtC2xa7CHe1/kmSqXZYcVwosaHfkvLL7uoM&#10;yDa/bobpujntK0Yv5y49Hgpjvj779RyUUC/v8Kv9bw1MZjN4nolH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yklsMAAADcAAAADwAAAAAAAAAAAAAAAACYAgAAZHJzL2Rv&#10;d25yZXYueG1sUEsFBgAAAAAEAAQA9QAAAIgDAAAAAA==&#10;" path="m,1657r4117,l4117,,,,,1657xe" filled="f">
                  <v:path arrowok="t" o:connecttype="custom" o:connectlocs="0,1657;4117,1657;4117,0;0,0;0,1657" o:connectangles="0,0,0,0,0"/>
                </v:shape>
                <v:shape id="Picture 281" o:spid="_x0000_s1069" type="#_x0000_t75" style="position:absolute;left:1865;top:4656;width:414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obAAAAA3AAAAA8AAABkcnMvZG93bnJldi54bWxET02LwjAQvS/4H8II3rapCq7WRpEVwZu7&#10;1Yu3oRnbajMpSVbrvzcHYY+P952ve9OKOznfWFYwTlIQxKXVDVcKTsfd5xyED8gaW8uk4Eke1qvB&#10;R46Ztg/+pXsRKhFD2GeooA6hy6T0ZU0GfWI74shdrDMYInSV1A4fMdy0cpKmM2mw4dhQY0ffNZW3&#10;4s8o+FnsZrI/tcfz5Gpoe3CF3o6fSo2G/WYJIlAf/sVv914rmH7FtfFMPAJ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4dWhsAAAADcAAAADwAAAAAAAAAAAAAAAACfAgAA&#10;ZHJzL2Rvd25yZXYueG1sUEsFBgAAAAAEAAQA9wAAAIwDAAAAAA==&#10;">
                  <v:imagedata r:id="rId101" o:title=""/>
                </v:shape>
                <v:shape id="Picture 282" o:spid="_x0000_s1070" type="#_x0000_t75" style="position:absolute;left:1879;top:4692;width:410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6RXGAAAA3AAAAA8AAABkcnMvZG93bnJldi54bWxEj0FrwkAUhO+C/2F5gjfdqFTb6CoqLVQ8&#10;iLYo3h7ZZxLNvg3Z1aT/vlsoeBxm5htmtmhMIR5UudyygkE/AkGcWJ1zquD766P3CsJ5ZI2FZVLw&#10;Qw4W83ZrhrG2Ne/pcfCpCBB2MSrIvC9jKV2SkUHXtyVx8C62MuiDrFKpK6wD3BRyGEVjaTDnsJBh&#10;SeuMktvhbhRcj6fJmS67W3F/X+03td+al2SrVLfTLKcgPDX+Gf5vf2oFo8kb/J0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rpFcYAAADcAAAADwAAAAAAAAAAAAAA&#10;AACfAgAAZHJzL2Rvd25yZXYueG1sUEsFBgAAAAAEAAQA9wAAAJIDAAAAAA==&#10;">
                  <v:imagedata r:id="rId102" o:title=""/>
                </v:shape>
                <v:shape id="Freeform 283" o:spid="_x0000_s1071" style="position:absolute;left:1800;top:4615;width:4118;height:1202;visibility:visible;mso-wrap-style:square;v-text-anchor:top" coordsize="411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c4cEA&#10;AADcAAAADwAAAGRycy9kb3ducmV2LnhtbERPXWvCMBR9F/Yfwh3szaZzIKUaRWSCDFSsg/l4aa5t&#10;sbkpSdZ2/355EHw8nO/lejSt6Mn5xrKC9yQFQVxa3XCl4Puym2YgfEDW2FomBX/kYb16mSwx13bg&#10;M/VFqEQMYZ+jgjqELpfSlzUZ9IntiCN3s85giNBVUjscYrhp5SxN59Jgw7Ghxo62NZX34tcowP5n&#10;g2Nx3Gef7oTXajh86e1BqbfXcbMAEWgMT/HDvdcKPrI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HOHBAAAA3AAAAA8AAAAAAAAAAAAAAAAAmAIAAGRycy9kb3du&#10;cmV2LnhtbFBLBQYAAAAABAAEAPUAAACGAwAAAAA=&#10;" path="m4117,l,,,1201r4117,l4117,xe" stroked="f">
                  <v:path arrowok="t" o:connecttype="custom" o:connectlocs="4117,0;0,0;0,1201;4117,1201;4117,0" o:connectangles="0,0,0,0,0"/>
                </v:shape>
                <v:shape id="Freeform 284" o:spid="_x0000_s1072" style="position:absolute;left:1800;top:4615;width:4118;height:1202;visibility:visible;mso-wrap-style:square;v-text-anchor:top" coordsize="411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CYMQA&#10;AADcAAAADwAAAGRycy9kb3ducmV2LnhtbESPQWsCMRSE7wX/Q3hCbzWrxSJbo9hCi9emKh5fN283&#10;i5uXJUnd9d83hUKPw8x8w6y3o+vElUJsPSuYzwoQxJU3LTcKDp9vDysQMSEb7DyTghtF2G4md2ss&#10;jR/4g646NSJDOJaowKbUl1LGypLDOPM9cfZqHxymLEMjTcAhw10nF0XxJB22nBcs9vRqqbrob6cg&#10;LGt5rN/3+rwc9O2gTy9f48IqdT8dd88gEo3pP/zX3hsFj6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wmDEAAAA3AAAAA8AAAAAAAAAAAAAAAAAmAIAAGRycy9k&#10;b3ducmV2LnhtbFBLBQYAAAAABAAEAPUAAACJAwAAAAA=&#10;" path="m,1201r4117,l4117,,,,,1201xe" filled="f">
                  <v:path arrowok="t" o:connecttype="custom" o:connectlocs="0,1201;4117,1201;4117,0;0,0;0,1201" o:connectangles="0,0,0,0,0"/>
                </v:shape>
                <v:shape id="Picture 285" o:spid="_x0000_s1073" type="#_x0000_t75" style="position:absolute;left:1865;top:6338;width:4140;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56LDAAAA3AAAAA8AAABkcnMvZG93bnJldi54bWxEj8FqwzAQRO+B/IPYQG+JnLgxwbUckkBp&#10;6S1uP2BrbSxja2UsNXb/vioUehxm5g1THGfbizuNvnWsYLtJQBDXTrfcKPh4f14fQPiArLF3TAq+&#10;ycOxXC4KzLWb+Er3KjQiQtjnqMCEMORS+tqQRb9xA3H0bm60GKIcG6lHnCLc9nKXJJm02HJcMDjQ&#10;xVDdVV9WwSeZLjP04t35rbs8Om/adD8r9bCaT08gAs3hP/zXftUK0sMOfs/EI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nnosMAAADcAAAADwAAAAAAAAAAAAAAAACf&#10;AgAAZHJzL2Rvd25yZXYueG1sUEsFBgAAAAAEAAQA9wAAAI8DAAAAAA==&#10;">
                  <v:imagedata r:id="rId103" o:title=""/>
                </v:shape>
                <v:shape id="Picture 286" o:spid="_x0000_s1074" type="#_x0000_t75" style="position:absolute;left:1879;top:6377;width:410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9FDDAAAA3AAAAA8AAABkcnMvZG93bnJldi54bWxEj0FrAjEUhO8F/0N4grearYLI1iiloAiC&#10;qCueXzevu2k3L0sS1/XfG6HQ4zAz3zCLVW8b0ZEPxrGCt3EGgrh02nCl4FysX+cgQkTW2DgmBXcK&#10;sFoOXhaYa3fjI3WnWIkE4ZCjgjrGNpcylDVZDGPXEifv23mLMUlfSe3xluC2kZMsm0mLhtNCjS19&#10;1lT+nq5WwYzM9edQ4Nrv+Via7rLbxC+v1GjYf7yDiNTH//Bfe6sVTOdTeJ5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H0UMMAAADcAAAADwAAAAAAAAAAAAAAAACf&#10;AgAAZHJzL2Rvd25yZXYueG1sUEsFBgAAAAAEAAQA9wAAAI8DAAAAAA==&#10;">
                  <v:imagedata r:id="rId104" o:title=""/>
                </v:shape>
                <v:shape id="Freeform 287" o:spid="_x0000_s1075" style="position:absolute;left:1800;top:6298;width:4118;height:1084;visibility:visible;mso-wrap-style:square;v-text-anchor:top" coordsize="4118,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KPMQA&#10;AADcAAAADwAAAGRycy9kb3ducmV2LnhtbESPQWvCQBSE7wX/w/KEXopuaotIdBURFKmnRg8eH9ln&#10;Es2+jdlXTf+9Wyh4HGbmG2a26FytbtSGyrOB92ECijj3tuLCwGG/HkxABUG2WHsmA78UYDHvvcww&#10;tf7O33TLpFARwiFFA6VIk2od8pIchqFviKN38q1DibIttG3xHuGu1qMkGWuHFceFEhtalZRfsh9n&#10;4Lo5UjHmXeYvaz7i+e26Ffky5rXfLaeghDp5hv/bW2vgY/IJf2fiEd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yjzEAAAA3AAAAA8AAAAAAAAAAAAAAAAAmAIAAGRycy9k&#10;b3ducmV2LnhtbFBLBQYAAAAABAAEAPUAAACJAwAAAAA=&#10;" path="m4117,l,,,1083r4117,l4117,xe" stroked="f">
                  <v:path arrowok="t" o:connecttype="custom" o:connectlocs="4117,0;0,0;0,1083;4117,1083;4117,0" o:connectangles="0,0,0,0,0"/>
                </v:shape>
                <v:shape id="Freeform 288" o:spid="_x0000_s1076" style="position:absolute;left:1800;top:6298;width:4118;height:1084;visibility:visible;mso-wrap-style:square;v-text-anchor:top" coordsize="4118,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bzsQA&#10;AADcAAAADwAAAGRycy9kb3ducmV2LnhtbESP0WoCMRRE3wv+Q7iCbzWrYrVbo0hBaBEf3PoBl+R2&#10;s7i5WZNU179vCkIfh5k5w6w2vWvFlUJsPCuYjAsQxNqbhmsFp6/d8xJETMgGW8+k4E4RNuvB0wpL&#10;4298pGuVapEhHEtUYFPqSimjtuQwjn1HnL1vHxymLEMtTcBbhrtWToviRTpsOC9Y7Ojdkj5XP06B&#10;vuxf3fxwWDT1zgZdbYtPez8pNRr22zcQifr0H360P4yC2XIO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W87EAAAA3AAAAA8AAAAAAAAAAAAAAAAAmAIAAGRycy9k&#10;b3ducmV2LnhtbFBLBQYAAAAABAAEAPUAAACJAwAAAAA=&#10;" path="m,1083r4117,l4117,,,,,1083xe" filled="f">
                  <v:path arrowok="t" o:connecttype="custom" o:connectlocs="0,1083;4117,1083;4117,0;0,0;0,1083" o:connectangles="0,0,0,0,0"/>
                </v:shape>
                <v:shape id="Picture 289" o:spid="_x0000_s1077" type="#_x0000_t75" style="position:absolute;left:1865;top:8021;width:414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1HvFAAAA3AAAAA8AAABkcnMvZG93bnJldi54bWxEj0FrAjEUhO8F/0N4Qm81awUrq1FELLTS&#10;Q41evD02z93Vzcs2ibr+e1Mo9DjMzDfMbNHZRlzJh9qxguEgA0FcOFNzqWC/e3+ZgAgR2WDjmBTc&#10;KcBi3nuaYW7cjbd01bEUCcIhRwVVjG0uZSgqshgGriVO3tF5izFJX0rj8ZbgtpGvWTaWFmtOCxW2&#10;tKqoOOuLVfD1dt6MviNtDye9Nu7nU/uLviv13O+WUxCRuvgf/mt/GAWjyRh+z6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ztR7xQAAANwAAAAPAAAAAAAAAAAAAAAA&#10;AJ8CAABkcnMvZG93bnJldi54bWxQSwUGAAAAAAQABAD3AAAAkQMAAAAA&#10;">
                  <v:imagedata r:id="rId105" o:title=""/>
                </v:shape>
                <v:shape id="Picture 290" o:spid="_x0000_s1078" type="#_x0000_t75" style="position:absolute;left:1879;top:8059;width:41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bJjFAAAA3AAAAA8AAABkcnMvZG93bnJldi54bWxEj0FrwkAUhO+C/2F5Qm91UxUboquoIK0g&#10;haai10f2mYRm34bsVmN+vSsUPA4z8w0zX7amEhdqXGlZwdswAkGcWV1yruDws32NQTiPrLGyTApu&#10;5GC56PfmmGh75W+6pD4XAcIuQQWF93UipcsKMuiGtiYO3tk2Bn2QTS51g9cAN5UcRdFUGiw5LBRY&#10;06ag7Df9Mwo+uNu6yaGcVuuT2aXd13G174xSL4N2NQPhqfXP8H/7UysYx+/wOB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myYxQAAANwAAAAPAAAAAAAAAAAAAAAA&#10;AJ8CAABkcnMvZG93bnJldi54bWxQSwUGAAAAAAQABAD3AAAAkQMAAAAA&#10;">
                  <v:imagedata r:id="rId106" o:title=""/>
                </v:shape>
                <v:shape id="Freeform 291" o:spid="_x0000_s1079" style="position:absolute;left:1800;top:7981;width:4118;height:1181;visibility:visible;mso-wrap-style:square;v-text-anchor:top" coordsize="411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cIA&#10;AADcAAAADwAAAGRycy9kb3ducmV2LnhtbERP3WrCMBS+F/YO4Qx2M2bqHFaqUYYoiDLG1Ac4JMem&#10;rjkpTdT69uZC8PLj+5/OO1eLC7Wh8qxg0M9AEGtvKi4VHParjzGIEJEN1p5JwY0CzGcvvSkWxl/5&#10;jy67WIoUwqFABTbGppAyaEsOQ983xIk7+tZhTLAtpWnxmsJdLT+zbCQdVpwaLDa0sKT/d2en4N36&#10;3+XplOvN6Gcpv/Qmb7YuV+rttfuegIjUxaf44V4bBcNxWpvOpCM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n5wgAAANwAAAAPAAAAAAAAAAAAAAAAAJgCAABkcnMvZG93&#10;bnJldi54bWxQSwUGAAAAAAQABAD1AAAAhwMAAAAA&#10;" path="m4117,l,,,1180r4117,l4117,xe" stroked="f">
                  <v:path arrowok="t" o:connecttype="custom" o:connectlocs="4117,0;0,0;0,1180;4117,1180;4117,0" o:connectangles="0,0,0,0,0"/>
                </v:shape>
                <v:shape id="Freeform 292" o:spid="_x0000_s1080" style="position:absolute;left:1800;top:7981;width:4118;height:1181;visibility:visible;mso-wrap-style:square;v-text-anchor:top" coordsize="411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6cQA&#10;AADcAAAADwAAAGRycy9kb3ducmV2LnhtbESPT2vCQBTE74V+h+UVvNWNFWxMXaUUBA9q/dNDj4/s&#10;axKafS/srhq/vSsUehxm5jfMbNG7Vp3Jh0bYwGiYgSIuxTZcGfg6Lp9zUCEiW2yFycCVAizmjw8z&#10;LKxceE/nQ6xUgnAo0EAdY1doHcqaHIahdMTJ+xHvMCbpK209XhLctfolyybaYcNpocaOPmoqfw8n&#10;Z2C95O+NF0LRo8/tTtDnq+mrMYOn/v0NVKQ+/of/2itrYJxP4X4mH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OnEAAAA3AAAAA8AAAAAAAAAAAAAAAAAmAIAAGRycy9k&#10;b3ducmV2LnhtbFBLBQYAAAAABAAEAPUAAACJAwAAAAA=&#10;" path="m,1180r4117,l4117,,,,,1180xe" filled="f">
                  <v:path arrowok="t" o:connecttype="custom" o:connectlocs="0,1180;4117,1180;4117,0;0,0;0,1180" o:connectangles="0,0,0,0,0"/>
                </v:shape>
                <v:shape id="Picture 293" o:spid="_x0000_s1081" type="#_x0000_t75" style="position:absolute;left:1865;top:9667;width:414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5OHCAAAA3AAAAA8AAABkcnMvZG93bnJldi54bWxET02LwjAQvQv+hzCCtzVVy+JWo4io6EHE&#10;uofd29CMbbGZlCZq/ffmIHh8vO/ZojWVuFPjSssKhoMIBHFmdcm5gt/z5msCwnlkjZVlUvAkB4t5&#10;tzPDRNsHn+ie+lyEEHYJKii8rxMpXVaQQTewNXHgLrYx6ANscqkbfIRwU8lRFH1LgyWHhgJrWhWU&#10;XdObUXA4XIcbWu3XceRO/8e4LrfxX6pUv9cupyA8tf4jfrt3WsH4J8wPZ8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aeThwgAAANwAAAAPAAAAAAAAAAAAAAAAAJ8C&#10;AABkcnMvZG93bnJldi54bWxQSwUGAAAAAAQABAD3AAAAjgMAAAAA&#10;">
                  <v:imagedata r:id="rId107" o:title=""/>
                </v:shape>
                <v:shape id="Picture 294" o:spid="_x0000_s1082" type="#_x0000_t75" style="position:absolute;left:1879;top:9706;width:410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DmTDAAAA3AAAAA8AAABkcnMvZG93bnJldi54bWxEj0FrwkAUhO+F/oflCd7qRoXSRFcRIeDB&#10;g03zA57Z1yQ0+zbsbpPor3eFQo/DzHzDbPeT6cRAzreWFSwXCQjiyuqWawXlV/72AcIHZI2dZVJw&#10;Iw/73evLFjNtR/6koQi1iBD2GSpoQugzKX3VkEG/sD1x9L6tMxiidLXUDscIN51cJcm7NNhyXGiw&#10;p2ND1U/xaxRc7qFP8nOF1zJl77Q/0jC2Ss1n02EDItAU/sN/7ZNWsE6X8DwTj4D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YOZMMAAADcAAAADwAAAAAAAAAAAAAAAACf&#10;AgAAZHJzL2Rvd25yZXYueG1sUEsFBgAAAAAEAAQA9wAAAI8DAAAAAA==&#10;">
                  <v:imagedata r:id="rId108" o:title=""/>
                </v:shape>
                <v:shape id="Freeform 295" o:spid="_x0000_s1083" style="position:absolute;left:1800;top:9627;width:4118;height:870;visibility:visible;mso-wrap-style:square;v-text-anchor:top" coordsize="41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KhcUA&#10;AADcAAAADwAAAGRycy9kb3ducmV2LnhtbESPQUsDMRSE74L/ITzBm826FW3XpkWkhYKHYrttr4/N&#10;c7O4eVmS2I3/3giCx2FmvmEWq2R7cSEfOscK7icFCOLG6Y5bBfVhczcDESKyxt4xKfimAKvl9dUC&#10;K+1GfqfLPrYiQzhUqMDEOFRShsaQxTBxA3H2Ppy3GLP0rdQexwy3vSyL4lFa7DgvGBzo1VDzuf+y&#10;Cnbn8mE0rt4VT8d6OPU+va05KXV7k16eQURK8T/8195qBdN5Cb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IqFxQAAANwAAAAPAAAAAAAAAAAAAAAAAJgCAABkcnMv&#10;ZG93bnJldi54bWxQSwUGAAAAAAQABAD1AAAAigMAAAAA&#10;" path="m4117,l,,,869r4117,l4117,xe" stroked="f">
                  <v:path arrowok="t" o:connecttype="custom" o:connectlocs="4117,0;0,0;0,869;4117,869;4117,0" o:connectangles="0,0,0,0,0"/>
                </v:shape>
                <v:shape id="Freeform 296" o:spid="_x0000_s1084" style="position:absolute;left:1800;top:9627;width:4118;height:870;visibility:visible;mso-wrap-style:square;v-text-anchor:top" coordsize="41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lMQA&#10;AADcAAAADwAAAGRycy9kb3ducmV2LnhtbESPT4vCMBTE74LfITzBi2jqH0SrUUQQ9rKCroLHR/Ns&#10;q81LbbK2fvuNIOxxmJnfMMt1YwrxpMrllhUMBxEI4sTqnFMFp59dfwbCeWSNhWVS8CIH61W7tcRY&#10;25oP9Dz6VAQIuxgVZN6XsZQuycigG9iSOHhXWxn0QVap1BXWAW4KOYqiqTSYc1jIsKRtRsn9+GsU&#10;3L6nSa/eT9J9fW5ml8g8XrcdKtXtNJsFCE+N/w9/2l9awXg+hv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8ZTEAAAA3AAAAA8AAAAAAAAAAAAAAAAAmAIAAGRycy9k&#10;b3ducmV2LnhtbFBLBQYAAAAABAAEAPUAAACJAwAAAAA=&#10;" path="m,869r4117,l4117,,,,,869xe" filled="f">
                  <v:path arrowok="t" o:connecttype="custom" o:connectlocs="0,869;4117,869;4117,0;0,0;0,869" o:connectangles="0,0,0,0,0"/>
                </v:shape>
                <v:shape id="Picture 297" o:spid="_x0000_s1085" type="#_x0000_t75" style="position:absolute;left:1865;top:518;width:130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TGHDAAAA3AAAAA8AAABkcnMvZG93bnJldi54bWxEj0FrAjEUhO8F/0N4BS9Fs9rF2q1RtFXw&#10;6lbvj83rZtvNy5Kkuv57IxR6HGbmG2ax6m0rzuRD41jBZJyBIK6cbrhWcPzcjeYgQkTW2DomBVcK&#10;sFoOHhZYaHfhA53LWIsE4VCgAhNjV0gZKkMWw9h1xMn7ct5iTNLXUnu8JLht5TTLZtJiw2nBYEfv&#10;hqqf8tcqkH5b2lMwLv/ot/Umfj/lLw0pNXzs128gIvXxP/zX3msFz6853M+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MYcMAAADcAAAADwAAAAAAAAAAAAAAAACf&#10;AgAAZHJzL2Rvd25yZXYueG1sUEsFBgAAAAAEAAQA9wAAAI8DAAAAAA==&#10;">
                  <v:imagedata r:id="rId109" o:title=""/>
                </v:shape>
                <v:shape id="Picture 298" o:spid="_x0000_s1086" type="#_x0000_t75" style="position:absolute;left:1879;top:554;width:1302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7+zFAAAA3AAAAA8AAABkcnMvZG93bnJldi54bWxEj0FrAjEUhO8F/0N4Qm81a0vFbo1iC5ZF&#10;L2pFr4/N62Z18xI2qa7/vikIHoeZ+YaZzDrbiDO1oXasYDjIQBCXTtdcKdh9L57GIEJE1tg4JgVX&#10;CjCb9h4mmGt34Q2dt7ESCcIhRwUmRp9LGUpDFsPAeeLk/bjWYkyyraRu8ZLgtpHPWTaSFmtOCwY9&#10;fRoqT9tfq+Br7cdHv1t9HBbZPpSrZeGdKZR67HfzdxCRungP39qFVvDy9gr/Z9IR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O/sxQAAANwAAAAPAAAAAAAAAAAAAAAA&#10;AJ8CAABkcnMvZG93bnJldi54bWxQSwUGAAAAAAQABAD3AAAAkQMAAAAA&#10;">
                  <v:imagedata r:id="rId110" o:title=""/>
                </v:shape>
                <v:shape id="Freeform 299" o:spid="_x0000_s1087" style="position:absolute;left:1800;top:477;width:13038;height:1165;visibility:visible;mso-wrap-style:square;v-text-anchor:top" coordsize="13038,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losYA&#10;AADcAAAADwAAAGRycy9kb3ducmV2LnhtbESPQWvCQBSE7wX/w/KE3nSjAampmyCCpVAomNbS3h7Z&#10;ZxLNvk2zG43/3i0IPQ4z8w2zygbTiDN1rrasYDaNQBAXVtdcKvj82E6eQDiPrLGxTAqu5CBLRw8r&#10;TLS98I7OuS9FgLBLUEHlfZtI6YqKDLqpbYmDd7CdQR9kV0rd4SXATSPnUbSQBmsOCxW2tKmoOOW9&#10;USD7fn+Mj/RW/7z/bvLd7OX0HX8p9Tge1s8gPA3+P3xvv2oF8XIB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2losYAAADcAAAADwAAAAAAAAAAAAAAAACYAgAAZHJz&#10;L2Rvd25yZXYueG1sUEsFBgAAAAAEAAQA9QAAAIsDAAAAAA==&#10;" path="m13037,l,,,1164r13037,l13037,xe" stroked="f">
                  <v:path arrowok="t" o:connecttype="custom" o:connectlocs="13037,0;0,0;0,1164;13037,1164;13037,0" o:connectangles="0,0,0,0,0"/>
                </v:shape>
                <v:shape id="Freeform 300" o:spid="_x0000_s1088" style="position:absolute;left:1800;top:477;width:13038;height:1165;visibility:visible;mso-wrap-style:square;v-text-anchor:top" coordsize="13038,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xbsYA&#10;AADcAAAADwAAAGRycy9kb3ducmV2LnhtbESPQUsDMRSE74L/ITyhN5ttBbVr0yIVS6End4W2t+fm&#10;NVm6eVk2aXftrzeC4HGY+WaY+XJwjbhQF2rPCibjDARx5XXNRsFn+X7/DCJEZI2NZ1LwTQGWi9ub&#10;Oeba9/xBlyIakUo45KjAxtjmUobKksMw9i1x8o6+cxiT7IzUHfap3DVymmWP0mHNacFiSytL1ak4&#10;OwUPpp9OSns92HW5NV+7t2Lf+JVSo7vh9QVEpCH+h//ojU7c7Al+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SxbsYAAADcAAAADwAAAAAAAAAAAAAAAACYAgAAZHJz&#10;L2Rvd25yZXYueG1sUEsFBgAAAAAEAAQA9QAAAIsDAAAAAA==&#10;" path="m,1164r13037,l13037,,,,,1164xe" filled="f" strokeweight=".26456mm">
                  <v:path arrowok="t" o:connecttype="custom" o:connectlocs="0,1164;13037,1164;13037,0;0,0;0,1164" o:connectangles="0,0,0,0,0"/>
                </v:shape>
                <v:shape id="Picture 301" o:spid="_x0000_s1089" type="#_x0000_t75" style="position:absolute;left:3662;top:648;width:934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3nr/CAAAA3AAAAA8AAABkcnMvZG93bnJldi54bWxET89rwjAUvgv+D+EJu2mqg81Wo+jGoJcx&#10;bB3z+Gje2rLmpSTRdv/9chh4/Ph+b/ej6cSNnG8tK1guEhDEldUt1wrO5dt8DcIHZI2dZVLwSx72&#10;u+lki5m2A5/oVoRaxBD2GSpoQugzKX3VkEG/sD1x5L6tMxgidLXUDocYbjq5SpInabDl2NBgTy8N&#10;VT/F1Sh4P3x8lY6utntNLzmm4fi8/Dwp9TAbDxsQgcZwF/+7c63gMY1r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56/wgAAANwAAAAPAAAAAAAAAAAAAAAAAJ8C&#10;AABkcnMvZG93bnJldi54bWxQSwUGAAAAAAQABAD3AAAAjgMAAAAA&#10;">
                  <v:imagedata r:id="rId111" o:title=""/>
                </v:shape>
                <w10:wrap anchorx="page" anchory="page"/>
              </v:group>
            </w:pict>
          </mc:Fallback>
        </mc:AlternateContent>
      </w:r>
      <w:r w:rsidR="00B30251">
        <w:rPr>
          <w:b/>
          <w:bCs/>
        </w:rPr>
        <w:t>РАЗВИТИЕ ЛЮБОЗНАТЕЛЬНОСТИ</w:t>
      </w: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4"/>
        <w:kinsoku w:val="0"/>
        <w:overflowPunct w:val="0"/>
        <w:spacing w:before="224" w:line="305" w:lineRule="exact"/>
        <w:ind w:left="722" w:right="261"/>
        <w:jc w:val="center"/>
      </w:pPr>
      <w:r>
        <w:t>РАЗВИТИЕ</w:t>
      </w:r>
    </w:p>
    <w:p w:rsidR="00B30251" w:rsidRDefault="00B30251">
      <w:pPr>
        <w:pStyle w:val="a3"/>
        <w:kinsoku w:val="0"/>
        <w:overflowPunct w:val="0"/>
        <w:spacing w:before="9" w:line="216" w:lineRule="auto"/>
        <w:ind w:left="722" w:right="261"/>
        <w:jc w:val="center"/>
        <w:rPr>
          <w:b/>
          <w:bCs/>
        </w:rPr>
      </w:pPr>
      <w:r>
        <w:rPr>
          <w:b/>
          <w:bCs/>
        </w:rPr>
        <w:t>ПОЗНАВАТЕЛЬНОЙ МОТИВАЦИИ</w:t>
      </w:r>
    </w:p>
    <w:p w:rsidR="00B30251" w:rsidRDefault="00B30251">
      <w:pPr>
        <w:pStyle w:val="a3"/>
        <w:kinsoku w:val="0"/>
        <w:overflowPunct w:val="0"/>
        <w:rPr>
          <w:b/>
          <w:bCs/>
          <w:sz w:val="30"/>
          <w:szCs w:val="30"/>
        </w:rPr>
      </w:pPr>
      <w:r>
        <w:rPr>
          <w:sz w:val="24"/>
          <w:szCs w:val="24"/>
        </w:rPr>
        <w:br w:type="column"/>
      </w:r>
    </w:p>
    <w:p w:rsidR="00B30251" w:rsidRDefault="00B30251">
      <w:pPr>
        <w:pStyle w:val="a3"/>
        <w:kinsoku w:val="0"/>
        <w:overflowPunct w:val="0"/>
        <w:rPr>
          <w:b/>
          <w:bCs/>
          <w:sz w:val="30"/>
          <w:szCs w:val="30"/>
        </w:rPr>
      </w:pPr>
    </w:p>
    <w:p w:rsidR="00B30251" w:rsidRDefault="00B30251">
      <w:pPr>
        <w:pStyle w:val="a3"/>
        <w:kinsoku w:val="0"/>
        <w:overflowPunct w:val="0"/>
        <w:spacing w:before="2"/>
        <w:rPr>
          <w:b/>
          <w:bCs/>
        </w:rPr>
      </w:pPr>
    </w:p>
    <w:p w:rsidR="00B30251" w:rsidRDefault="00B30251">
      <w:pPr>
        <w:pStyle w:val="4"/>
        <w:kinsoku w:val="0"/>
        <w:overflowPunct w:val="0"/>
        <w:spacing w:line="213" w:lineRule="auto"/>
        <w:ind w:left="498" w:right="23" w:firstLine="230"/>
      </w:pPr>
      <w:r>
        <w:t>ОРИЕНТИРОВКА В ПРОСТРАНСТВЕ И ВО</w:t>
      </w:r>
    </w:p>
    <w:p w:rsidR="00B30251" w:rsidRDefault="00B30251">
      <w:pPr>
        <w:pStyle w:val="a3"/>
        <w:kinsoku w:val="0"/>
        <w:overflowPunct w:val="0"/>
        <w:spacing w:line="308" w:lineRule="exact"/>
        <w:ind w:left="1340"/>
        <w:rPr>
          <w:b/>
          <w:bCs/>
        </w:rPr>
      </w:pPr>
      <w:r>
        <w:rPr>
          <w:b/>
          <w:bCs/>
        </w:rPr>
        <w:t>ВРЕМЕНИ</w:t>
      </w:r>
    </w:p>
    <w:p w:rsidR="00B30251" w:rsidRDefault="00B30251">
      <w:pPr>
        <w:pStyle w:val="a3"/>
        <w:kinsoku w:val="0"/>
        <w:overflowPunct w:val="0"/>
        <w:rPr>
          <w:b/>
          <w:bCs/>
          <w:sz w:val="30"/>
          <w:szCs w:val="30"/>
        </w:rPr>
      </w:pPr>
      <w:r>
        <w:rPr>
          <w:sz w:val="24"/>
          <w:szCs w:val="24"/>
        </w:rPr>
        <w:br w:type="column"/>
      </w: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4"/>
        <w:kinsoku w:val="0"/>
        <w:overflowPunct w:val="0"/>
        <w:spacing w:before="265"/>
        <w:ind w:left="497"/>
      </w:pPr>
      <w:r>
        <w:t>ЭКСПЕРИМЕНТИРОВАНИЕ</w:t>
      </w:r>
    </w:p>
    <w:p w:rsidR="00B30251" w:rsidRDefault="00B30251">
      <w:pPr>
        <w:pStyle w:val="4"/>
        <w:kinsoku w:val="0"/>
        <w:overflowPunct w:val="0"/>
        <w:spacing w:before="265"/>
        <w:ind w:left="497"/>
        <w:sectPr w:rsidR="00B30251">
          <w:type w:val="continuous"/>
          <w:pgSz w:w="16840" w:h="11910" w:orient="landscape"/>
          <w:pgMar w:top="240" w:right="960" w:bottom="280" w:left="1720" w:header="720" w:footer="720" w:gutter="0"/>
          <w:cols w:num="3" w:space="720" w:equalWidth="0">
            <w:col w:w="3817" w:space="672"/>
            <w:col w:w="3653" w:space="420"/>
            <w:col w:w="5598"/>
          </w:cols>
          <w:noEndnote/>
        </w:sectPr>
      </w:pPr>
    </w:p>
    <w:p w:rsidR="00B30251" w:rsidRDefault="00D02661">
      <w:pPr>
        <w:pStyle w:val="a3"/>
        <w:kinsoku w:val="0"/>
        <w:overflowPunct w:val="0"/>
        <w:ind w:left="1846"/>
        <w:rPr>
          <w:sz w:val="20"/>
          <w:szCs w:val="20"/>
        </w:rPr>
      </w:pPr>
      <w:r>
        <w:rPr>
          <w:noProof/>
          <w:sz w:val="20"/>
          <w:szCs w:val="20"/>
        </w:rPr>
        <w:lastRenderedPageBreak/>
        <mc:AlternateContent>
          <mc:Choice Requires="wpg">
            <w:drawing>
              <wp:inline distT="0" distB="0" distL="0" distR="0">
                <wp:extent cx="6520180" cy="213360"/>
                <wp:effectExtent l="0" t="0" r="4445" b="0"/>
                <wp:docPr id="33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213360"/>
                          <a:chOff x="0" y="0"/>
                          <a:chExt cx="10268" cy="336"/>
                        </a:xfrm>
                      </wpg:grpSpPr>
                      <pic:pic xmlns:pic="http://schemas.openxmlformats.org/drawingml/2006/picture">
                        <pic:nvPicPr>
                          <pic:cNvPr id="333" name="Picture 3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8"/>
                            <a:ext cx="10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304"/>
                        <wps:cNvSpPr txBox="1">
                          <a:spLocks noChangeArrowheads="1"/>
                        </wps:cNvSpPr>
                        <wps:spPr bwMode="auto">
                          <a:xfrm>
                            <a:off x="0" y="0"/>
                            <a:ext cx="1026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11" w:lineRule="exact"/>
                                <w:ind w:left="-5"/>
                                <w:rPr>
                                  <w:b/>
                                  <w:bCs/>
                                  <w:spacing w:val="-3"/>
                                </w:rPr>
                              </w:pPr>
                              <w:r>
                                <w:rPr>
                                  <w:b/>
                                  <w:bCs/>
                                </w:rPr>
                                <w:t xml:space="preserve">2.2.1 </w:t>
                              </w:r>
                              <w:r>
                                <w:rPr>
                                  <w:b/>
                                  <w:bCs/>
                                  <w:spacing w:val="-6"/>
                                </w:rPr>
                                <w:t xml:space="preserve">РАЗВИТИЕ </w:t>
                              </w:r>
                              <w:r>
                                <w:rPr>
                                  <w:b/>
                                  <w:bCs/>
                                  <w:spacing w:val="-4"/>
                                </w:rPr>
                                <w:t xml:space="preserve">ЭЛЕМЕНТАРНЫХ </w:t>
                              </w:r>
                              <w:r>
                                <w:rPr>
                                  <w:b/>
                                  <w:bCs/>
                                  <w:spacing w:val="-5"/>
                                </w:rPr>
                                <w:t xml:space="preserve">МАТЕМАТИЧЕСКИХ </w:t>
                              </w:r>
                              <w:r>
                                <w:rPr>
                                  <w:b/>
                                  <w:bCs/>
                                  <w:spacing w:val="-3"/>
                                </w:rPr>
                                <w:t>ПРЕДСТАВЛЕНИЙ</w:t>
                              </w:r>
                            </w:p>
                          </w:txbxContent>
                        </wps:txbx>
                        <wps:bodyPr rot="0" vert="horz" wrap="square" lIns="0" tIns="0" rIns="0" bIns="0" anchor="t" anchorCtr="0" upright="1">
                          <a:noAutofit/>
                        </wps:bodyPr>
                      </wps:wsp>
                    </wpg:wgp>
                  </a:graphicData>
                </a:graphic>
              </wp:inline>
            </w:drawing>
          </mc:Choice>
          <mc:Fallback>
            <w:pict>
              <v:group id="Group 302" o:spid="_x0000_s1139" style="width:513.4pt;height:16.8pt;mso-position-horizontal-relative:char;mso-position-vertical-relative:line" coordsize="1026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">
                <v:shape id="Picture 303" o:spid="_x0000_s1140" type="#_x0000_t75" style="position:absolute;top:8;width:102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GfDFAAAA3AAAAA8AAABkcnMvZG93bnJldi54bWxEj0FrwkAUhO8F/8PyCr0U3digSOom2ILg&#10;wQpNJedH9jUbmn0bsmuM/94tFHocZuYbZltMthMjDb51rGC5SEAQ10633Cg4f+3nGxA+IGvsHJOC&#10;G3ko8tnDFjPtrvxJYxkaESHsM1RgQugzKX1tyKJfuJ44et9usBiiHBqpB7xGuO3kS5KspcWW44LB&#10;nt4N1T/lxSpwH7KrvDfrplweV+btudqMp0qpp8dp9woi0BT+w3/tg1aQpin8nolH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hnwxQAAANwAAAAPAAAAAAAAAAAAAAAA&#10;AJ8CAABkcnMvZG93bnJldi54bWxQSwUGAAAAAAQABAD3AAAAkQMAAAAA&#10;">
                  <v:imagedata r:id="rId113" o:title=""/>
                </v:shape>
                <v:shape id="Text Box 304" o:spid="_x0000_s1141" type="#_x0000_t202" style="position:absolute;width:1026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B30251" w:rsidRDefault="00B30251">
                        <w:pPr>
                          <w:pStyle w:val="a3"/>
                          <w:kinsoku w:val="0"/>
                          <w:overflowPunct w:val="0"/>
                          <w:spacing w:line="311" w:lineRule="exact"/>
                          <w:ind w:left="-5"/>
                          <w:rPr>
                            <w:b/>
                            <w:bCs/>
                            <w:spacing w:val="-3"/>
                          </w:rPr>
                        </w:pPr>
                        <w:r>
                          <w:rPr>
                            <w:b/>
                            <w:bCs/>
                          </w:rPr>
                          <w:t xml:space="preserve">2.2.1 </w:t>
                        </w:r>
                        <w:r>
                          <w:rPr>
                            <w:b/>
                            <w:bCs/>
                            <w:spacing w:val="-6"/>
                          </w:rPr>
                          <w:t xml:space="preserve">РАЗВИТИЕ </w:t>
                        </w:r>
                        <w:r>
                          <w:rPr>
                            <w:b/>
                            <w:bCs/>
                            <w:spacing w:val="-4"/>
                          </w:rPr>
                          <w:t xml:space="preserve">ЭЛЕМЕНТАРНЫХ </w:t>
                        </w:r>
                        <w:r>
                          <w:rPr>
                            <w:b/>
                            <w:bCs/>
                            <w:spacing w:val="-5"/>
                          </w:rPr>
                          <w:t xml:space="preserve">МАТЕМАТИЧЕСКИХ </w:t>
                        </w:r>
                        <w:r>
                          <w:rPr>
                            <w:b/>
                            <w:bCs/>
                            <w:spacing w:val="-3"/>
                          </w:rPr>
                          <w:t>ПРЕДСТАВЛЕНИЙ</w:t>
                        </w:r>
                      </w:p>
                    </w:txbxContent>
                  </v:textbox>
                </v:shape>
                <w10:anchorlock/>
              </v:group>
            </w:pict>
          </mc:Fallback>
        </mc:AlternateContent>
      </w:r>
    </w:p>
    <w:p w:rsidR="00B30251" w:rsidRDefault="00D02661">
      <w:pPr>
        <w:pStyle w:val="a3"/>
        <w:kinsoku w:val="0"/>
        <w:overflowPunct w:val="0"/>
        <w:spacing w:before="2"/>
        <w:rPr>
          <w:b/>
          <w:bCs/>
          <w:sz w:val="29"/>
          <w:szCs w:val="29"/>
        </w:rPr>
      </w:pPr>
      <w:r>
        <w:rPr>
          <w:noProof/>
        </w:rPr>
        <mc:AlternateContent>
          <mc:Choice Requires="wpg">
            <w:drawing>
              <wp:anchor distT="0" distB="0" distL="0" distR="0" simplePos="0" relativeHeight="251656192" behindDoc="0" locked="0" layoutInCell="0" allowOverlap="1">
                <wp:simplePos x="0" y="0"/>
                <wp:positionH relativeFrom="page">
                  <wp:posOffset>1165225</wp:posOffset>
                </wp:positionH>
                <wp:positionV relativeFrom="paragraph">
                  <wp:posOffset>238125</wp:posOffset>
                </wp:positionV>
                <wp:extent cx="8812530" cy="1911350"/>
                <wp:effectExtent l="0" t="0" r="0" b="0"/>
                <wp:wrapTopAndBottom/>
                <wp:docPr id="3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2530" cy="1911350"/>
                          <a:chOff x="1835" y="375"/>
                          <a:chExt cx="13878" cy="3010"/>
                        </a:xfrm>
                      </wpg:grpSpPr>
                      <pic:pic xmlns:pic="http://schemas.openxmlformats.org/drawingml/2006/picture">
                        <pic:nvPicPr>
                          <pic:cNvPr id="325" name="Picture 3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853" y="412"/>
                            <a:ext cx="1386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870" y="508"/>
                            <a:ext cx="1382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308"/>
                        <wps:cNvSpPr txBox="1">
                          <a:spLocks noChangeArrowheads="1"/>
                        </wps:cNvSpPr>
                        <wps:spPr bwMode="auto">
                          <a:xfrm>
                            <a:off x="1846" y="385"/>
                            <a:ext cx="13835" cy="2948"/>
                          </a:xfrm>
                          <a:prstGeom prst="rect">
                            <a:avLst/>
                          </a:prstGeom>
                          <a:noFill/>
                          <a:ln w="12700">
                            <a:solidFill>
                              <a:srgbClr val="B1A0C6"/>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3"/>
                                <w:ind w:left="175"/>
                                <w:rPr>
                                  <w:b/>
                                  <w:bCs/>
                                  <w:sz w:val="32"/>
                                  <w:szCs w:val="32"/>
                                </w:rPr>
                              </w:pPr>
                              <w:r>
                                <w:rPr>
                                  <w:b/>
                                  <w:bCs/>
                                  <w:sz w:val="32"/>
                                  <w:szCs w:val="32"/>
                                </w:rPr>
                                <w:t>Принципы организации работы по развитию элементарных математических представлений</w:t>
                              </w:r>
                            </w:p>
                          </w:txbxContent>
                        </wps:txbx>
                        <wps:bodyPr rot="0" vert="horz" wrap="square" lIns="0" tIns="0" rIns="0" bIns="0" anchor="t" anchorCtr="0" upright="1">
                          <a:noAutofit/>
                        </wps:bodyPr>
                      </wps:wsp>
                      <wps:wsp>
                        <wps:cNvPr id="328" name="Text Box 309"/>
                        <wps:cNvSpPr txBox="1">
                          <a:spLocks noChangeArrowheads="1"/>
                        </wps:cNvSpPr>
                        <wps:spPr bwMode="auto">
                          <a:xfrm>
                            <a:off x="12072" y="890"/>
                            <a:ext cx="3289" cy="2268"/>
                          </a:xfrm>
                          <a:prstGeom prst="rect">
                            <a:avLst/>
                          </a:prstGeom>
                          <a:solidFill>
                            <a:srgbClr val="FFFFFF"/>
                          </a:solidFill>
                          <a:ln w="9525">
                            <a:solidFill>
                              <a:srgbClr val="000000"/>
                            </a:solidFill>
                            <a:miter lim="800000"/>
                            <a:headEnd/>
                            <a:tailEnd/>
                          </a:ln>
                        </wps:spPr>
                        <wps:txbx>
                          <w:txbxContent>
                            <w:p w:rsidR="00B30251" w:rsidRDefault="00B30251">
                              <w:pPr>
                                <w:pStyle w:val="a3"/>
                                <w:kinsoku w:val="0"/>
                                <w:overflowPunct w:val="0"/>
                                <w:spacing w:before="65" w:line="242" w:lineRule="auto"/>
                                <w:ind w:left="222" w:right="217" w:hanging="5"/>
                                <w:jc w:val="center"/>
                                <w:rPr>
                                  <w:sz w:val="26"/>
                                  <w:szCs w:val="26"/>
                                </w:rPr>
                              </w:pPr>
                              <w:r>
                                <w:rPr>
                                  <w:sz w:val="26"/>
                                  <w:szCs w:val="26"/>
                                </w:rPr>
                                <w:t>Формирование</w:t>
                              </w:r>
                              <w:r>
                                <w:rPr>
                                  <w:spacing w:val="-27"/>
                                  <w:sz w:val="26"/>
                                  <w:szCs w:val="26"/>
                                </w:rPr>
                                <w:t xml:space="preserve"> </w:t>
                              </w:r>
                              <w:r>
                                <w:rPr>
                                  <w:sz w:val="26"/>
                                  <w:szCs w:val="26"/>
                                </w:rPr>
                                <w:t xml:space="preserve">математи- ческих представлений на основе перцептивных (ручных) действий </w:t>
                              </w:r>
                              <w:r>
                                <w:rPr>
                                  <w:spacing w:val="-3"/>
                                  <w:sz w:val="26"/>
                                  <w:szCs w:val="26"/>
                                </w:rPr>
                                <w:t xml:space="preserve">детей, </w:t>
                              </w:r>
                              <w:r>
                                <w:rPr>
                                  <w:sz w:val="26"/>
                                  <w:szCs w:val="26"/>
                                </w:rPr>
                                <w:t>накопления</w:t>
                              </w:r>
                              <w:r>
                                <w:rPr>
                                  <w:spacing w:val="-28"/>
                                  <w:sz w:val="26"/>
                                  <w:szCs w:val="26"/>
                                </w:rPr>
                                <w:t xml:space="preserve"> </w:t>
                              </w:r>
                              <w:r>
                                <w:rPr>
                                  <w:sz w:val="26"/>
                                  <w:szCs w:val="26"/>
                                </w:rPr>
                                <w:t xml:space="preserve">чувственного опыта и </w:t>
                              </w:r>
                              <w:r>
                                <w:rPr>
                                  <w:spacing w:val="-2"/>
                                  <w:sz w:val="26"/>
                                  <w:szCs w:val="26"/>
                                </w:rPr>
                                <w:t xml:space="preserve">его </w:t>
                              </w:r>
                              <w:r>
                                <w:rPr>
                                  <w:sz w:val="26"/>
                                  <w:szCs w:val="26"/>
                                </w:rPr>
                                <w:t>осмысления</w:t>
                              </w:r>
                            </w:p>
                          </w:txbxContent>
                        </wps:txbx>
                        <wps:bodyPr rot="0" vert="horz" wrap="square" lIns="0" tIns="0" rIns="0" bIns="0" anchor="t" anchorCtr="0" upright="1">
                          <a:noAutofit/>
                        </wps:bodyPr>
                      </wps:wsp>
                      <wps:wsp>
                        <wps:cNvPr id="329" name="Text Box 310"/>
                        <wps:cNvSpPr txBox="1">
                          <a:spLocks noChangeArrowheads="1"/>
                        </wps:cNvSpPr>
                        <wps:spPr bwMode="auto">
                          <a:xfrm>
                            <a:off x="9322" y="914"/>
                            <a:ext cx="2552" cy="2268"/>
                          </a:xfrm>
                          <a:prstGeom prst="rect">
                            <a:avLst/>
                          </a:prstGeom>
                          <a:solidFill>
                            <a:srgbClr val="FFFFFF"/>
                          </a:solidFill>
                          <a:ln w="9525">
                            <a:solidFill>
                              <a:srgbClr val="000000"/>
                            </a:solidFill>
                            <a:miter lim="800000"/>
                            <a:headEnd/>
                            <a:tailEnd/>
                          </a:ln>
                        </wps:spPr>
                        <wps:txbx>
                          <w:txbxContent>
                            <w:p w:rsidR="00B30251" w:rsidRDefault="00B30251">
                              <w:pPr>
                                <w:pStyle w:val="a3"/>
                                <w:kinsoku w:val="0"/>
                                <w:overflowPunct w:val="0"/>
                                <w:spacing w:before="65"/>
                                <w:ind w:left="288" w:right="285" w:hanging="3"/>
                                <w:jc w:val="center"/>
                                <w:rPr>
                                  <w:spacing w:val="-3"/>
                                  <w:sz w:val="26"/>
                                  <w:szCs w:val="26"/>
                                </w:rPr>
                              </w:pPr>
                              <w:r>
                                <w:rPr>
                                  <w:sz w:val="26"/>
                                  <w:szCs w:val="26"/>
                                </w:rPr>
                                <w:t xml:space="preserve">Стимулирование активной </w:t>
                              </w:r>
                              <w:r>
                                <w:rPr>
                                  <w:spacing w:val="-3"/>
                                  <w:sz w:val="26"/>
                                  <w:szCs w:val="26"/>
                                </w:rPr>
                                <w:t>речевой</w:t>
                              </w:r>
                            </w:p>
                            <w:p w:rsidR="00B30251" w:rsidRDefault="00B30251">
                              <w:pPr>
                                <w:pStyle w:val="a3"/>
                                <w:kinsoku w:val="0"/>
                                <w:overflowPunct w:val="0"/>
                                <w:ind w:left="151" w:right="150"/>
                                <w:jc w:val="center"/>
                                <w:rPr>
                                  <w:sz w:val="26"/>
                                  <w:szCs w:val="26"/>
                                </w:rPr>
                              </w:pPr>
                              <w:r>
                                <w:rPr>
                                  <w:sz w:val="26"/>
                                  <w:szCs w:val="26"/>
                                </w:rPr>
                                <w:t>деятельности детей, речевое сопровож- дение перцептив- ных действий</w:t>
                              </w:r>
                            </w:p>
                          </w:txbxContent>
                        </wps:txbx>
                        <wps:bodyPr rot="0" vert="horz" wrap="square" lIns="0" tIns="0" rIns="0" bIns="0" anchor="t" anchorCtr="0" upright="1">
                          <a:noAutofit/>
                        </wps:bodyPr>
                      </wps:wsp>
                      <wps:wsp>
                        <wps:cNvPr id="330" name="Text Box 311"/>
                        <wps:cNvSpPr txBox="1">
                          <a:spLocks noChangeArrowheads="1"/>
                        </wps:cNvSpPr>
                        <wps:spPr bwMode="auto">
                          <a:xfrm>
                            <a:off x="5630" y="914"/>
                            <a:ext cx="3515" cy="2268"/>
                          </a:xfrm>
                          <a:prstGeom prst="rect">
                            <a:avLst/>
                          </a:prstGeom>
                          <a:solidFill>
                            <a:srgbClr val="FFFFFF"/>
                          </a:solidFill>
                          <a:ln w="9525">
                            <a:solidFill>
                              <a:srgbClr val="000000"/>
                            </a:solidFill>
                            <a:miter lim="800000"/>
                            <a:headEnd/>
                            <a:tailEnd/>
                          </a:ln>
                        </wps:spPr>
                        <wps:txbx>
                          <w:txbxContent>
                            <w:p w:rsidR="00B30251" w:rsidRDefault="00B30251">
                              <w:pPr>
                                <w:pStyle w:val="a3"/>
                                <w:kinsoku w:val="0"/>
                                <w:overflowPunct w:val="0"/>
                                <w:spacing w:before="65"/>
                                <w:ind w:left="199" w:right="200"/>
                                <w:jc w:val="center"/>
                                <w:rPr>
                                  <w:sz w:val="26"/>
                                  <w:szCs w:val="26"/>
                                </w:rPr>
                              </w:pPr>
                              <w:r>
                                <w:rPr>
                                  <w:sz w:val="26"/>
                                  <w:szCs w:val="26"/>
                                </w:rPr>
                                <w:t>Использование разнообраз- ного и разнопланового ди- дактического материала, позволяющего обобщить понятия «число», «множе- ство», «форма»</w:t>
                              </w:r>
                            </w:p>
                          </w:txbxContent>
                        </wps:txbx>
                        <wps:bodyPr rot="0" vert="horz" wrap="square" lIns="0" tIns="0" rIns="0" bIns="0" anchor="t" anchorCtr="0" upright="1">
                          <a:noAutofit/>
                        </wps:bodyPr>
                      </wps:wsp>
                      <wps:wsp>
                        <wps:cNvPr id="331" name="Text Box 312"/>
                        <wps:cNvSpPr txBox="1">
                          <a:spLocks noChangeArrowheads="1"/>
                        </wps:cNvSpPr>
                        <wps:spPr bwMode="auto">
                          <a:xfrm>
                            <a:off x="2206" y="913"/>
                            <a:ext cx="3232" cy="2268"/>
                          </a:xfrm>
                          <a:prstGeom prst="rect">
                            <a:avLst/>
                          </a:prstGeom>
                          <a:solidFill>
                            <a:srgbClr val="FFFFFF"/>
                          </a:solidFill>
                          <a:ln w="9525">
                            <a:solidFill>
                              <a:srgbClr val="000000"/>
                            </a:solidFill>
                            <a:miter lim="800000"/>
                            <a:headEnd/>
                            <a:tailEnd/>
                          </a:ln>
                        </wps:spPr>
                        <wps:txbx>
                          <w:txbxContent>
                            <w:p w:rsidR="00B30251" w:rsidRDefault="00B30251">
                              <w:pPr>
                                <w:pStyle w:val="a3"/>
                                <w:kinsoku w:val="0"/>
                                <w:overflowPunct w:val="0"/>
                                <w:spacing w:before="65"/>
                                <w:ind w:left="186" w:right="189"/>
                                <w:jc w:val="center"/>
                                <w:rPr>
                                  <w:sz w:val="26"/>
                                  <w:szCs w:val="26"/>
                                </w:rPr>
                              </w:pPr>
                              <w:r>
                                <w:rPr>
                                  <w:sz w:val="26"/>
                                  <w:szCs w:val="26"/>
                                </w:rPr>
                                <w:t>Возможность сочетания самостоятельной дея- тельности детей и их раз- нообразного взаимодей- ствия при освоении мате- матических понятий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142" style="position:absolute;margin-left:91.75pt;margin-top:18.75pt;width:693.9pt;height:150.5pt;z-index:251656192;mso-wrap-distance-left:0;mso-wrap-distance-right:0;mso-position-horizontal-relative:page;mso-position-vertical-relative:text" coordorigin="1835,375" coordsize="13878,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&#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" o:allowincell="f">
                <v:shape id="Picture 306" o:spid="_x0000_s1143" type="#_x0000_t75" style="position:absolute;left:1853;top:412;width:13860;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xNLEAAAA3AAAAA8AAABkcnMvZG93bnJldi54bWxEj0GLwjAUhO/C/ofwhL1pahdlqUaRRcVL&#10;hdUFr8/m2Rabl9pErf56syB4HGbmG2Yya00lrtS40rKCQT8CQZxZXXKu4G+37H2DcB5ZY2WZFNzJ&#10;wWz60Zlgou2Nf+m69bkIEHYJKii8rxMpXVaQQde3NXHwjrYx6INscqkbvAW4qWQcRSNpsOSwUGBN&#10;PwVlp+3FKMgv57jc+H1qD6v0sF/cd6ncPJT67LbzMQhPrX+HX+21VvAVD+H/TDgC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wxNLEAAAA3AAAAA8AAAAAAAAAAAAAAAAA&#10;nwIAAGRycy9kb3ducmV2LnhtbFBLBQYAAAAABAAEAPcAAACQAwAAAAA=&#10;">
                  <v:imagedata r:id="rId116" o:title=""/>
                </v:shape>
                <v:shape id="Picture 307" o:spid="_x0000_s1144" type="#_x0000_t75" style="position:absolute;left:1870;top:508;width:13820;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r3DAAAA3AAAAA8AAABkcnMvZG93bnJldi54bWxEj1trAjEUhN8L/odwhL7VbBVUVqMUL+Br&#10;vb4eNsfN6uZkSeK6/fdNoeDjMDPfMPNlZ2vRkg+VYwWfgwwEceF0xaWC42H7MQURIrLG2jEp+KEA&#10;y0XvbY65dk/+pnYfS5EgHHJUYGJscilDYchiGLiGOHlX5y3GJH0ptcdngttaDrNsLC1WnBYMNrQy&#10;VNz3D6tgvR5xezW7wyVMze10Od/95LxR6r3ffc1AROriK/zf3mkFo+EY/s6k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P6vcMAAADcAAAADwAAAAAAAAAAAAAAAACf&#10;AgAAZHJzL2Rvd25yZXYueG1sUEsFBgAAAAAEAAQA9wAAAI8DAAAAAA==&#10;">
                  <v:imagedata r:id="rId117" o:title=""/>
                </v:shape>
                <v:shape id="Text Box 308" o:spid="_x0000_s1145" type="#_x0000_t202" style="position:absolute;left:1846;top:385;width:13835;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sCcYA&#10;AADcAAAADwAAAGRycy9kb3ducmV2LnhtbESPQWvCQBSE70L/w/IK3swmabESXSWkFD30YtIWvD2y&#10;r0lo9m3IbjX++25B8DjMzDfMZjeZXpxpdJ1lBUkUgyCure64UfBRvS1WIJxH1thbJgVXcrDbPsw2&#10;mGl74SOdS9+IAGGXoYLW+yGT0tUtGXSRHYiD921Hgz7IsZF6xEuAm16mcbyUBjsOCy0OVLRU/5S/&#10;RsFreaxckRf5lPS4Gp7fv/anT6PU/HHK1yA8Tf4evrUPWsFT+gL/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sCcYAAADcAAAADwAAAAAAAAAAAAAAAACYAgAAZHJz&#10;L2Rvd25yZXYueG1sUEsFBgAAAAAEAAQA9QAAAIsDAAAAAA==&#10;" filled="f" strokecolor="#b1a0c6" strokeweight="1pt">
                  <v:textbox inset="0,0,0,0">
                    <w:txbxContent>
                      <w:p w:rsidR="00B30251" w:rsidRDefault="00B30251">
                        <w:pPr>
                          <w:pStyle w:val="a3"/>
                          <w:kinsoku w:val="0"/>
                          <w:overflowPunct w:val="0"/>
                          <w:spacing w:before="73"/>
                          <w:ind w:left="175"/>
                          <w:rPr>
                            <w:b/>
                            <w:bCs/>
                            <w:sz w:val="32"/>
                            <w:szCs w:val="32"/>
                          </w:rPr>
                        </w:pPr>
                        <w:r>
                          <w:rPr>
                            <w:b/>
                            <w:bCs/>
                            <w:sz w:val="32"/>
                            <w:szCs w:val="32"/>
                          </w:rPr>
                          <w:t>Принципы организации работы по развитию элементарных математических представлений</w:t>
                        </w:r>
                      </w:p>
                    </w:txbxContent>
                  </v:textbox>
                </v:shape>
                <v:shape id="Text Box 309" o:spid="_x0000_s1146" type="#_x0000_t202" style="position:absolute;left:12072;top:890;width:3289;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VisAA&#10;AADcAAAADwAAAGRycy9kb3ducmV2LnhtbERPy4rCMBTdD/gP4QruxtQODFqNooKgzGZ84PrS3D60&#10;uSlJpta/N4sBl4fzXqx604iOnK8tK5iMExDEudU1lwou593nFIQPyBoby6TgSR5Wy8HHAjNtH3yk&#10;7hRKEUPYZ6igCqHNpPR5RQb92LbEkSusMxgidKXUDh8x3DQyTZJvabDm2FBhS9uK8vvpzyg4dxu/&#10;P97CTB+KjUx/it/06tZKjYb9eg4iUB/e4n/3Xiv4Su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GVisAAAADcAAAADwAAAAAAAAAAAAAAAACYAgAAZHJzL2Rvd25y&#10;ZXYueG1sUEsFBgAAAAAEAAQA9QAAAIUDAAAAAA==&#10;">
                  <v:textbox inset="0,0,0,0">
                    <w:txbxContent>
                      <w:p w:rsidR="00B30251" w:rsidRDefault="00B30251">
                        <w:pPr>
                          <w:pStyle w:val="a3"/>
                          <w:kinsoku w:val="0"/>
                          <w:overflowPunct w:val="0"/>
                          <w:spacing w:before="65" w:line="242" w:lineRule="auto"/>
                          <w:ind w:left="222" w:right="217" w:hanging="5"/>
                          <w:jc w:val="center"/>
                          <w:rPr>
                            <w:sz w:val="26"/>
                            <w:szCs w:val="26"/>
                          </w:rPr>
                        </w:pPr>
                        <w:r>
                          <w:rPr>
                            <w:sz w:val="26"/>
                            <w:szCs w:val="26"/>
                          </w:rPr>
                          <w:t>Формирование</w:t>
                        </w:r>
                        <w:r>
                          <w:rPr>
                            <w:spacing w:val="-27"/>
                            <w:sz w:val="26"/>
                            <w:szCs w:val="26"/>
                          </w:rPr>
                          <w:t xml:space="preserve"> </w:t>
                        </w:r>
                        <w:r>
                          <w:rPr>
                            <w:sz w:val="26"/>
                            <w:szCs w:val="26"/>
                          </w:rPr>
                          <w:t xml:space="preserve">математи- ческих представлений на основе перцептивных (ручных) действий </w:t>
                        </w:r>
                        <w:r>
                          <w:rPr>
                            <w:spacing w:val="-3"/>
                            <w:sz w:val="26"/>
                            <w:szCs w:val="26"/>
                          </w:rPr>
                          <w:t xml:space="preserve">детей, </w:t>
                        </w:r>
                        <w:r>
                          <w:rPr>
                            <w:sz w:val="26"/>
                            <w:szCs w:val="26"/>
                          </w:rPr>
                          <w:t>накопления</w:t>
                        </w:r>
                        <w:r>
                          <w:rPr>
                            <w:spacing w:val="-28"/>
                            <w:sz w:val="26"/>
                            <w:szCs w:val="26"/>
                          </w:rPr>
                          <w:t xml:space="preserve"> </w:t>
                        </w:r>
                        <w:r>
                          <w:rPr>
                            <w:sz w:val="26"/>
                            <w:szCs w:val="26"/>
                          </w:rPr>
                          <w:t xml:space="preserve">чувственного опыта и </w:t>
                        </w:r>
                        <w:r>
                          <w:rPr>
                            <w:spacing w:val="-2"/>
                            <w:sz w:val="26"/>
                            <w:szCs w:val="26"/>
                          </w:rPr>
                          <w:t xml:space="preserve">его </w:t>
                        </w:r>
                        <w:r>
                          <w:rPr>
                            <w:sz w:val="26"/>
                            <w:szCs w:val="26"/>
                          </w:rPr>
                          <w:t>осмысления</w:t>
                        </w:r>
                      </w:p>
                    </w:txbxContent>
                  </v:textbox>
                </v:shape>
                <v:shape id="Text Box 310" o:spid="_x0000_s1147" type="#_x0000_t202" style="position:absolute;left:9322;top:914;width:255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wEcQA&#10;AADcAAAADwAAAGRycy9kb3ducmV2LnhtbESPW2sCMRSE3wv+h3AE32rWFaSuRlGhoPSlXvD5sDl7&#10;0c3JkqTr+u8bodDHYWa+YZbr3jSiI+drywom4wQEcW51zaWCy/nz/QOED8gaG8uk4Eke1qvB2xIz&#10;bR98pO4UShEh7DNUUIXQZlL6vCKDfmxb4ugV1hkMUbpSaoePCDeNTJNkJg3WHBcqbGlXUX4//RgF&#10;527r98dbmOtDsZXpV/GdXt1GqdGw3yxABOrDf/ivvdcKp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MBHEAAAA3AAAAA8AAAAAAAAAAAAAAAAAmAIAAGRycy9k&#10;b3ducmV2LnhtbFBLBQYAAAAABAAEAPUAAACJAwAAAAA=&#10;">
                  <v:textbox inset="0,0,0,0">
                    <w:txbxContent>
                      <w:p w:rsidR="00B30251" w:rsidRDefault="00B30251">
                        <w:pPr>
                          <w:pStyle w:val="a3"/>
                          <w:kinsoku w:val="0"/>
                          <w:overflowPunct w:val="0"/>
                          <w:spacing w:before="65"/>
                          <w:ind w:left="288" w:right="285" w:hanging="3"/>
                          <w:jc w:val="center"/>
                          <w:rPr>
                            <w:spacing w:val="-3"/>
                            <w:sz w:val="26"/>
                            <w:szCs w:val="26"/>
                          </w:rPr>
                        </w:pPr>
                        <w:r>
                          <w:rPr>
                            <w:sz w:val="26"/>
                            <w:szCs w:val="26"/>
                          </w:rPr>
                          <w:t xml:space="preserve">Стимулирование активной </w:t>
                        </w:r>
                        <w:r>
                          <w:rPr>
                            <w:spacing w:val="-3"/>
                            <w:sz w:val="26"/>
                            <w:szCs w:val="26"/>
                          </w:rPr>
                          <w:t>речевой</w:t>
                        </w:r>
                      </w:p>
                      <w:p w:rsidR="00B30251" w:rsidRDefault="00B30251">
                        <w:pPr>
                          <w:pStyle w:val="a3"/>
                          <w:kinsoku w:val="0"/>
                          <w:overflowPunct w:val="0"/>
                          <w:ind w:left="151" w:right="150"/>
                          <w:jc w:val="center"/>
                          <w:rPr>
                            <w:sz w:val="26"/>
                            <w:szCs w:val="26"/>
                          </w:rPr>
                        </w:pPr>
                        <w:r>
                          <w:rPr>
                            <w:sz w:val="26"/>
                            <w:szCs w:val="26"/>
                          </w:rPr>
                          <w:t>деятельности детей, речевое сопровож- дение перцептив- ных действий</w:t>
                        </w:r>
                      </w:p>
                    </w:txbxContent>
                  </v:textbox>
                </v:shape>
                <v:shape id="Text Box 311" o:spid="_x0000_s1148" type="#_x0000_t202" style="position:absolute;left:5630;top:914;width:351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PUcAA&#10;AADcAAAADwAAAGRycy9kb3ducmV2LnhtbERPy4rCMBTdD/gP4QruxtQKw0w1igqCMhsfg+tLc/vQ&#10;5qYksda/Nwthlofzni9704iOnK8tK5iMExDEudU1lwr+ztvPbxA+IGtsLJOCJ3lYLgYfc8y0ffCR&#10;ulMoRQxhn6GCKoQ2k9LnFRn0Y9sSR66wzmCI0JVSO3zEcNPINEm+pMGaY0OFLW0qym+nu1Fw7tZ+&#10;d7yGH70v1jL9LQ7pxa2UGg371QxEoD78i9/unVYwncb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4PUcAAAADcAAAADwAAAAAAAAAAAAAAAACYAgAAZHJzL2Rvd25y&#10;ZXYueG1sUEsFBgAAAAAEAAQA9QAAAIUDAAAAAA==&#10;">
                  <v:textbox inset="0,0,0,0">
                    <w:txbxContent>
                      <w:p w:rsidR="00B30251" w:rsidRDefault="00B30251">
                        <w:pPr>
                          <w:pStyle w:val="a3"/>
                          <w:kinsoku w:val="0"/>
                          <w:overflowPunct w:val="0"/>
                          <w:spacing w:before="65"/>
                          <w:ind w:left="199" w:right="200"/>
                          <w:jc w:val="center"/>
                          <w:rPr>
                            <w:sz w:val="26"/>
                            <w:szCs w:val="26"/>
                          </w:rPr>
                        </w:pPr>
                        <w:r>
                          <w:rPr>
                            <w:sz w:val="26"/>
                            <w:szCs w:val="26"/>
                          </w:rPr>
                          <w:t>Использование разнообраз- ного и разнопланового ди- дактического материала, позволяющего обобщить понятия «число», «множе- ство», «форма»</w:t>
                        </w:r>
                      </w:p>
                    </w:txbxContent>
                  </v:textbox>
                </v:shape>
                <v:shape id="Text Box 312" o:spid="_x0000_s1149" type="#_x0000_t202" style="position:absolute;left:2206;top:913;width:323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qysMA&#10;AADcAAAADwAAAGRycy9kb3ducmV2LnhtbESPT2sCMRTE7wW/Q3iCt5p1BWlXo6ggKL1ULZ4fm7d/&#10;dPOyJHFdv30jFHocZuY3zGLVm0Z05HxtWcFknIAgzq2uuVTwc969f4DwAVljY5kUPMnDajl4W2Cm&#10;7YOP1J1CKSKEfYYKqhDaTEqfV2TQj21LHL3COoMhSldK7fAR4aaRaZLMpMGa40KFLW0rym+nu1Fw&#10;7jZ+f7yGT30oNjL9Kr7Ti1srNRr26zmIQH34D/+191rBdDqB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qysMAAADcAAAADwAAAAAAAAAAAAAAAACYAgAAZHJzL2Rv&#10;d25yZXYueG1sUEsFBgAAAAAEAAQA9QAAAIgDAAAAAA==&#10;">
                  <v:textbox inset="0,0,0,0">
                    <w:txbxContent>
                      <w:p w:rsidR="00B30251" w:rsidRDefault="00B30251">
                        <w:pPr>
                          <w:pStyle w:val="a3"/>
                          <w:kinsoku w:val="0"/>
                          <w:overflowPunct w:val="0"/>
                          <w:spacing w:before="65"/>
                          <w:ind w:left="186" w:right="189"/>
                          <w:jc w:val="center"/>
                          <w:rPr>
                            <w:sz w:val="26"/>
                            <w:szCs w:val="26"/>
                          </w:rPr>
                        </w:pPr>
                        <w:r>
                          <w:rPr>
                            <w:sz w:val="26"/>
                            <w:szCs w:val="26"/>
                          </w:rPr>
                          <w:t>Возможность сочетания самостоятельной дея- тельности детей и их раз- нообразного взаимодей- ствия при освоении мате- матических понятий</w:t>
                        </w:r>
                      </w:p>
                    </w:txbxContent>
                  </v:textbox>
                </v:shape>
                <w10:wrap type="topAndBottom" anchorx="page"/>
              </v:group>
            </w:pict>
          </mc:Fallback>
        </mc:AlternateContent>
      </w:r>
      <w:r>
        <w:rPr>
          <w:noProof/>
        </w:rPr>
        <mc:AlternateContent>
          <mc:Choice Requires="wpg">
            <w:drawing>
              <wp:anchor distT="0" distB="0" distL="0" distR="0" simplePos="0" relativeHeight="251657216" behindDoc="0" locked="0" layoutInCell="0" allowOverlap="1">
                <wp:simplePos x="0" y="0"/>
                <wp:positionH relativeFrom="page">
                  <wp:posOffset>1165225</wp:posOffset>
                </wp:positionH>
                <wp:positionV relativeFrom="paragraph">
                  <wp:posOffset>2342515</wp:posOffset>
                </wp:positionV>
                <wp:extent cx="8867140" cy="3625850"/>
                <wp:effectExtent l="0" t="0" r="0" b="0"/>
                <wp:wrapTopAndBottom/>
                <wp:docPr id="29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7140" cy="3625850"/>
                          <a:chOff x="1835" y="3689"/>
                          <a:chExt cx="13964" cy="5710"/>
                        </a:xfrm>
                      </wpg:grpSpPr>
                      <pic:pic xmlns:pic="http://schemas.openxmlformats.org/drawingml/2006/picture">
                        <pic:nvPicPr>
                          <pic:cNvPr id="297" name="Picture 3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853" y="3726"/>
                            <a:ext cx="1394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3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872" y="3820"/>
                            <a:ext cx="139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316"/>
                        <wps:cNvSpPr>
                          <a:spLocks/>
                        </wps:cNvSpPr>
                        <wps:spPr bwMode="auto">
                          <a:xfrm>
                            <a:off x="2131" y="4568"/>
                            <a:ext cx="2014" cy="2038"/>
                          </a:xfrm>
                          <a:custGeom>
                            <a:avLst/>
                            <a:gdLst>
                              <a:gd name="T0" fmla="*/ 2013 w 2014"/>
                              <a:gd name="T1" fmla="*/ 0 h 2038"/>
                              <a:gd name="T2" fmla="*/ 0 w 2014"/>
                              <a:gd name="T3" fmla="*/ 0 h 2038"/>
                              <a:gd name="T4" fmla="*/ 0 w 2014"/>
                              <a:gd name="T5" fmla="*/ 2037 h 2038"/>
                              <a:gd name="T6" fmla="*/ 2013 w 2014"/>
                              <a:gd name="T7" fmla="*/ 2037 h 2038"/>
                              <a:gd name="T8" fmla="*/ 2013 w 2014"/>
                              <a:gd name="T9" fmla="*/ 0 h 2038"/>
                            </a:gdLst>
                            <a:ahLst/>
                            <a:cxnLst>
                              <a:cxn ang="0">
                                <a:pos x="T0" y="T1"/>
                              </a:cxn>
                              <a:cxn ang="0">
                                <a:pos x="T2" y="T3"/>
                              </a:cxn>
                              <a:cxn ang="0">
                                <a:pos x="T4" y="T5"/>
                              </a:cxn>
                              <a:cxn ang="0">
                                <a:pos x="T6" y="T7"/>
                              </a:cxn>
                              <a:cxn ang="0">
                                <a:pos x="T8" y="T9"/>
                              </a:cxn>
                            </a:cxnLst>
                            <a:rect l="0" t="0" r="r" b="b"/>
                            <a:pathLst>
                              <a:path w="2014" h="2038">
                                <a:moveTo>
                                  <a:pt x="2013" y="0"/>
                                </a:moveTo>
                                <a:lnTo>
                                  <a:pt x="0" y="0"/>
                                </a:lnTo>
                                <a:lnTo>
                                  <a:pt x="0" y="2037"/>
                                </a:lnTo>
                                <a:lnTo>
                                  <a:pt x="2013" y="2037"/>
                                </a:lnTo>
                                <a:lnTo>
                                  <a:pt x="20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7"/>
                        <wps:cNvSpPr>
                          <a:spLocks/>
                        </wps:cNvSpPr>
                        <wps:spPr bwMode="auto">
                          <a:xfrm>
                            <a:off x="2131" y="4568"/>
                            <a:ext cx="2014" cy="2038"/>
                          </a:xfrm>
                          <a:custGeom>
                            <a:avLst/>
                            <a:gdLst>
                              <a:gd name="T0" fmla="*/ 0 w 2014"/>
                              <a:gd name="T1" fmla="*/ 2037 h 2038"/>
                              <a:gd name="T2" fmla="*/ 2013 w 2014"/>
                              <a:gd name="T3" fmla="*/ 2037 h 2038"/>
                              <a:gd name="T4" fmla="*/ 2013 w 2014"/>
                              <a:gd name="T5" fmla="*/ 0 h 2038"/>
                              <a:gd name="T6" fmla="*/ 0 w 2014"/>
                              <a:gd name="T7" fmla="*/ 0 h 2038"/>
                              <a:gd name="T8" fmla="*/ 0 w 2014"/>
                              <a:gd name="T9" fmla="*/ 2037 h 2038"/>
                            </a:gdLst>
                            <a:ahLst/>
                            <a:cxnLst>
                              <a:cxn ang="0">
                                <a:pos x="T0" y="T1"/>
                              </a:cxn>
                              <a:cxn ang="0">
                                <a:pos x="T2" y="T3"/>
                              </a:cxn>
                              <a:cxn ang="0">
                                <a:pos x="T4" y="T5"/>
                              </a:cxn>
                              <a:cxn ang="0">
                                <a:pos x="T6" y="T7"/>
                              </a:cxn>
                              <a:cxn ang="0">
                                <a:pos x="T8" y="T9"/>
                              </a:cxn>
                            </a:cxnLst>
                            <a:rect l="0" t="0" r="r" b="b"/>
                            <a:pathLst>
                              <a:path w="2014" h="2038">
                                <a:moveTo>
                                  <a:pt x="0" y="2037"/>
                                </a:moveTo>
                                <a:lnTo>
                                  <a:pt x="2013" y="2037"/>
                                </a:lnTo>
                                <a:lnTo>
                                  <a:pt x="2013" y="0"/>
                                </a:lnTo>
                                <a:lnTo>
                                  <a:pt x="0" y="0"/>
                                </a:lnTo>
                                <a:lnTo>
                                  <a:pt x="0" y="20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18"/>
                        <wps:cNvSpPr>
                          <a:spLocks/>
                        </wps:cNvSpPr>
                        <wps:spPr bwMode="auto">
                          <a:xfrm>
                            <a:off x="4288" y="4929"/>
                            <a:ext cx="2704" cy="1315"/>
                          </a:xfrm>
                          <a:custGeom>
                            <a:avLst/>
                            <a:gdLst>
                              <a:gd name="T0" fmla="*/ 2703 w 2704"/>
                              <a:gd name="T1" fmla="*/ 0 h 1315"/>
                              <a:gd name="T2" fmla="*/ 0 w 2704"/>
                              <a:gd name="T3" fmla="*/ 0 h 1315"/>
                              <a:gd name="T4" fmla="*/ 0 w 2704"/>
                              <a:gd name="T5" fmla="*/ 1314 h 1315"/>
                              <a:gd name="T6" fmla="*/ 2703 w 2704"/>
                              <a:gd name="T7" fmla="*/ 1314 h 1315"/>
                              <a:gd name="T8" fmla="*/ 2703 w 2704"/>
                              <a:gd name="T9" fmla="*/ 0 h 1315"/>
                            </a:gdLst>
                            <a:ahLst/>
                            <a:cxnLst>
                              <a:cxn ang="0">
                                <a:pos x="T0" y="T1"/>
                              </a:cxn>
                              <a:cxn ang="0">
                                <a:pos x="T2" y="T3"/>
                              </a:cxn>
                              <a:cxn ang="0">
                                <a:pos x="T4" y="T5"/>
                              </a:cxn>
                              <a:cxn ang="0">
                                <a:pos x="T6" y="T7"/>
                              </a:cxn>
                              <a:cxn ang="0">
                                <a:pos x="T8" y="T9"/>
                              </a:cxn>
                            </a:cxnLst>
                            <a:rect l="0" t="0" r="r" b="b"/>
                            <a:pathLst>
                              <a:path w="2704" h="1315">
                                <a:moveTo>
                                  <a:pt x="2703" y="0"/>
                                </a:moveTo>
                                <a:lnTo>
                                  <a:pt x="0" y="0"/>
                                </a:lnTo>
                                <a:lnTo>
                                  <a:pt x="0" y="1314"/>
                                </a:lnTo>
                                <a:lnTo>
                                  <a:pt x="2703" y="1314"/>
                                </a:lnTo>
                                <a:lnTo>
                                  <a:pt x="27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9"/>
                        <wps:cNvSpPr>
                          <a:spLocks/>
                        </wps:cNvSpPr>
                        <wps:spPr bwMode="auto">
                          <a:xfrm>
                            <a:off x="4288" y="4929"/>
                            <a:ext cx="2704" cy="1315"/>
                          </a:xfrm>
                          <a:custGeom>
                            <a:avLst/>
                            <a:gdLst>
                              <a:gd name="T0" fmla="*/ 0 w 2704"/>
                              <a:gd name="T1" fmla="*/ 1314 h 1315"/>
                              <a:gd name="T2" fmla="*/ 2703 w 2704"/>
                              <a:gd name="T3" fmla="*/ 1314 h 1315"/>
                              <a:gd name="T4" fmla="*/ 2703 w 2704"/>
                              <a:gd name="T5" fmla="*/ 0 h 1315"/>
                              <a:gd name="T6" fmla="*/ 0 w 2704"/>
                              <a:gd name="T7" fmla="*/ 0 h 1315"/>
                              <a:gd name="T8" fmla="*/ 0 w 2704"/>
                              <a:gd name="T9" fmla="*/ 1314 h 1315"/>
                            </a:gdLst>
                            <a:ahLst/>
                            <a:cxnLst>
                              <a:cxn ang="0">
                                <a:pos x="T0" y="T1"/>
                              </a:cxn>
                              <a:cxn ang="0">
                                <a:pos x="T2" y="T3"/>
                              </a:cxn>
                              <a:cxn ang="0">
                                <a:pos x="T4" y="T5"/>
                              </a:cxn>
                              <a:cxn ang="0">
                                <a:pos x="T6" y="T7"/>
                              </a:cxn>
                              <a:cxn ang="0">
                                <a:pos x="T8" y="T9"/>
                              </a:cxn>
                            </a:cxnLst>
                            <a:rect l="0" t="0" r="r" b="b"/>
                            <a:pathLst>
                              <a:path w="2704" h="1315">
                                <a:moveTo>
                                  <a:pt x="0" y="1314"/>
                                </a:moveTo>
                                <a:lnTo>
                                  <a:pt x="2703" y="1314"/>
                                </a:lnTo>
                                <a:lnTo>
                                  <a:pt x="2703" y="0"/>
                                </a:lnTo>
                                <a:lnTo>
                                  <a:pt x="0" y="0"/>
                                </a:lnTo>
                                <a:lnTo>
                                  <a:pt x="0" y="13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20"/>
                        <wps:cNvSpPr>
                          <a:spLocks/>
                        </wps:cNvSpPr>
                        <wps:spPr bwMode="auto">
                          <a:xfrm>
                            <a:off x="7159" y="4403"/>
                            <a:ext cx="2014" cy="2367"/>
                          </a:xfrm>
                          <a:custGeom>
                            <a:avLst/>
                            <a:gdLst>
                              <a:gd name="T0" fmla="*/ 2013 w 2014"/>
                              <a:gd name="T1" fmla="*/ 0 h 2367"/>
                              <a:gd name="T2" fmla="*/ 0 w 2014"/>
                              <a:gd name="T3" fmla="*/ 0 h 2367"/>
                              <a:gd name="T4" fmla="*/ 0 w 2014"/>
                              <a:gd name="T5" fmla="*/ 2366 h 2367"/>
                              <a:gd name="T6" fmla="*/ 2013 w 2014"/>
                              <a:gd name="T7" fmla="*/ 2366 h 2367"/>
                              <a:gd name="T8" fmla="*/ 2013 w 2014"/>
                              <a:gd name="T9" fmla="*/ 0 h 2367"/>
                            </a:gdLst>
                            <a:ahLst/>
                            <a:cxnLst>
                              <a:cxn ang="0">
                                <a:pos x="T0" y="T1"/>
                              </a:cxn>
                              <a:cxn ang="0">
                                <a:pos x="T2" y="T3"/>
                              </a:cxn>
                              <a:cxn ang="0">
                                <a:pos x="T4" y="T5"/>
                              </a:cxn>
                              <a:cxn ang="0">
                                <a:pos x="T6" y="T7"/>
                              </a:cxn>
                              <a:cxn ang="0">
                                <a:pos x="T8" y="T9"/>
                              </a:cxn>
                            </a:cxnLst>
                            <a:rect l="0" t="0" r="r" b="b"/>
                            <a:pathLst>
                              <a:path w="2014" h="2367">
                                <a:moveTo>
                                  <a:pt x="2013" y="0"/>
                                </a:moveTo>
                                <a:lnTo>
                                  <a:pt x="0" y="0"/>
                                </a:lnTo>
                                <a:lnTo>
                                  <a:pt x="0" y="2366"/>
                                </a:lnTo>
                                <a:lnTo>
                                  <a:pt x="2013" y="2366"/>
                                </a:lnTo>
                                <a:lnTo>
                                  <a:pt x="20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1"/>
                        <wps:cNvSpPr>
                          <a:spLocks/>
                        </wps:cNvSpPr>
                        <wps:spPr bwMode="auto">
                          <a:xfrm>
                            <a:off x="7159" y="4403"/>
                            <a:ext cx="2014" cy="2367"/>
                          </a:xfrm>
                          <a:custGeom>
                            <a:avLst/>
                            <a:gdLst>
                              <a:gd name="T0" fmla="*/ 0 w 2014"/>
                              <a:gd name="T1" fmla="*/ 2366 h 2367"/>
                              <a:gd name="T2" fmla="*/ 2013 w 2014"/>
                              <a:gd name="T3" fmla="*/ 2366 h 2367"/>
                              <a:gd name="T4" fmla="*/ 2013 w 2014"/>
                              <a:gd name="T5" fmla="*/ 0 h 2367"/>
                              <a:gd name="T6" fmla="*/ 0 w 2014"/>
                              <a:gd name="T7" fmla="*/ 0 h 2367"/>
                              <a:gd name="T8" fmla="*/ 0 w 2014"/>
                              <a:gd name="T9" fmla="*/ 2366 h 2367"/>
                            </a:gdLst>
                            <a:ahLst/>
                            <a:cxnLst>
                              <a:cxn ang="0">
                                <a:pos x="T0" y="T1"/>
                              </a:cxn>
                              <a:cxn ang="0">
                                <a:pos x="T2" y="T3"/>
                              </a:cxn>
                              <a:cxn ang="0">
                                <a:pos x="T4" y="T5"/>
                              </a:cxn>
                              <a:cxn ang="0">
                                <a:pos x="T6" y="T7"/>
                              </a:cxn>
                              <a:cxn ang="0">
                                <a:pos x="T8" y="T9"/>
                              </a:cxn>
                            </a:cxnLst>
                            <a:rect l="0" t="0" r="r" b="b"/>
                            <a:pathLst>
                              <a:path w="2014" h="2367">
                                <a:moveTo>
                                  <a:pt x="0" y="2366"/>
                                </a:moveTo>
                                <a:lnTo>
                                  <a:pt x="2013" y="2366"/>
                                </a:lnTo>
                                <a:lnTo>
                                  <a:pt x="2013" y="0"/>
                                </a:lnTo>
                                <a:lnTo>
                                  <a:pt x="0" y="0"/>
                                </a:lnTo>
                                <a:lnTo>
                                  <a:pt x="0" y="23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22"/>
                        <wps:cNvSpPr>
                          <a:spLocks/>
                        </wps:cNvSpPr>
                        <wps:spPr bwMode="auto">
                          <a:xfrm>
                            <a:off x="9334" y="4282"/>
                            <a:ext cx="3509" cy="2324"/>
                          </a:xfrm>
                          <a:custGeom>
                            <a:avLst/>
                            <a:gdLst>
                              <a:gd name="T0" fmla="*/ 3509 w 3509"/>
                              <a:gd name="T1" fmla="*/ 0 h 2324"/>
                              <a:gd name="T2" fmla="*/ 0 w 3509"/>
                              <a:gd name="T3" fmla="*/ 0 h 2324"/>
                              <a:gd name="T4" fmla="*/ 0 w 3509"/>
                              <a:gd name="T5" fmla="*/ 2323 h 2324"/>
                              <a:gd name="T6" fmla="*/ 3509 w 3509"/>
                              <a:gd name="T7" fmla="*/ 2323 h 2324"/>
                              <a:gd name="T8" fmla="*/ 3509 w 3509"/>
                              <a:gd name="T9" fmla="*/ 0 h 2324"/>
                            </a:gdLst>
                            <a:ahLst/>
                            <a:cxnLst>
                              <a:cxn ang="0">
                                <a:pos x="T0" y="T1"/>
                              </a:cxn>
                              <a:cxn ang="0">
                                <a:pos x="T2" y="T3"/>
                              </a:cxn>
                              <a:cxn ang="0">
                                <a:pos x="T4" y="T5"/>
                              </a:cxn>
                              <a:cxn ang="0">
                                <a:pos x="T6" y="T7"/>
                              </a:cxn>
                              <a:cxn ang="0">
                                <a:pos x="T8" y="T9"/>
                              </a:cxn>
                            </a:cxnLst>
                            <a:rect l="0" t="0" r="r" b="b"/>
                            <a:pathLst>
                              <a:path w="3509" h="2324">
                                <a:moveTo>
                                  <a:pt x="3509" y="0"/>
                                </a:moveTo>
                                <a:lnTo>
                                  <a:pt x="0" y="0"/>
                                </a:lnTo>
                                <a:lnTo>
                                  <a:pt x="0" y="2323"/>
                                </a:lnTo>
                                <a:lnTo>
                                  <a:pt x="3509" y="2323"/>
                                </a:lnTo>
                                <a:lnTo>
                                  <a:pt x="35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23"/>
                        <wps:cNvSpPr>
                          <a:spLocks/>
                        </wps:cNvSpPr>
                        <wps:spPr bwMode="auto">
                          <a:xfrm>
                            <a:off x="9334" y="4282"/>
                            <a:ext cx="3509" cy="2324"/>
                          </a:xfrm>
                          <a:custGeom>
                            <a:avLst/>
                            <a:gdLst>
                              <a:gd name="T0" fmla="*/ 0 w 3509"/>
                              <a:gd name="T1" fmla="*/ 2323 h 2324"/>
                              <a:gd name="T2" fmla="*/ 3509 w 3509"/>
                              <a:gd name="T3" fmla="*/ 2323 h 2324"/>
                              <a:gd name="T4" fmla="*/ 3509 w 3509"/>
                              <a:gd name="T5" fmla="*/ 0 h 2324"/>
                              <a:gd name="T6" fmla="*/ 0 w 3509"/>
                              <a:gd name="T7" fmla="*/ 0 h 2324"/>
                              <a:gd name="T8" fmla="*/ 0 w 3509"/>
                              <a:gd name="T9" fmla="*/ 2323 h 2324"/>
                            </a:gdLst>
                            <a:ahLst/>
                            <a:cxnLst>
                              <a:cxn ang="0">
                                <a:pos x="T0" y="T1"/>
                              </a:cxn>
                              <a:cxn ang="0">
                                <a:pos x="T2" y="T3"/>
                              </a:cxn>
                              <a:cxn ang="0">
                                <a:pos x="T4" y="T5"/>
                              </a:cxn>
                              <a:cxn ang="0">
                                <a:pos x="T6" y="T7"/>
                              </a:cxn>
                              <a:cxn ang="0">
                                <a:pos x="T8" y="T9"/>
                              </a:cxn>
                            </a:cxnLst>
                            <a:rect l="0" t="0" r="r" b="b"/>
                            <a:pathLst>
                              <a:path w="3509" h="2324">
                                <a:moveTo>
                                  <a:pt x="0" y="2323"/>
                                </a:moveTo>
                                <a:lnTo>
                                  <a:pt x="3509" y="2323"/>
                                </a:lnTo>
                                <a:lnTo>
                                  <a:pt x="3509" y="0"/>
                                </a:lnTo>
                                <a:lnTo>
                                  <a:pt x="0" y="0"/>
                                </a:lnTo>
                                <a:lnTo>
                                  <a:pt x="0" y="23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24"/>
                        <wps:cNvSpPr>
                          <a:spLocks/>
                        </wps:cNvSpPr>
                        <wps:spPr bwMode="auto">
                          <a:xfrm>
                            <a:off x="13005" y="4280"/>
                            <a:ext cx="2474" cy="2224"/>
                          </a:xfrm>
                          <a:custGeom>
                            <a:avLst/>
                            <a:gdLst>
                              <a:gd name="T0" fmla="*/ 2473 w 2474"/>
                              <a:gd name="T1" fmla="*/ 0 h 2224"/>
                              <a:gd name="T2" fmla="*/ 0 w 2474"/>
                              <a:gd name="T3" fmla="*/ 0 h 2224"/>
                              <a:gd name="T4" fmla="*/ 0 w 2474"/>
                              <a:gd name="T5" fmla="*/ 2223 h 2224"/>
                              <a:gd name="T6" fmla="*/ 2473 w 2474"/>
                              <a:gd name="T7" fmla="*/ 2223 h 2224"/>
                              <a:gd name="T8" fmla="*/ 2473 w 2474"/>
                              <a:gd name="T9" fmla="*/ 0 h 2224"/>
                            </a:gdLst>
                            <a:ahLst/>
                            <a:cxnLst>
                              <a:cxn ang="0">
                                <a:pos x="T0" y="T1"/>
                              </a:cxn>
                              <a:cxn ang="0">
                                <a:pos x="T2" y="T3"/>
                              </a:cxn>
                              <a:cxn ang="0">
                                <a:pos x="T4" y="T5"/>
                              </a:cxn>
                              <a:cxn ang="0">
                                <a:pos x="T6" y="T7"/>
                              </a:cxn>
                              <a:cxn ang="0">
                                <a:pos x="T8" y="T9"/>
                              </a:cxn>
                            </a:cxnLst>
                            <a:rect l="0" t="0" r="r" b="b"/>
                            <a:pathLst>
                              <a:path w="2474" h="2224">
                                <a:moveTo>
                                  <a:pt x="2473" y="0"/>
                                </a:moveTo>
                                <a:lnTo>
                                  <a:pt x="0" y="0"/>
                                </a:lnTo>
                                <a:lnTo>
                                  <a:pt x="0" y="2223"/>
                                </a:lnTo>
                                <a:lnTo>
                                  <a:pt x="2473" y="2223"/>
                                </a:lnTo>
                                <a:lnTo>
                                  <a:pt x="2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25"/>
                        <wps:cNvSpPr>
                          <a:spLocks/>
                        </wps:cNvSpPr>
                        <wps:spPr bwMode="auto">
                          <a:xfrm>
                            <a:off x="13005" y="4280"/>
                            <a:ext cx="2474" cy="2224"/>
                          </a:xfrm>
                          <a:custGeom>
                            <a:avLst/>
                            <a:gdLst>
                              <a:gd name="T0" fmla="*/ 0 w 2474"/>
                              <a:gd name="T1" fmla="*/ 2223 h 2224"/>
                              <a:gd name="T2" fmla="*/ 2473 w 2474"/>
                              <a:gd name="T3" fmla="*/ 2223 h 2224"/>
                              <a:gd name="T4" fmla="*/ 2473 w 2474"/>
                              <a:gd name="T5" fmla="*/ 0 h 2224"/>
                              <a:gd name="T6" fmla="*/ 0 w 2474"/>
                              <a:gd name="T7" fmla="*/ 0 h 2224"/>
                              <a:gd name="T8" fmla="*/ 0 w 2474"/>
                              <a:gd name="T9" fmla="*/ 2223 h 2224"/>
                            </a:gdLst>
                            <a:ahLst/>
                            <a:cxnLst>
                              <a:cxn ang="0">
                                <a:pos x="T0" y="T1"/>
                              </a:cxn>
                              <a:cxn ang="0">
                                <a:pos x="T2" y="T3"/>
                              </a:cxn>
                              <a:cxn ang="0">
                                <a:pos x="T4" y="T5"/>
                              </a:cxn>
                              <a:cxn ang="0">
                                <a:pos x="T6" y="T7"/>
                              </a:cxn>
                              <a:cxn ang="0">
                                <a:pos x="T8" y="T9"/>
                              </a:cxn>
                            </a:cxnLst>
                            <a:rect l="0" t="0" r="r" b="b"/>
                            <a:pathLst>
                              <a:path w="2474" h="2224">
                                <a:moveTo>
                                  <a:pt x="0" y="2223"/>
                                </a:moveTo>
                                <a:lnTo>
                                  <a:pt x="2473" y="2223"/>
                                </a:lnTo>
                                <a:lnTo>
                                  <a:pt x="2473" y="0"/>
                                </a:lnTo>
                                <a:lnTo>
                                  <a:pt x="0" y="0"/>
                                </a:lnTo>
                                <a:lnTo>
                                  <a:pt x="0" y="22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26"/>
                        <wps:cNvSpPr>
                          <a:spLocks/>
                        </wps:cNvSpPr>
                        <wps:spPr bwMode="auto">
                          <a:xfrm>
                            <a:off x="3285" y="8540"/>
                            <a:ext cx="10785" cy="693"/>
                          </a:xfrm>
                          <a:custGeom>
                            <a:avLst/>
                            <a:gdLst>
                              <a:gd name="T0" fmla="*/ 10785 w 10785"/>
                              <a:gd name="T1" fmla="*/ 0 h 693"/>
                              <a:gd name="T2" fmla="*/ 0 w 10785"/>
                              <a:gd name="T3" fmla="*/ 0 h 693"/>
                              <a:gd name="T4" fmla="*/ 0 w 10785"/>
                              <a:gd name="T5" fmla="*/ 692 h 693"/>
                              <a:gd name="T6" fmla="*/ 10785 w 10785"/>
                              <a:gd name="T7" fmla="*/ 692 h 693"/>
                              <a:gd name="T8" fmla="*/ 10785 w 10785"/>
                              <a:gd name="T9" fmla="*/ 0 h 693"/>
                            </a:gdLst>
                            <a:ahLst/>
                            <a:cxnLst>
                              <a:cxn ang="0">
                                <a:pos x="T0" y="T1"/>
                              </a:cxn>
                              <a:cxn ang="0">
                                <a:pos x="T2" y="T3"/>
                              </a:cxn>
                              <a:cxn ang="0">
                                <a:pos x="T4" y="T5"/>
                              </a:cxn>
                              <a:cxn ang="0">
                                <a:pos x="T6" y="T7"/>
                              </a:cxn>
                              <a:cxn ang="0">
                                <a:pos x="T8" y="T9"/>
                              </a:cxn>
                            </a:cxnLst>
                            <a:rect l="0" t="0" r="r" b="b"/>
                            <a:pathLst>
                              <a:path w="10785" h="693">
                                <a:moveTo>
                                  <a:pt x="10785" y="0"/>
                                </a:moveTo>
                                <a:lnTo>
                                  <a:pt x="0" y="0"/>
                                </a:lnTo>
                                <a:lnTo>
                                  <a:pt x="0" y="692"/>
                                </a:lnTo>
                                <a:lnTo>
                                  <a:pt x="10785" y="692"/>
                                </a:lnTo>
                                <a:lnTo>
                                  <a:pt x="107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7"/>
                        <wps:cNvSpPr>
                          <a:spLocks/>
                        </wps:cNvSpPr>
                        <wps:spPr bwMode="auto">
                          <a:xfrm>
                            <a:off x="3285" y="8540"/>
                            <a:ext cx="10785" cy="693"/>
                          </a:xfrm>
                          <a:custGeom>
                            <a:avLst/>
                            <a:gdLst>
                              <a:gd name="T0" fmla="*/ 0 w 10785"/>
                              <a:gd name="T1" fmla="*/ 692 h 693"/>
                              <a:gd name="T2" fmla="*/ 10785 w 10785"/>
                              <a:gd name="T3" fmla="*/ 692 h 693"/>
                              <a:gd name="T4" fmla="*/ 10785 w 10785"/>
                              <a:gd name="T5" fmla="*/ 0 h 693"/>
                              <a:gd name="T6" fmla="*/ 0 w 10785"/>
                              <a:gd name="T7" fmla="*/ 0 h 693"/>
                              <a:gd name="T8" fmla="*/ 0 w 10785"/>
                              <a:gd name="T9" fmla="*/ 692 h 693"/>
                            </a:gdLst>
                            <a:ahLst/>
                            <a:cxnLst>
                              <a:cxn ang="0">
                                <a:pos x="T0" y="T1"/>
                              </a:cxn>
                              <a:cxn ang="0">
                                <a:pos x="T2" y="T3"/>
                              </a:cxn>
                              <a:cxn ang="0">
                                <a:pos x="T4" y="T5"/>
                              </a:cxn>
                              <a:cxn ang="0">
                                <a:pos x="T6" y="T7"/>
                              </a:cxn>
                              <a:cxn ang="0">
                                <a:pos x="T8" y="T9"/>
                              </a:cxn>
                            </a:cxnLst>
                            <a:rect l="0" t="0" r="r" b="b"/>
                            <a:pathLst>
                              <a:path w="10785" h="693">
                                <a:moveTo>
                                  <a:pt x="0" y="692"/>
                                </a:moveTo>
                                <a:lnTo>
                                  <a:pt x="10785" y="692"/>
                                </a:lnTo>
                                <a:lnTo>
                                  <a:pt x="10785" y="0"/>
                                </a:lnTo>
                                <a:lnTo>
                                  <a:pt x="0" y="0"/>
                                </a:lnTo>
                                <a:lnTo>
                                  <a:pt x="0" y="6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28"/>
                        <wps:cNvSpPr>
                          <a:spLocks/>
                        </wps:cNvSpPr>
                        <wps:spPr bwMode="auto">
                          <a:xfrm>
                            <a:off x="2144" y="7126"/>
                            <a:ext cx="7536" cy="1250"/>
                          </a:xfrm>
                          <a:custGeom>
                            <a:avLst/>
                            <a:gdLst>
                              <a:gd name="T0" fmla="*/ 7535 w 7536"/>
                              <a:gd name="T1" fmla="*/ 0 h 1250"/>
                              <a:gd name="T2" fmla="*/ 0 w 7536"/>
                              <a:gd name="T3" fmla="*/ 0 h 1250"/>
                              <a:gd name="T4" fmla="*/ 0 w 7536"/>
                              <a:gd name="T5" fmla="*/ 1249 h 1250"/>
                              <a:gd name="T6" fmla="*/ 7535 w 7536"/>
                              <a:gd name="T7" fmla="*/ 1249 h 1250"/>
                              <a:gd name="T8" fmla="*/ 7535 w 7536"/>
                              <a:gd name="T9" fmla="*/ 0 h 1250"/>
                            </a:gdLst>
                            <a:ahLst/>
                            <a:cxnLst>
                              <a:cxn ang="0">
                                <a:pos x="T0" y="T1"/>
                              </a:cxn>
                              <a:cxn ang="0">
                                <a:pos x="T2" y="T3"/>
                              </a:cxn>
                              <a:cxn ang="0">
                                <a:pos x="T4" y="T5"/>
                              </a:cxn>
                              <a:cxn ang="0">
                                <a:pos x="T6" y="T7"/>
                              </a:cxn>
                              <a:cxn ang="0">
                                <a:pos x="T8" y="T9"/>
                              </a:cxn>
                            </a:cxnLst>
                            <a:rect l="0" t="0" r="r" b="b"/>
                            <a:pathLst>
                              <a:path w="7536" h="1250">
                                <a:moveTo>
                                  <a:pt x="7535" y="0"/>
                                </a:moveTo>
                                <a:lnTo>
                                  <a:pt x="0" y="0"/>
                                </a:lnTo>
                                <a:lnTo>
                                  <a:pt x="0" y="1249"/>
                                </a:lnTo>
                                <a:lnTo>
                                  <a:pt x="7535" y="1249"/>
                                </a:lnTo>
                                <a:lnTo>
                                  <a:pt x="7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29"/>
                        <wps:cNvSpPr>
                          <a:spLocks/>
                        </wps:cNvSpPr>
                        <wps:spPr bwMode="auto">
                          <a:xfrm>
                            <a:off x="2144" y="7126"/>
                            <a:ext cx="7536" cy="1250"/>
                          </a:xfrm>
                          <a:custGeom>
                            <a:avLst/>
                            <a:gdLst>
                              <a:gd name="T0" fmla="*/ 0 w 7536"/>
                              <a:gd name="T1" fmla="*/ 1249 h 1250"/>
                              <a:gd name="T2" fmla="*/ 7535 w 7536"/>
                              <a:gd name="T3" fmla="*/ 1249 h 1250"/>
                              <a:gd name="T4" fmla="*/ 7535 w 7536"/>
                              <a:gd name="T5" fmla="*/ 0 h 1250"/>
                              <a:gd name="T6" fmla="*/ 0 w 7536"/>
                              <a:gd name="T7" fmla="*/ 0 h 1250"/>
                              <a:gd name="T8" fmla="*/ 0 w 7536"/>
                              <a:gd name="T9" fmla="*/ 1249 h 1250"/>
                            </a:gdLst>
                            <a:ahLst/>
                            <a:cxnLst>
                              <a:cxn ang="0">
                                <a:pos x="T0" y="T1"/>
                              </a:cxn>
                              <a:cxn ang="0">
                                <a:pos x="T2" y="T3"/>
                              </a:cxn>
                              <a:cxn ang="0">
                                <a:pos x="T4" y="T5"/>
                              </a:cxn>
                              <a:cxn ang="0">
                                <a:pos x="T6" y="T7"/>
                              </a:cxn>
                              <a:cxn ang="0">
                                <a:pos x="T8" y="T9"/>
                              </a:cxn>
                            </a:cxnLst>
                            <a:rect l="0" t="0" r="r" b="b"/>
                            <a:pathLst>
                              <a:path w="7536" h="1250">
                                <a:moveTo>
                                  <a:pt x="0" y="1249"/>
                                </a:moveTo>
                                <a:lnTo>
                                  <a:pt x="7535" y="1249"/>
                                </a:lnTo>
                                <a:lnTo>
                                  <a:pt x="7535" y="0"/>
                                </a:lnTo>
                                <a:lnTo>
                                  <a:pt x="0" y="0"/>
                                </a:lnTo>
                                <a:lnTo>
                                  <a:pt x="0" y="12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30"/>
                        <wps:cNvSpPr>
                          <a:spLocks/>
                        </wps:cNvSpPr>
                        <wps:spPr bwMode="auto">
                          <a:xfrm>
                            <a:off x="9771" y="7126"/>
                            <a:ext cx="5695" cy="1250"/>
                          </a:xfrm>
                          <a:custGeom>
                            <a:avLst/>
                            <a:gdLst>
                              <a:gd name="T0" fmla="*/ 5694 w 5695"/>
                              <a:gd name="T1" fmla="*/ 0 h 1250"/>
                              <a:gd name="T2" fmla="*/ 0 w 5695"/>
                              <a:gd name="T3" fmla="*/ 0 h 1250"/>
                              <a:gd name="T4" fmla="*/ 0 w 5695"/>
                              <a:gd name="T5" fmla="*/ 1249 h 1250"/>
                              <a:gd name="T6" fmla="*/ 5694 w 5695"/>
                              <a:gd name="T7" fmla="*/ 1249 h 1250"/>
                              <a:gd name="T8" fmla="*/ 5694 w 5695"/>
                              <a:gd name="T9" fmla="*/ 0 h 1250"/>
                            </a:gdLst>
                            <a:ahLst/>
                            <a:cxnLst>
                              <a:cxn ang="0">
                                <a:pos x="T0" y="T1"/>
                              </a:cxn>
                              <a:cxn ang="0">
                                <a:pos x="T2" y="T3"/>
                              </a:cxn>
                              <a:cxn ang="0">
                                <a:pos x="T4" y="T5"/>
                              </a:cxn>
                              <a:cxn ang="0">
                                <a:pos x="T6" y="T7"/>
                              </a:cxn>
                              <a:cxn ang="0">
                                <a:pos x="T8" y="T9"/>
                              </a:cxn>
                            </a:cxnLst>
                            <a:rect l="0" t="0" r="r" b="b"/>
                            <a:pathLst>
                              <a:path w="5695" h="1250">
                                <a:moveTo>
                                  <a:pt x="5694" y="0"/>
                                </a:moveTo>
                                <a:lnTo>
                                  <a:pt x="0" y="0"/>
                                </a:lnTo>
                                <a:lnTo>
                                  <a:pt x="0" y="1249"/>
                                </a:lnTo>
                                <a:lnTo>
                                  <a:pt x="5694" y="1249"/>
                                </a:lnTo>
                                <a:lnTo>
                                  <a:pt x="56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31"/>
                        <wps:cNvSpPr>
                          <a:spLocks/>
                        </wps:cNvSpPr>
                        <wps:spPr bwMode="auto">
                          <a:xfrm>
                            <a:off x="9771" y="7126"/>
                            <a:ext cx="5695" cy="1250"/>
                          </a:xfrm>
                          <a:custGeom>
                            <a:avLst/>
                            <a:gdLst>
                              <a:gd name="T0" fmla="*/ 0 w 5695"/>
                              <a:gd name="T1" fmla="*/ 1249 h 1250"/>
                              <a:gd name="T2" fmla="*/ 5694 w 5695"/>
                              <a:gd name="T3" fmla="*/ 1249 h 1250"/>
                              <a:gd name="T4" fmla="*/ 5694 w 5695"/>
                              <a:gd name="T5" fmla="*/ 0 h 1250"/>
                              <a:gd name="T6" fmla="*/ 0 w 5695"/>
                              <a:gd name="T7" fmla="*/ 0 h 1250"/>
                              <a:gd name="T8" fmla="*/ 0 w 5695"/>
                              <a:gd name="T9" fmla="*/ 1249 h 1250"/>
                            </a:gdLst>
                            <a:ahLst/>
                            <a:cxnLst>
                              <a:cxn ang="0">
                                <a:pos x="T0" y="T1"/>
                              </a:cxn>
                              <a:cxn ang="0">
                                <a:pos x="T2" y="T3"/>
                              </a:cxn>
                              <a:cxn ang="0">
                                <a:pos x="T4" y="T5"/>
                              </a:cxn>
                              <a:cxn ang="0">
                                <a:pos x="T6" y="T7"/>
                              </a:cxn>
                              <a:cxn ang="0">
                                <a:pos x="T8" y="T9"/>
                              </a:cxn>
                            </a:cxnLst>
                            <a:rect l="0" t="0" r="r" b="b"/>
                            <a:pathLst>
                              <a:path w="5695" h="1250">
                                <a:moveTo>
                                  <a:pt x="0" y="1249"/>
                                </a:moveTo>
                                <a:lnTo>
                                  <a:pt x="5694" y="1249"/>
                                </a:lnTo>
                                <a:lnTo>
                                  <a:pt x="5694" y="0"/>
                                </a:lnTo>
                                <a:lnTo>
                                  <a:pt x="0" y="0"/>
                                </a:lnTo>
                                <a:lnTo>
                                  <a:pt x="0" y="12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332"/>
                        <wps:cNvSpPr txBox="1">
                          <a:spLocks noChangeArrowheads="1"/>
                        </wps:cNvSpPr>
                        <wps:spPr bwMode="auto">
                          <a:xfrm>
                            <a:off x="1846" y="3700"/>
                            <a:ext cx="13921" cy="5647"/>
                          </a:xfrm>
                          <a:prstGeom prst="rect">
                            <a:avLst/>
                          </a:prstGeom>
                          <a:noFill/>
                          <a:ln w="12700">
                            <a:solidFill>
                              <a:srgbClr val="B1A0C6"/>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1"/>
                                <w:ind w:left="1449"/>
                                <w:rPr>
                                  <w:b/>
                                  <w:bCs/>
                                  <w:sz w:val="32"/>
                                  <w:szCs w:val="32"/>
                                </w:rPr>
                              </w:pPr>
                              <w:r>
                                <w:rPr>
                                  <w:b/>
                                  <w:bCs/>
                                  <w:sz w:val="32"/>
                                  <w:szCs w:val="32"/>
                                </w:rPr>
                                <w:t>Формы работы по развитию элементарных математических представлений</w:t>
                              </w:r>
                            </w:p>
                          </w:txbxContent>
                        </wps:txbx>
                        <wps:bodyPr rot="0" vert="horz" wrap="square" lIns="0" tIns="0" rIns="0" bIns="0" anchor="t" anchorCtr="0" upright="1">
                          <a:noAutofit/>
                        </wps:bodyPr>
                      </wps:wsp>
                      <wps:wsp>
                        <wps:cNvPr id="316" name="Text Box 333"/>
                        <wps:cNvSpPr txBox="1">
                          <a:spLocks noChangeArrowheads="1"/>
                        </wps:cNvSpPr>
                        <wps:spPr bwMode="auto">
                          <a:xfrm>
                            <a:off x="3285" y="8540"/>
                            <a:ext cx="10785"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6"/>
                                <w:ind w:left="385"/>
                                <w:rPr>
                                  <w:b/>
                                  <w:bCs/>
                                </w:rPr>
                              </w:pPr>
                              <w:r>
                                <w:rPr>
                                  <w:b/>
                                  <w:bCs/>
                                </w:rPr>
                                <w:t>Самостоятельная деятельность в развивающей среде (все возрастные группы)</w:t>
                              </w:r>
                            </w:p>
                          </w:txbxContent>
                        </wps:txbx>
                        <wps:bodyPr rot="0" vert="horz" wrap="square" lIns="0" tIns="0" rIns="0" bIns="0" anchor="t" anchorCtr="0" upright="1">
                          <a:noAutofit/>
                        </wps:bodyPr>
                      </wps:wsp>
                      <wps:wsp>
                        <wps:cNvPr id="317" name="Text Box 334"/>
                        <wps:cNvSpPr txBox="1">
                          <a:spLocks noChangeArrowheads="1"/>
                        </wps:cNvSpPr>
                        <wps:spPr bwMode="auto">
                          <a:xfrm>
                            <a:off x="9771" y="7127"/>
                            <a:ext cx="569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8"/>
                                <w:ind w:left="154" w:right="295"/>
                                <w:rPr>
                                  <w:b/>
                                  <w:bCs/>
                                  <w:sz w:val="24"/>
                                  <w:szCs w:val="24"/>
                                </w:rPr>
                              </w:pPr>
                              <w:r>
                                <w:rPr>
                                  <w:b/>
                                  <w:bCs/>
                                  <w:sz w:val="24"/>
                                  <w:szCs w:val="24"/>
                                </w:rPr>
                                <w:t>Свободные беседы гуманитарной направленности по истории математики, о при- кладных аспектах математики (МлДВ)</w:t>
                              </w:r>
                            </w:p>
                          </w:txbxContent>
                        </wps:txbx>
                        <wps:bodyPr rot="0" vert="horz" wrap="square" lIns="0" tIns="0" rIns="0" bIns="0" anchor="t" anchorCtr="0" upright="1">
                          <a:noAutofit/>
                        </wps:bodyPr>
                      </wps:wsp>
                      <wps:wsp>
                        <wps:cNvPr id="318" name="Text Box 335"/>
                        <wps:cNvSpPr txBox="1">
                          <a:spLocks noChangeArrowheads="1"/>
                        </wps:cNvSpPr>
                        <wps:spPr bwMode="auto">
                          <a:xfrm>
                            <a:off x="2145" y="7127"/>
                            <a:ext cx="7536"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8"/>
                                <w:ind w:left="152" w:right="225"/>
                                <w:rPr>
                                  <w:b/>
                                  <w:bCs/>
                                  <w:sz w:val="24"/>
                                  <w:szCs w:val="24"/>
                                </w:rPr>
                              </w:pPr>
                              <w:r>
                                <w:rPr>
                                  <w:b/>
                                  <w:bCs/>
                                  <w:sz w:val="24"/>
                                  <w:szCs w:val="24"/>
                                </w:rPr>
                                <w:t>Занятие с четкими правилами, обязательное для всех, фиксиро- ванной продолжительности (подготовительная группа, на основе соглашения с детьми)</w:t>
                              </w:r>
                            </w:p>
                          </w:txbxContent>
                        </wps:txbx>
                        <wps:bodyPr rot="0" vert="horz" wrap="square" lIns="0" tIns="0" rIns="0" bIns="0" anchor="t" anchorCtr="0" upright="1">
                          <a:noAutofit/>
                        </wps:bodyPr>
                      </wps:wsp>
                      <wps:wsp>
                        <wps:cNvPr id="319" name="Text Box 336"/>
                        <wps:cNvSpPr txBox="1">
                          <a:spLocks noChangeArrowheads="1"/>
                        </wps:cNvSpPr>
                        <wps:spPr bwMode="auto">
                          <a:xfrm>
                            <a:off x="4288" y="4930"/>
                            <a:ext cx="2704"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9" w:line="242" w:lineRule="auto"/>
                                <w:ind w:left="310" w:right="306"/>
                                <w:jc w:val="center"/>
                                <w:rPr>
                                  <w:b/>
                                  <w:bCs/>
                                </w:rPr>
                              </w:pPr>
                              <w:r>
                                <w:rPr>
                                  <w:b/>
                                  <w:bCs/>
                                </w:rPr>
                                <w:t>Демонстрацион- ные опыты (МлДВ)</w:t>
                              </w:r>
                            </w:p>
                          </w:txbxContent>
                        </wps:txbx>
                        <wps:bodyPr rot="0" vert="horz" wrap="square" lIns="0" tIns="0" rIns="0" bIns="0" anchor="t" anchorCtr="0" upright="1">
                          <a:noAutofit/>
                        </wps:bodyPr>
                      </wps:wsp>
                      <wps:wsp>
                        <wps:cNvPr id="320" name="Text Box 337"/>
                        <wps:cNvSpPr txBox="1">
                          <a:spLocks noChangeArrowheads="1"/>
                        </wps:cNvSpPr>
                        <wps:spPr bwMode="auto">
                          <a:xfrm>
                            <a:off x="2132" y="4568"/>
                            <a:ext cx="2014"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8"/>
                                <w:ind w:left="210" w:right="205" w:hanging="2"/>
                                <w:jc w:val="center"/>
                                <w:rPr>
                                  <w:b/>
                                  <w:bCs/>
                                </w:rPr>
                              </w:pPr>
                              <w:r>
                                <w:rPr>
                                  <w:b/>
                                  <w:bCs/>
                                </w:rPr>
                                <w:t>Обучение в повседнев- ных бытовых си- туациях (МлДВ)</w:t>
                              </w:r>
                            </w:p>
                          </w:txbxContent>
                        </wps:txbx>
                        <wps:bodyPr rot="0" vert="horz" wrap="square" lIns="0" tIns="0" rIns="0" bIns="0" anchor="t" anchorCtr="0" upright="1">
                          <a:noAutofit/>
                        </wps:bodyPr>
                      </wps:wsp>
                      <wps:wsp>
                        <wps:cNvPr id="321" name="Text Box 338"/>
                        <wps:cNvSpPr txBox="1">
                          <a:spLocks noChangeArrowheads="1"/>
                        </wps:cNvSpPr>
                        <wps:spPr bwMode="auto">
                          <a:xfrm>
                            <a:off x="7160" y="4404"/>
                            <a:ext cx="2014"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9"/>
                                <w:ind w:left="300" w:right="297"/>
                                <w:jc w:val="center"/>
                                <w:rPr>
                                  <w:b/>
                                  <w:bCs/>
                                </w:rPr>
                              </w:pPr>
                              <w:r>
                                <w:rPr>
                                  <w:b/>
                                  <w:bCs/>
                                </w:rPr>
                                <w:t>Сенсорные праздники на основе народного календаря (МлДВ)</w:t>
                              </w:r>
                            </w:p>
                          </w:txbxContent>
                        </wps:txbx>
                        <wps:bodyPr rot="0" vert="horz" wrap="square" lIns="0" tIns="0" rIns="0" bIns="0" anchor="t" anchorCtr="0" upright="1">
                          <a:noAutofit/>
                        </wps:bodyPr>
                      </wps:wsp>
                      <wps:wsp>
                        <wps:cNvPr id="322" name="Text Box 339"/>
                        <wps:cNvSpPr txBox="1">
                          <a:spLocks noChangeArrowheads="1"/>
                        </wps:cNvSpPr>
                        <wps:spPr bwMode="auto">
                          <a:xfrm>
                            <a:off x="13005" y="4281"/>
                            <a:ext cx="2474"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79"/>
                                <w:ind w:left="184" w:right="183"/>
                                <w:jc w:val="center"/>
                                <w:rPr>
                                  <w:b/>
                                  <w:bCs/>
                                  <w:sz w:val="26"/>
                                  <w:szCs w:val="26"/>
                                </w:rPr>
                              </w:pPr>
                              <w:r>
                                <w:rPr>
                                  <w:b/>
                                  <w:bCs/>
                                  <w:sz w:val="26"/>
                                  <w:szCs w:val="26"/>
                                </w:rPr>
                                <w:t>Коллективное за- нятие при усло- вии свободы уча- стия в нем (сред- няя и старшая группы)</w:t>
                              </w:r>
                            </w:p>
                          </w:txbxContent>
                        </wps:txbx>
                        <wps:bodyPr rot="0" vert="horz" wrap="square" lIns="0" tIns="0" rIns="0" bIns="0" anchor="t" anchorCtr="0" upright="1">
                          <a:noAutofit/>
                        </wps:bodyPr>
                      </wps:wsp>
                      <wps:wsp>
                        <wps:cNvPr id="323" name="Text Box 340"/>
                        <wps:cNvSpPr txBox="1">
                          <a:spLocks noChangeArrowheads="1"/>
                        </wps:cNvSpPr>
                        <wps:spPr bwMode="auto">
                          <a:xfrm>
                            <a:off x="9334" y="4283"/>
                            <a:ext cx="35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0"/>
                                <w:ind w:left="190" w:right="182" w:hanging="7"/>
                                <w:jc w:val="center"/>
                                <w:rPr>
                                  <w:b/>
                                  <w:bCs/>
                                  <w:sz w:val="26"/>
                                  <w:szCs w:val="26"/>
                                </w:rPr>
                              </w:pPr>
                              <w:r>
                                <w:rPr>
                                  <w:b/>
                                  <w:bCs/>
                                  <w:sz w:val="26"/>
                                  <w:szCs w:val="26"/>
                                </w:rPr>
                                <w:t xml:space="preserve">Театрализация с </w:t>
                              </w:r>
                              <w:r>
                                <w:rPr>
                                  <w:b/>
                                  <w:bCs/>
                                  <w:spacing w:val="-3"/>
                                  <w:sz w:val="26"/>
                                  <w:szCs w:val="26"/>
                                </w:rPr>
                                <w:t xml:space="preserve">матема- </w:t>
                              </w:r>
                              <w:r>
                                <w:rPr>
                                  <w:b/>
                                  <w:bCs/>
                                  <w:sz w:val="26"/>
                                  <w:szCs w:val="26"/>
                                </w:rPr>
                                <w:t>тическим содержанием – на этапе объяснения или повторения и</w:t>
                              </w:r>
                              <w:r>
                                <w:rPr>
                                  <w:b/>
                                  <w:bCs/>
                                  <w:spacing w:val="-26"/>
                                  <w:sz w:val="26"/>
                                  <w:szCs w:val="26"/>
                                </w:rPr>
                                <w:t xml:space="preserve"> </w:t>
                              </w:r>
                              <w:r>
                                <w:rPr>
                                  <w:b/>
                                  <w:bCs/>
                                  <w:sz w:val="26"/>
                                  <w:szCs w:val="26"/>
                                </w:rPr>
                                <w:t>закрепления (средняя и старшая груп- пы)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50" style="position:absolute;margin-left:91.75pt;margin-top:184.45pt;width:698.2pt;height:285.5pt;z-index:251657216;mso-wrap-distance-left:0;mso-wrap-distance-right:0;mso-position-horizontal-relative:page;mso-position-vertical-relative:text" coordorigin="1835,3689" coordsize="13964,5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" o:allowincell="f">
                <v:shape id="Picture 314" o:spid="_x0000_s1151" type="#_x0000_t75" style="position:absolute;left:1853;top:3726;width:13940;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842XFAAAA3AAAAA8AAABkcnMvZG93bnJldi54bWxEj0FrwkAUhO+C/2F5Qi9SN0qpNXUjtlCQ&#10;3poayPGRfSZpsm/D7qrpv+8KQo/DzHzDbHej6cWFnG8tK1guEhDEldUt1wqO3x+PLyB8QNbYWyYF&#10;v+Rhl00nW0y1vfIXXfJQiwhhn6KCJoQhldJXDRn0CzsQR+9kncEQpauldniNcNPLVZI8S4Mtx4UG&#10;B3pvqOrys1Hw6X7e6vOTLENf5JWcF8mhKDulHmbj/hVEoDH8h+/tg1aw2qzhdi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NlxQAAANwAAAAPAAAAAAAAAAAAAAAA&#10;AJ8CAABkcnMvZG93bnJldi54bWxQSwUGAAAAAAQABAD3AAAAkQMAAAAA&#10;">
                  <v:imagedata r:id="rId120" o:title=""/>
                </v:shape>
                <v:shape id="Picture 315" o:spid="_x0000_s1152" type="#_x0000_t75" style="position:absolute;left:1872;top:3820;width:13900;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ziLBAAAA3AAAAA8AAABkcnMvZG93bnJldi54bWxET01rAjEQvRf8D2GE3mpWkVJXo4ig2GNt&#10;Fb0NybgJbibrJuq2v745FHp8vO/ZovO1uFMbXWAFw0EBglgH47hS8PW5fnkDEROywTowKfimCIt5&#10;72mGpQkP/qD7LlUih3AsUYFNqSmljNqSxzgIDXHmzqH1mDJsK2lafORwX8tRUbxKj45zg8WGVpb0&#10;ZXfzCg5Hu77WS/ezdxOWl81Yv+9PWqnnfrecgkjUpX/xn3trFIwmeW0+k4+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JziLBAAAA3AAAAA8AAAAAAAAAAAAAAAAAnwIA&#10;AGRycy9kb3ducmV2LnhtbFBLBQYAAAAABAAEAPcAAACNAwAAAAA=&#10;">
                  <v:imagedata r:id="rId121" o:title=""/>
                </v:shape>
                <v:shape id="Freeform 316" o:spid="_x0000_s1153" style="position:absolute;left:2131;top:4568;width:2014;height:2038;visibility:visible;mso-wrap-style:square;v-text-anchor:top" coordsize="2014,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wfMMA&#10;AADcAAAADwAAAGRycy9kb3ducmV2LnhtbESPQWsCMRSE7wX/Q3iCt5ooKHU1igiCnkq3W4q3x+a5&#10;u7h5WZKo23/fCILHYWa+YVab3rbiRj40jjVMxgoEcelMw5WG4nv//gEiRGSDrWPS8EcBNuvB2woz&#10;4+78Rbc8ViJBOGSooY6xy6QMZU0Ww9h1xMk7O28xJukraTzeE9y2cqrUXFpsOC3U2NGupvKSX60G&#10;+gx88lfVFcfDKXfFr5r9FErr0bDfLkFE6uMr/GwfjIbpYgG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wfMMAAADcAAAADwAAAAAAAAAAAAAAAACYAgAAZHJzL2Rv&#10;d25yZXYueG1sUEsFBgAAAAAEAAQA9QAAAIgDAAAAAA==&#10;" path="m2013,l,,,2037r2013,l2013,xe" stroked="f">
                  <v:path arrowok="t" o:connecttype="custom" o:connectlocs="2013,0;0,0;0,2037;2013,2037;2013,0" o:connectangles="0,0,0,0,0"/>
                </v:shape>
                <v:shape id="Freeform 317" o:spid="_x0000_s1154" style="position:absolute;left:2131;top:4568;width:2014;height:2038;visibility:visible;mso-wrap-style:square;v-text-anchor:top" coordsize="2014,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P6b8A&#10;AADcAAAADwAAAGRycy9kb3ducmV2LnhtbERPz2vCMBS+D/Y/hCd4kZnUgYxqFBkIg51WBT2+Ns+0&#10;2LyUJGr975fDYMeP7/d6O7pe3CnEzrOGYq5AEDfedGw1HA/7tw8QMSEb7D2ThidF2G5eX9ZYGv/g&#10;H7pXyYocwrFEDW1KQyllbFpyGOd+IM7cxQeHKcNgpQn4yOGulwulltJhx7mhxYE+W2qu1c1pOFt1&#10;SsX3jmfBNrUpqFI1P7WeTsbdCkSiMf2L/9xfRsO7yvPzmXw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M/pvwAAANwAAAAPAAAAAAAAAAAAAAAAAJgCAABkcnMvZG93bnJl&#10;di54bWxQSwUGAAAAAAQABAD1AAAAhAMAAAAA&#10;" path="m,2037r2013,l2013,,,,,2037xe" filled="f">
                  <v:path arrowok="t" o:connecttype="custom" o:connectlocs="0,2037;2013,2037;2013,0;0,0;0,2037" o:connectangles="0,0,0,0,0"/>
                </v:shape>
                <v:shape id="Freeform 318" o:spid="_x0000_s1155" style="position:absolute;left:4288;top:4929;width:2704;height:1315;visibility:visible;mso-wrap-style:square;v-text-anchor:top" coordsize="27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M9cYA&#10;AADcAAAADwAAAGRycy9kb3ducmV2LnhtbESPW2sCMRSE3wv9D+EUfCmaeKHKapRSqAgtihd8PmyO&#10;u2s3J8smauyvbwqFPg4z8w0zW0Rbiyu1vnKsod9TIIhzZyouNBz2790JCB+QDdaOScOdPCzmjw8z&#10;zIy78Zauu1CIBGGfoYYyhCaT0uclWfQ91xAn7+RaiyHJtpCmxVuC21oOlHqRFitOCyU29FZS/rW7&#10;WA2Tszo8m49NHI2XKq55c/z8Hg207jzF1ymIQDH8h//aK6NhqPr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M9cYAAADcAAAADwAAAAAAAAAAAAAAAACYAgAAZHJz&#10;L2Rvd25yZXYueG1sUEsFBgAAAAAEAAQA9QAAAIsDAAAAAA==&#10;" path="m2703,l,,,1314r2703,l2703,xe" stroked="f">
                  <v:path arrowok="t" o:connecttype="custom" o:connectlocs="2703,0;0,0;0,1314;2703,1314;2703,0" o:connectangles="0,0,0,0,0"/>
                </v:shape>
                <v:shape id="Freeform 319" o:spid="_x0000_s1156" style="position:absolute;left:4288;top:4929;width:2704;height:1315;visibility:visible;mso-wrap-style:square;v-text-anchor:top" coordsize="27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1ssUA&#10;AADcAAAADwAAAGRycy9kb3ducmV2LnhtbESP0WoCMRRE3wv9h3ALvhTNqlDKahS7KiiKVdsPuGyu&#10;u0s3N+smavx7Uyj0cZiZM8x4GkwtrtS6yrKCfi8BQZxbXXGh4Ptr2X0H4TyyxtoyKbiTg+nk+WmM&#10;qbY3PtD16AsRIexSVFB636RSurwkg65nG+LonWxr0EfZFlK3eItwU8tBkrxJgxXHhRIbykrKf44X&#10;o2CzD9v8vDDzLDvt1iuchc9X+6FU5yXMRiA8Bf8f/muvtIJhMoDf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zWyxQAAANwAAAAPAAAAAAAAAAAAAAAAAJgCAABkcnMv&#10;ZG93bnJldi54bWxQSwUGAAAAAAQABAD1AAAAigMAAAAA&#10;" path="m,1314r2703,l2703,,,,,1314xe" filled="f">
                  <v:path arrowok="t" o:connecttype="custom" o:connectlocs="0,1314;2703,1314;2703,0;0,0;0,1314" o:connectangles="0,0,0,0,0"/>
                </v:shape>
                <v:shape id="Freeform 320" o:spid="_x0000_s1157" style="position:absolute;left:7159;top:4403;width:2014;height:2367;visibility:visible;mso-wrap-style:square;v-text-anchor:top" coordsize="201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588QA&#10;AADcAAAADwAAAGRycy9kb3ducmV2LnhtbESPQWsCMRSE7wX/Q3iF3mriKlJWs0sVhN5KtZfeXjfP&#10;zeLmZUmibv31jVDocZiZb5h1PbpeXCjEzrOG2VSBIG686bjV8HnYPb+AiAnZYO+ZNPxQhLqaPKyx&#10;NP7KH3TZp1ZkCMcSNdiUhlLK2FhyGKd+IM7e0QeHKcvQShPwmuGul4VSS+mw47xgcaCtpea0PzsN&#10;4bZRXTjbxdd7M8bvo+qLWzHT+ulxfF2BSDSm//Bf+81omKs53M/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OfPEAAAA3AAAAA8AAAAAAAAAAAAAAAAAmAIAAGRycy9k&#10;b3ducmV2LnhtbFBLBQYAAAAABAAEAPUAAACJAwAAAAA=&#10;" path="m2013,l,,,2366r2013,l2013,xe" stroked="f">
                  <v:path arrowok="t" o:connecttype="custom" o:connectlocs="2013,0;0,0;0,2366;2013,2366;2013,0" o:connectangles="0,0,0,0,0"/>
                </v:shape>
                <v:shape id="Freeform 321" o:spid="_x0000_s1158" style="position:absolute;left:7159;top:4403;width:2014;height:2367;visibility:visible;mso-wrap-style:square;v-text-anchor:top" coordsize="201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SQcUA&#10;AADcAAAADwAAAGRycy9kb3ducmV2LnhtbESPzW7CMBCE75V4B2sr9Vac0l9SDEJBReGC1LQHjit7&#10;mwTidWQbCG+PK1XqcTQz32hmi8F24kQ+tI4VPIwzEMTamZZrBd9fH/dvIEJENtg5JgUXCrCYj25m&#10;mBt35k86VbEWCcIhRwVNjH0uZdANWQxj1xMn78d5izFJX0vj8ZzgtpOTLHuRFltOCw32VDSkD9XR&#10;Kig2Wq7W5b7UrphedtWz31fbV6XuboflO4hIQ/wP/7VLo+Axe4Lf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BJBxQAAANwAAAAPAAAAAAAAAAAAAAAAAJgCAABkcnMv&#10;ZG93bnJldi54bWxQSwUGAAAAAAQABAD1AAAAigMAAAAA&#10;" path="m,2366r2013,l2013,,,,,2366xe" filled="f">
                  <v:path arrowok="t" o:connecttype="custom" o:connectlocs="0,2366;2013,2366;2013,0;0,0;0,2366" o:connectangles="0,0,0,0,0"/>
                </v:shape>
                <v:shape id="Freeform 322" o:spid="_x0000_s1159" style="position:absolute;left:9334;top:4282;width:3509;height:2324;visibility:visible;mso-wrap-style:square;v-text-anchor:top" coordsize="350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kx8UA&#10;AADcAAAADwAAAGRycy9kb3ducmV2LnhtbESPQWvCQBSE74X+h+UVvNVNa2slukoa0HiLjYLXR/aZ&#10;hGbfhuyq6b93hYLHYWa+YRarwbTiQr1rLCt4G0cgiEurG64UHPbr1xkI55E1tpZJwR85WC2fnxYY&#10;a3vlH7oUvhIBwi5GBbX3XSylK2sy6Ma2Iw7eyfYGfZB9JXWP1wA3rXyPoqk02HBYqLGjtKbytzgb&#10;Bdl3t/la57vkmNIhm7X5ttTFh1KjlyGZg/A0+Ef4v73VCibRJ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qTHxQAAANwAAAAPAAAAAAAAAAAAAAAAAJgCAABkcnMv&#10;ZG93bnJldi54bWxQSwUGAAAAAAQABAD1AAAAigMAAAAA&#10;" path="m3509,l,,,2323r3509,l3509,xe" stroked="f">
                  <v:path arrowok="t" o:connecttype="custom" o:connectlocs="3509,0;0,0;0,2323;3509,2323;3509,0" o:connectangles="0,0,0,0,0"/>
                </v:shape>
                <v:shape id="Freeform 323" o:spid="_x0000_s1160" style="position:absolute;left:9334;top:4282;width:3509;height:2324;visibility:visible;mso-wrap-style:square;v-text-anchor:top" coordsize="350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qRsMA&#10;AADcAAAADwAAAGRycy9kb3ducmV2LnhtbESPT4vCMBTE78J+h/AW9qapVaTWpiLCwl5E/Hd/NM+2&#10;2LyUJtqun94sLHgcZuY3TLYeTCMe1LnasoLpJAJBXFhdc6ngfPoeJyCcR9bYWCYFv+RgnX+MMky1&#10;7flAj6MvRYCwS1FB5X2bSumKigy6iW2Jg3e1nUEfZFdK3WEf4KaRcRQtpMGaw0KFLW0rKm7Hu1Gw&#10;7O+XJ88Ss3tKuvj9PC6u51ipr89hswLhafDv8H/7RyuYRQv4OxOO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qRsMAAADcAAAADwAAAAAAAAAAAAAAAACYAgAAZHJzL2Rv&#10;d25yZXYueG1sUEsFBgAAAAAEAAQA9QAAAIgDAAAAAA==&#10;" path="m,2323r3509,l3509,,,,,2323xe" filled="f">
                  <v:path arrowok="t" o:connecttype="custom" o:connectlocs="0,2323;3509,2323;3509,0;0,0;0,2323" o:connectangles="0,0,0,0,0"/>
                </v:shape>
                <v:shape id="Freeform 324" o:spid="_x0000_s1161" style="position:absolute;left:13005;top:4280;width:2474;height:2224;visibility:visible;mso-wrap-style:square;v-text-anchor:top" coordsize="2474,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zW8UA&#10;AADcAAAADwAAAGRycy9kb3ducmV2LnhtbESPT2vCQBTE74V+h+UVvDUbFZqYuooEBaGX1Pbg8ZF9&#10;5k+zb0N2NfHbu4VCj8PM/IZZbyfTiRsNrrGsYB7FIIhLqxuuFHx/HV5TEM4ja+wsk4I7Odhunp/W&#10;mGk78ifdTr4SAcIuQwW1930mpStrMugi2xMH72IHgz7IoZJ6wDHATScXcfwmDTYcFmrsKa+p/Dld&#10;jQJZ7C5JMS/t6pzmh+Kjbfcyb5WavUy7dxCeJv8f/msftYJlnMDv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PNbxQAAANwAAAAPAAAAAAAAAAAAAAAAAJgCAABkcnMv&#10;ZG93bnJldi54bWxQSwUGAAAAAAQABAD1AAAAigMAAAAA&#10;" path="m2473,l,,,2223r2473,l2473,xe" stroked="f">
                  <v:path arrowok="t" o:connecttype="custom" o:connectlocs="2473,0;0,0;0,2223;2473,2223;2473,0" o:connectangles="0,0,0,0,0"/>
                </v:shape>
                <v:shape id="Freeform 325" o:spid="_x0000_s1162" style="position:absolute;left:13005;top:4280;width:2474;height:2224;visibility:visible;mso-wrap-style:square;v-text-anchor:top" coordsize="2474,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MhcIA&#10;AADcAAAADwAAAGRycy9kb3ducmV2LnhtbERPy2oCMRTdC/2HcAvdOYkPShmNIkXBLlyoLXR5mVxn&#10;Ric30yQ649+bhdDl4bzny9424kY+1I41jDIFgrhwpuZSw/dxM/wAESKywcYxabhTgOXiZTDH3LiO&#10;93Q7xFKkEA45aqhibHMpQ1GRxZC5ljhxJ+ctxgR9KY3HLoXbRo6VepcWa04NFbb0WVFxOVythvV5&#10;6naT0e/aq/v+x/51l/qLldZvr/1qBiJSH//FT/fWaJiotDad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cyFwgAAANwAAAAPAAAAAAAAAAAAAAAAAJgCAABkcnMvZG93&#10;bnJldi54bWxQSwUGAAAAAAQABAD1AAAAhwMAAAAA&#10;" path="m,2223r2473,l2473,,,,,2223xe" filled="f">
                  <v:path arrowok="t" o:connecttype="custom" o:connectlocs="0,2223;2473,2223;2473,0;0,0;0,2223" o:connectangles="0,0,0,0,0"/>
                </v:shape>
                <v:shape id="Freeform 326" o:spid="_x0000_s1163" style="position:absolute;left:3285;top:8540;width:10785;height:693;visibility:visible;mso-wrap-style:square;v-text-anchor:top" coordsize="1078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hysUA&#10;AADcAAAADwAAAGRycy9kb3ducmV2LnhtbESPT2vCQBTE7wW/w/IEL6FuTEpto6uIIPTQS2Ol10f2&#10;mQSzb0N288dv7xYKPQ4z8xtmu59MIwbqXG1ZwWoZgyAurK65VPB9Pj2/gXAeWWNjmRTcycF+N3va&#10;YqbtyF805L4UAcIuQwWV920mpSsqMuiWtiUO3tV2Bn2QXSl1h2OAm0YmcfwqDdYcFips6VhRcct7&#10;o+AnyS9FmkbrYdV/Rs7Il/Z8tUot5tNhA8LT5P/Df+0PrSCN3+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GHKxQAAANwAAAAPAAAAAAAAAAAAAAAAAJgCAABkcnMv&#10;ZG93bnJldi54bWxQSwUGAAAAAAQABAD1AAAAigMAAAAA&#10;" path="m10785,l,,,692r10785,l10785,xe" stroked="f">
                  <v:path arrowok="t" o:connecttype="custom" o:connectlocs="10785,0;0,0;0,692;10785,692;10785,0" o:connectangles="0,0,0,0,0"/>
                </v:shape>
                <v:shape id="Freeform 327" o:spid="_x0000_s1164" style="position:absolute;left:3285;top:8540;width:10785;height:693;visibility:visible;mso-wrap-style:square;v-text-anchor:top" coordsize="1078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9V8IA&#10;AADcAAAADwAAAGRycy9kb3ducmV2LnhtbERPy2rCQBTdC/7DcAV3OtGiDamTIJaCy6qBdnnJ3Dza&#10;zJ2YmZq0X99ZCC4P573LRtOKG/WusaxgtYxAEBdWN1wpyC9vixiE88gaW8uk4JccZOl0ssNE24FP&#10;dDv7SoQQdgkqqL3vEildUZNBt7QdceBK2xv0AfaV1D0OIdy0ch1FW2mw4dBQY0eHmorv849RUNqv&#10;j7/N5WTiHF+vZJ/fN5/5oNR8Nu5fQHga/UN8dx+1gqdVmB/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1XwgAAANwAAAAPAAAAAAAAAAAAAAAAAJgCAABkcnMvZG93&#10;bnJldi54bWxQSwUGAAAAAAQABAD1AAAAhwMAAAAA&#10;" path="m,692r10785,l10785,,,,,692xe" filled="f">
                  <v:path arrowok="t" o:connecttype="custom" o:connectlocs="0,692;10785,692;10785,0;0,0;0,692" o:connectangles="0,0,0,0,0"/>
                </v:shape>
                <v:shape id="Freeform 328" o:spid="_x0000_s1165" style="position:absolute;left:2144;top:7126;width:7536;height:1250;visibility:visible;mso-wrap-style:square;v-text-anchor:top" coordsize="753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lXsMA&#10;AADcAAAADwAAAGRycy9kb3ducmV2LnhtbESPQWvCQBSE7wX/w/IEb3U3SktJ3QQRCp4atIVeH9ln&#10;Esy+XbJbk/rr3YLgcZiZb5hNOdleXGgInWMN2VKBIK6d6bjR8P318fwGIkRkg71j0vBHAcpi9rTB&#10;3LiRD3Q5xkYkCIccNbQx+lzKULdkMSydJ07eyQ0WY5JDI82AY4LbXq6UepUWO04LLXratVSfj79W&#10;A31WuzGcqaqulg8/L7WqvFdaL+bT9h1EpCk+wvf23mhYZxn8n0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5lXsMAAADcAAAADwAAAAAAAAAAAAAAAACYAgAAZHJzL2Rv&#10;d25yZXYueG1sUEsFBgAAAAAEAAQA9QAAAIgDAAAAAA==&#10;" path="m7535,l,,,1249r7535,l7535,xe" stroked="f">
                  <v:path arrowok="t" o:connecttype="custom" o:connectlocs="7535,0;0,0;0,1249;7535,1249;7535,0" o:connectangles="0,0,0,0,0"/>
                </v:shape>
                <v:shape id="Freeform 329" o:spid="_x0000_s1166" style="position:absolute;left:2144;top:7126;width:7536;height:1250;visibility:visible;mso-wrap-style:square;v-text-anchor:top" coordsize="753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lScMA&#10;AADcAAAADwAAAGRycy9kb3ducmV2LnhtbESPQWvCQBSE7wX/w/KE3uomCkGiq4hQaIUcqsHzI/tM&#10;gtm3MbuN23/vCgWPw8x8w6y3wXRipMG1lhWkswQEcWV1y7WC8vT5sQThPLLGzjIp+CMH283kbY25&#10;tnf+ofHoaxEh7HJU0Hjf51K6qiGDbmZ74uhd7GDQRznUUg94j3DTyXmSZNJgy3GhwZ72DVXX469R&#10;4MIt/d4fsoKyYgyXoi5P56xU6n0adisQnoJ/hf/bX1rBIp3D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jlScMAAADcAAAADwAAAAAAAAAAAAAAAACYAgAAZHJzL2Rv&#10;d25yZXYueG1sUEsFBgAAAAAEAAQA9QAAAIgDAAAAAA==&#10;" path="m,1249r7535,l7535,,,,,1249xe" filled="f">
                  <v:path arrowok="t" o:connecttype="custom" o:connectlocs="0,1249;7535,1249;7535,0;0,0;0,1249" o:connectangles="0,0,0,0,0"/>
                </v:shape>
                <v:shape id="Freeform 330" o:spid="_x0000_s1167" style="position:absolute;left:9771;top:7126;width:5695;height:1250;visibility:visible;mso-wrap-style:square;v-text-anchor:top" coordsize="5695,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zsMIA&#10;AADcAAAADwAAAGRycy9kb3ducmV2LnhtbESPQYvCMBSE74L/IbyFvYimKkipRlkUZa92RfD2aJ5N&#10;sXkpSdTuv98Iwh6HmfmGWW1624oH+dA4VjCdZCCIK6cbrhWcfvbjHESIyBpbx6TglwJs1sPBCgvt&#10;nnykRxlrkSAcClRgYuwKKUNlyGKYuI44eVfnLcYkfS21x2eC21bOsmwhLTacFgx2tDVU3cq7VaDz&#10;22ixvx9svrsc0PTnsvLHUqnPj/5rCSJSH//D7/a3VjCfzuF1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bOwwgAAANwAAAAPAAAAAAAAAAAAAAAAAJgCAABkcnMvZG93&#10;bnJldi54bWxQSwUGAAAAAAQABAD1AAAAhwMAAAAA&#10;" path="m5694,l,,,1249r5694,l5694,xe" stroked="f">
                  <v:path arrowok="t" o:connecttype="custom" o:connectlocs="5694,0;0,0;0,1249;5694,1249;5694,0" o:connectangles="0,0,0,0,0"/>
                </v:shape>
                <v:shape id="Freeform 331" o:spid="_x0000_s1168" style="position:absolute;left:9771;top:7126;width:5695;height:1250;visibility:visible;mso-wrap-style:square;v-text-anchor:top" coordsize="5695,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30cYA&#10;AADcAAAADwAAAGRycy9kb3ducmV2LnhtbESPQWvCQBSE7wX/w/KE3uomtoimriIWoT1VEyn09pp9&#10;JsHs27C71bS/3hUEj8PMfMPMl71pxYmcbywrSEcJCOLS6oYrBfti8zQF4QOyxtYyKfgjD8vF4GGO&#10;mbZn3tEpD5WIEPYZKqhD6DIpfVmTQT+yHXH0DtYZDFG6SmqH5wg3rRwnyUQabDgu1NjRuqbymP8a&#10;BR+fP+nsbb8pJs36+7+T6L62uVPqcdivXkEE6sM9fGu/awXP6Qt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30cYAAADcAAAADwAAAAAAAAAAAAAAAACYAgAAZHJz&#10;L2Rvd25yZXYueG1sUEsFBgAAAAAEAAQA9QAAAIsDAAAAAA==&#10;" path="m,1249r5694,l5694,,,,,1249xe" filled="f">
                  <v:path arrowok="t" o:connecttype="custom" o:connectlocs="0,1249;5694,1249;5694,0;0,0;0,1249" o:connectangles="0,0,0,0,0"/>
                </v:shape>
                <v:shape id="Text Box 332" o:spid="_x0000_s1169" type="#_x0000_t202" style="position:absolute;left:1846;top:3700;width:13921;height:5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dWMUA&#10;AADcAAAADwAAAGRycy9kb3ducmV2LnhtbESPQWvCQBSE70L/w/IKvekm1Yqk2UiISHvwYmwFb4/s&#10;axKafRuyq6b/3hUKHoeZ+YZJ16PpxIUG11pWEM8iEMSV1S3XCr4O2+kKhPPIGjvLpOCPHKyzp0mK&#10;ibZX3tOl9LUIEHYJKmi87xMpXdWQQTezPXHwfuxg0Ac51FIPeA1w08nXKFpKgy2HhQZ7Khqqfsuz&#10;UbAp9wdX5EU+xh2u+sXu+HH6Nkq9PI/5OwhPo3+E/9ufWsE8foP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1YxQAAANwAAAAPAAAAAAAAAAAAAAAAAJgCAABkcnMv&#10;ZG93bnJldi54bWxQSwUGAAAAAAQABAD1AAAAigMAAAAA&#10;" filled="f" strokecolor="#b1a0c6" strokeweight="1pt">
                  <v:textbox inset="0,0,0,0">
                    <w:txbxContent>
                      <w:p w:rsidR="00B30251" w:rsidRDefault="00B30251">
                        <w:pPr>
                          <w:pStyle w:val="a3"/>
                          <w:kinsoku w:val="0"/>
                          <w:overflowPunct w:val="0"/>
                          <w:spacing w:before="71"/>
                          <w:ind w:left="1449"/>
                          <w:rPr>
                            <w:b/>
                            <w:bCs/>
                            <w:sz w:val="32"/>
                            <w:szCs w:val="32"/>
                          </w:rPr>
                        </w:pPr>
                        <w:r>
                          <w:rPr>
                            <w:b/>
                            <w:bCs/>
                            <w:sz w:val="32"/>
                            <w:szCs w:val="32"/>
                          </w:rPr>
                          <w:t>Формы работы по развитию элементарных математических представлений</w:t>
                        </w:r>
                      </w:p>
                    </w:txbxContent>
                  </v:textbox>
                </v:shape>
                <v:shape id="Text Box 333" o:spid="_x0000_s1170" type="#_x0000_t202" style="position:absolute;left:3285;top:8540;width:10785;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B30251" w:rsidRDefault="00B30251">
                        <w:pPr>
                          <w:pStyle w:val="a3"/>
                          <w:kinsoku w:val="0"/>
                          <w:overflowPunct w:val="0"/>
                          <w:spacing w:before="76"/>
                          <w:ind w:left="385"/>
                          <w:rPr>
                            <w:b/>
                            <w:bCs/>
                          </w:rPr>
                        </w:pPr>
                        <w:r>
                          <w:rPr>
                            <w:b/>
                            <w:bCs/>
                          </w:rPr>
                          <w:t>Самостоятельная деятельность в развивающей среде (все возрастные группы)</w:t>
                        </w:r>
                      </w:p>
                    </w:txbxContent>
                  </v:textbox>
                </v:shape>
                <v:shape id="Text Box 334" o:spid="_x0000_s1171" type="#_x0000_t202" style="position:absolute;left:9771;top:7127;width:569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B30251" w:rsidRDefault="00B30251">
                        <w:pPr>
                          <w:pStyle w:val="a3"/>
                          <w:kinsoku w:val="0"/>
                          <w:overflowPunct w:val="0"/>
                          <w:spacing w:before="78"/>
                          <w:ind w:left="154" w:right="295"/>
                          <w:rPr>
                            <w:b/>
                            <w:bCs/>
                            <w:sz w:val="24"/>
                            <w:szCs w:val="24"/>
                          </w:rPr>
                        </w:pPr>
                        <w:r>
                          <w:rPr>
                            <w:b/>
                            <w:bCs/>
                            <w:sz w:val="24"/>
                            <w:szCs w:val="24"/>
                          </w:rPr>
                          <w:t>Свободные беседы гуманитарной направленности по истории математики, о при- кладных аспектах математики (МлДВ)</w:t>
                        </w:r>
                      </w:p>
                    </w:txbxContent>
                  </v:textbox>
                </v:shape>
                <v:shape id="Text Box 335" o:spid="_x0000_s1172" type="#_x0000_t202" style="position:absolute;left:2145;top:7127;width:7536;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B30251" w:rsidRDefault="00B30251">
                        <w:pPr>
                          <w:pStyle w:val="a3"/>
                          <w:kinsoku w:val="0"/>
                          <w:overflowPunct w:val="0"/>
                          <w:spacing w:before="78"/>
                          <w:ind w:left="152" w:right="225"/>
                          <w:rPr>
                            <w:b/>
                            <w:bCs/>
                            <w:sz w:val="24"/>
                            <w:szCs w:val="24"/>
                          </w:rPr>
                        </w:pPr>
                        <w:r>
                          <w:rPr>
                            <w:b/>
                            <w:bCs/>
                            <w:sz w:val="24"/>
                            <w:szCs w:val="24"/>
                          </w:rPr>
                          <w:t>Занятие с четкими правилами, обязательное для всех, фиксиро- ванной продолжительности (подготовительная группа, на основе соглашения с детьми)</w:t>
                        </w:r>
                      </w:p>
                    </w:txbxContent>
                  </v:textbox>
                </v:shape>
                <v:shape id="Text Box 336" o:spid="_x0000_s1173" type="#_x0000_t202" style="position:absolute;left:4288;top:4930;width:270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B30251" w:rsidRDefault="00B30251">
                        <w:pPr>
                          <w:pStyle w:val="a3"/>
                          <w:kinsoku w:val="0"/>
                          <w:overflowPunct w:val="0"/>
                          <w:spacing w:before="79" w:line="242" w:lineRule="auto"/>
                          <w:ind w:left="310" w:right="306"/>
                          <w:jc w:val="center"/>
                          <w:rPr>
                            <w:b/>
                            <w:bCs/>
                          </w:rPr>
                        </w:pPr>
                        <w:r>
                          <w:rPr>
                            <w:b/>
                            <w:bCs/>
                          </w:rPr>
                          <w:t>Демонстрацион- ные опыты (МлДВ)</w:t>
                        </w:r>
                      </w:p>
                    </w:txbxContent>
                  </v:textbox>
                </v:shape>
                <v:shape id="Text Box 337" o:spid="_x0000_s1174" type="#_x0000_t202" style="position:absolute;left:2132;top:4568;width:201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B30251" w:rsidRDefault="00B30251">
                        <w:pPr>
                          <w:pStyle w:val="a3"/>
                          <w:kinsoku w:val="0"/>
                          <w:overflowPunct w:val="0"/>
                          <w:spacing w:before="78"/>
                          <w:ind w:left="210" w:right="205" w:hanging="2"/>
                          <w:jc w:val="center"/>
                          <w:rPr>
                            <w:b/>
                            <w:bCs/>
                          </w:rPr>
                        </w:pPr>
                        <w:r>
                          <w:rPr>
                            <w:b/>
                            <w:bCs/>
                          </w:rPr>
                          <w:t>Обучение в повседнев- ных бытовых си- туациях (МлДВ)</w:t>
                        </w:r>
                      </w:p>
                    </w:txbxContent>
                  </v:textbox>
                </v:shape>
                <v:shape id="Text Box 338" o:spid="_x0000_s1175" type="#_x0000_t202" style="position:absolute;left:7160;top:4404;width:2014;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B30251" w:rsidRDefault="00B30251">
                        <w:pPr>
                          <w:pStyle w:val="a3"/>
                          <w:kinsoku w:val="0"/>
                          <w:overflowPunct w:val="0"/>
                          <w:spacing w:before="79"/>
                          <w:ind w:left="300" w:right="297"/>
                          <w:jc w:val="center"/>
                          <w:rPr>
                            <w:b/>
                            <w:bCs/>
                          </w:rPr>
                        </w:pPr>
                        <w:r>
                          <w:rPr>
                            <w:b/>
                            <w:bCs/>
                          </w:rPr>
                          <w:t>Сенсорные праздники на основе народного календаря (МлДВ)</w:t>
                        </w:r>
                      </w:p>
                    </w:txbxContent>
                  </v:textbox>
                </v:shape>
                <v:shape id="Text Box 339" o:spid="_x0000_s1176" type="#_x0000_t202" style="position:absolute;left:13005;top:4281;width:2474;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B30251" w:rsidRDefault="00B30251">
                        <w:pPr>
                          <w:pStyle w:val="a3"/>
                          <w:kinsoku w:val="0"/>
                          <w:overflowPunct w:val="0"/>
                          <w:spacing w:before="79"/>
                          <w:ind w:left="184" w:right="183"/>
                          <w:jc w:val="center"/>
                          <w:rPr>
                            <w:b/>
                            <w:bCs/>
                            <w:sz w:val="26"/>
                            <w:szCs w:val="26"/>
                          </w:rPr>
                        </w:pPr>
                        <w:r>
                          <w:rPr>
                            <w:b/>
                            <w:bCs/>
                            <w:sz w:val="26"/>
                            <w:szCs w:val="26"/>
                          </w:rPr>
                          <w:t>Коллективное за- нятие при усло- вии свободы уча- стия в нем (сред- няя и старшая группы)</w:t>
                        </w:r>
                      </w:p>
                    </w:txbxContent>
                  </v:textbox>
                </v:shape>
                <v:shape id="Text Box 340" o:spid="_x0000_s1177" type="#_x0000_t202" style="position:absolute;left:9334;top:4283;width:350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B30251" w:rsidRDefault="00B30251">
                        <w:pPr>
                          <w:pStyle w:val="a3"/>
                          <w:kinsoku w:val="0"/>
                          <w:overflowPunct w:val="0"/>
                          <w:spacing w:before="80"/>
                          <w:ind w:left="190" w:right="182" w:hanging="7"/>
                          <w:jc w:val="center"/>
                          <w:rPr>
                            <w:b/>
                            <w:bCs/>
                            <w:sz w:val="26"/>
                            <w:szCs w:val="26"/>
                          </w:rPr>
                        </w:pPr>
                        <w:r>
                          <w:rPr>
                            <w:b/>
                            <w:bCs/>
                            <w:sz w:val="26"/>
                            <w:szCs w:val="26"/>
                          </w:rPr>
                          <w:t xml:space="preserve">Театрализация с </w:t>
                        </w:r>
                        <w:r>
                          <w:rPr>
                            <w:b/>
                            <w:bCs/>
                            <w:spacing w:val="-3"/>
                            <w:sz w:val="26"/>
                            <w:szCs w:val="26"/>
                          </w:rPr>
                          <w:t xml:space="preserve">матема- </w:t>
                        </w:r>
                        <w:r>
                          <w:rPr>
                            <w:b/>
                            <w:bCs/>
                            <w:sz w:val="26"/>
                            <w:szCs w:val="26"/>
                          </w:rPr>
                          <w:t>тическим содержанием – на этапе объяснения или повторения и</w:t>
                        </w:r>
                        <w:r>
                          <w:rPr>
                            <w:b/>
                            <w:bCs/>
                            <w:spacing w:val="-26"/>
                            <w:sz w:val="26"/>
                            <w:szCs w:val="26"/>
                          </w:rPr>
                          <w:t xml:space="preserve"> </w:t>
                        </w:r>
                        <w:r>
                          <w:rPr>
                            <w:b/>
                            <w:bCs/>
                            <w:sz w:val="26"/>
                            <w:szCs w:val="26"/>
                          </w:rPr>
                          <w:t>закрепления (средняя и старшая груп- пы)</w:t>
                        </w:r>
                      </w:p>
                    </w:txbxContent>
                  </v:textbox>
                </v:shape>
                <w10:wrap type="topAndBottom" anchorx="page"/>
              </v:group>
            </w:pict>
          </mc:Fallback>
        </mc:AlternateContent>
      </w:r>
    </w:p>
    <w:p w:rsidR="00B30251" w:rsidRDefault="00B30251">
      <w:pPr>
        <w:pStyle w:val="a3"/>
        <w:kinsoku w:val="0"/>
        <w:overflowPunct w:val="0"/>
        <w:spacing w:before="6"/>
        <w:rPr>
          <w:b/>
          <w:bCs/>
          <w:sz w:val="20"/>
          <w:szCs w:val="20"/>
        </w:rPr>
      </w:pPr>
    </w:p>
    <w:p w:rsidR="00B30251" w:rsidRDefault="00B30251">
      <w:pPr>
        <w:pStyle w:val="a3"/>
        <w:kinsoku w:val="0"/>
        <w:overflowPunct w:val="0"/>
        <w:spacing w:before="6"/>
        <w:rPr>
          <w:b/>
          <w:bCs/>
          <w:sz w:val="20"/>
          <w:szCs w:val="20"/>
        </w:rPr>
        <w:sectPr w:rsidR="00B30251">
          <w:pgSz w:w="16840" w:h="11910" w:orient="landscape"/>
          <w:pgMar w:top="700" w:right="960" w:bottom="1260" w:left="1720" w:header="0" w:footer="1067" w:gutter="0"/>
          <w:cols w:space="720" w:equalWidth="0">
            <w:col w:w="14160"/>
          </w:cols>
          <w:noEndnote/>
        </w:sectPr>
      </w:pPr>
    </w:p>
    <w:tbl>
      <w:tblPr>
        <w:tblW w:w="0" w:type="auto"/>
        <w:tblInd w:w="610" w:type="dxa"/>
        <w:tblLayout w:type="fixed"/>
        <w:tblCellMar>
          <w:left w:w="0" w:type="dxa"/>
          <w:right w:w="0" w:type="dxa"/>
        </w:tblCellMar>
        <w:tblLook w:val="0000" w:firstRow="0" w:lastRow="0" w:firstColumn="0" w:lastColumn="0" w:noHBand="0" w:noVBand="0"/>
      </w:tblPr>
      <w:tblGrid>
        <w:gridCol w:w="1844"/>
        <w:gridCol w:w="1561"/>
        <w:gridCol w:w="1986"/>
        <w:gridCol w:w="2411"/>
        <w:gridCol w:w="2235"/>
      </w:tblGrid>
      <w:tr w:rsidR="00B30251">
        <w:trPr>
          <w:trHeight w:val="275"/>
        </w:trPr>
        <w:tc>
          <w:tcPr>
            <w:tcW w:w="10037"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1584" w:right="1582"/>
              <w:jc w:val="center"/>
              <w:rPr>
                <w:b/>
                <w:bCs/>
              </w:rPr>
            </w:pPr>
            <w:r>
              <w:rPr>
                <w:b/>
                <w:bCs/>
              </w:rPr>
              <w:lastRenderedPageBreak/>
              <w:t>Формирование элементарных математических представлений</w:t>
            </w:r>
          </w:p>
        </w:tc>
      </w:tr>
      <w:tr w:rsidR="00B30251">
        <w:trPr>
          <w:trHeight w:val="1658"/>
        </w:trPr>
        <w:tc>
          <w:tcPr>
            <w:tcW w:w="1844"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6" w:lineRule="auto"/>
              <w:ind w:left="107" w:right="138"/>
            </w:pPr>
            <w:r>
              <w:t>1.Количество и счет</w:t>
            </w: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младший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2"/>
            </w:pPr>
            <w:r>
              <w:t>Игровые занятия Игровые упражне- ния</w:t>
            </w:r>
          </w:p>
          <w:p w:rsidR="00B30251" w:rsidRDefault="00B30251">
            <w:pPr>
              <w:pStyle w:val="TableParagraph"/>
              <w:kinsoku w:val="0"/>
              <w:overflowPunct w:val="0"/>
              <w:ind w:left="106"/>
            </w:pPr>
            <w:r>
              <w:t>Досуг</w:t>
            </w:r>
          </w:p>
          <w:p w:rsidR="00B30251" w:rsidRDefault="00B30251">
            <w:pPr>
              <w:pStyle w:val="TableParagraph"/>
              <w:kinsoku w:val="0"/>
              <w:overflowPunct w:val="0"/>
              <w:spacing w:line="270" w:lineRule="atLeast"/>
              <w:ind w:left="106" w:right="442"/>
            </w:pPr>
            <w:r>
              <w:t>Игры (дидактиче- ские, подвижные)</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3"/>
              <w:rPr>
                <w:b/>
                <w:bCs/>
                <w:sz w:val="23"/>
                <w:szCs w:val="23"/>
              </w:rPr>
            </w:pPr>
          </w:p>
          <w:p w:rsidR="00B30251" w:rsidRDefault="00B30251">
            <w:pPr>
              <w:pStyle w:val="TableParagraph"/>
              <w:kinsoku w:val="0"/>
              <w:overflowPunct w:val="0"/>
              <w:ind w:left="105" w:right="270"/>
            </w:pPr>
            <w:r>
              <w:t>Игры (дидактиче- ские, развиваю- щие, подвижные)</w:t>
            </w:r>
          </w:p>
        </w:tc>
      </w:tr>
      <w:tr w:rsidR="00B30251">
        <w:trPr>
          <w:trHeight w:val="2484"/>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5" w:lineRule="exact"/>
              <w:ind w:left="288" w:right="275"/>
              <w:jc w:val="center"/>
            </w:pPr>
            <w:r>
              <w:t>средний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49"/>
            </w:pPr>
            <w:r>
              <w:t>Упражнения Игры (дидактиче- ские, подвижные) Рассматривание Наблюдение</w:t>
            </w:r>
          </w:p>
          <w:p w:rsidR="00B30251" w:rsidRDefault="00B30251">
            <w:pPr>
              <w:pStyle w:val="TableParagraph"/>
              <w:kinsoku w:val="0"/>
              <w:overflowPunct w:val="0"/>
              <w:spacing w:line="270" w:lineRule="atLeast"/>
              <w:ind w:left="166" w:right="1544" w:hanging="60"/>
            </w:pPr>
            <w:r>
              <w:t>Чтение Досуг</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270"/>
            </w:pPr>
            <w:r>
              <w:t>Игры (дидактиче- ские, развиваю- щие, подвижные)</w:t>
            </w:r>
          </w:p>
        </w:tc>
      </w:tr>
      <w:tr w:rsidR="00B30251">
        <w:trPr>
          <w:trHeight w:val="4968"/>
        </w:trPr>
        <w:tc>
          <w:tcPr>
            <w:tcW w:w="184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5" w:lineRule="exact"/>
              <w:ind w:left="288" w:right="280"/>
              <w:jc w:val="center"/>
            </w:pPr>
            <w:r>
              <w:t>старший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46"/>
            </w:pPr>
            <w:r>
              <w:t>Интегрированные занятия Проблемно-</w:t>
            </w:r>
          </w:p>
          <w:p w:rsidR="00B30251" w:rsidRDefault="00B30251">
            <w:pPr>
              <w:pStyle w:val="TableParagraph"/>
              <w:kinsoku w:val="0"/>
              <w:overflowPunct w:val="0"/>
              <w:ind w:left="106" w:right="162"/>
            </w:pPr>
            <w:r>
              <w:t>поисковые ситуации Упражнения</w:t>
            </w:r>
          </w:p>
          <w:p w:rsidR="00B30251" w:rsidRDefault="00B30251">
            <w:pPr>
              <w:pStyle w:val="TableParagraph"/>
              <w:kinsoku w:val="0"/>
              <w:overflowPunct w:val="0"/>
              <w:ind w:left="106" w:right="442"/>
            </w:pPr>
            <w:r>
              <w:t>Игры (дидактиче- ские, подвижные) Рассматривание Наблюдение Досуг</w:t>
            </w:r>
          </w:p>
          <w:p w:rsidR="00B30251" w:rsidRDefault="00B30251">
            <w:pPr>
              <w:pStyle w:val="TableParagraph"/>
              <w:kinsoku w:val="0"/>
              <w:overflowPunct w:val="0"/>
              <w:ind w:left="166"/>
            </w:pPr>
            <w:r>
              <w:t>КВН</w:t>
            </w:r>
          </w:p>
          <w:p w:rsidR="00B30251" w:rsidRDefault="00B30251">
            <w:pPr>
              <w:pStyle w:val="TableParagraph"/>
              <w:kinsoku w:val="0"/>
              <w:overflowPunct w:val="0"/>
              <w:ind w:left="106" w:right="445"/>
            </w:pPr>
            <w:r>
              <w:t>Чтение Мультимедийные средства</w:t>
            </w:r>
          </w:p>
          <w:p w:rsidR="00B30251" w:rsidRDefault="00B30251">
            <w:pPr>
              <w:pStyle w:val="TableParagraph"/>
              <w:kinsoku w:val="0"/>
              <w:overflowPunct w:val="0"/>
              <w:spacing w:line="270" w:lineRule="atLeast"/>
              <w:ind w:left="106" w:right="279"/>
            </w:pPr>
            <w:r>
              <w:t>Интерактивные вы- ставки Коллекционирова- ние</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270"/>
            </w:pPr>
            <w:r>
              <w:t>Игры (дидактиче- ские, развиваю- щие, подвижные)</w:t>
            </w:r>
          </w:p>
        </w:tc>
      </w:tr>
      <w:tr w:rsidR="00B30251">
        <w:trPr>
          <w:trHeight w:val="267"/>
        </w:trPr>
        <w:tc>
          <w:tcPr>
            <w:tcW w:w="1844"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7"/>
            </w:pPr>
            <w:r>
              <w:t>2.Величина</w:t>
            </w:r>
          </w:p>
        </w:tc>
        <w:tc>
          <w:tcPr>
            <w:tcW w:w="156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288" w:right="280"/>
              <w:jc w:val="center"/>
            </w:pPr>
            <w:r>
              <w:t>младший</w:t>
            </w:r>
          </w:p>
        </w:tc>
        <w:tc>
          <w:tcPr>
            <w:tcW w:w="198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6"/>
            </w:pPr>
            <w:r>
              <w:t>Игровые упраж-</w:t>
            </w:r>
          </w:p>
        </w:tc>
        <w:tc>
          <w:tcPr>
            <w:tcW w:w="2411"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2"/>
            </w:pPr>
            <w:r>
              <w:t>Игровые занятия Игровые упражне- ния</w:t>
            </w:r>
          </w:p>
          <w:p w:rsidR="00B30251" w:rsidRDefault="00B30251">
            <w:pPr>
              <w:pStyle w:val="TableParagraph"/>
              <w:kinsoku w:val="0"/>
              <w:overflowPunct w:val="0"/>
              <w:ind w:left="106" w:right="162"/>
            </w:pPr>
            <w:r>
              <w:t>Игры (дидактиче- ские, подвижные) Досуг</w:t>
            </w:r>
          </w:p>
          <w:p w:rsidR="00B30251" w:rsidRDefault="00B30251">
            <w:pPr>
              <w:pStyle w:val="TableParagraph"/>
              <w:kinsoku w:val="0"/>
              <w:overflowPunct w:val="0"/>
              <w:spacing w:line="270" w:lineRule="atLeast"/>
              <w:ind w:left="106" w:right="261"/>
            </w:pPr>
            <w:r>
              <w:t>Интерактивные вы- ставки</w:t>
            </w:r>
          </w:p>
        </w:tc>
        <w:tc>
          <w:tcPr>
            <w:tcW w:w="2235"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5"/>
            </w:pPr>
            <w:r>
              <w:t>Игры (дидактиче-</w:t>
            </w:r>
          </w:p>
        </w:tc>
      </w:tr>
      <w:tr w:rsidR="00B30251">
        <w:trPr>
          <w:trHeight w:val="265"/>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нения</w:t>
            </w:r>
          </w:p>
        </w:tc>
        <w:tc>
          <w:tcPr>
            <w:tcW w:w="2411"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6"/>
              <w:rPr>
                <w:b/>
                <w:bCs/>
                <w:sz w:val="2"/>
                <w:szCs w:val="2"/>
              </w:rPr>
            </w:pP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ские,</w:t>
            </w:r>
            <w:r>
              <w:rPr>
                <w:spacing w:val="58"/>
              </w:rPr>
              <w:t xml:space="preserve"> </w:t>
            </w:r>
            <w:r>
              <w:t>развиваю-</w:t>
            </w:r>
          </w:p>
        </w:tc>
      </w:tr>
      <w:tr w:rsidR="00B30251">
        <w:trPr>
          <w:trHeight w:val="26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Напоминание</w:t>
            </w:r>
          </w:p>
        </w:tc>
        <w:tc>
          <w:tcPr>
            <w:tcW w:w="2411"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6"/>
              <w:rPr>
                <w:b/>
                <w:bCs/>
                <w:sz w:val="2"/>
                <w:szCs w:val="2"/>
              </w:rPr>
            </w:pP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щие, подвижные)</w:t>
            </w:r>
          </w:p>
        </w:tc>
      </w:tr>
      <w:tr w:rsidR="00B30251">
        <w:trPr>
          <w:trHeight w:val="26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Объяснение</w:t>
            </w:r>
          </w:p>
        </w:tc>
        <w:tc>
          <w:tcPr>
            <w:tcW w:w="2411"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6"/>
              <w:rPr>
                <w:b/>
                <w:bCs/>
                <w:sz w:val="2"/>
                <w:szCs w:val="2"/>
              </w:rPr>
            </w:pP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Продуктивная дея-</w:t>
            </w:r>
          </w:p>
        </w:tc>
      </w:tr>
      <w:tr w:rsidR="00B30251">
        <w:trPr>
          <w:trHeight w:val="1102"/>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156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98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411"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6"/>
              <w:rPr>
                <w:b/>
                <w:bCs/>
                <w:sz w:val="2"/>
                <w:szCs w:val="2"/>
              </w:rPr>
            </w:pPr>
          </w:p>
        </w:tc>
        <w:tc>
          <w:tcPr>
            <w:tcW w:w="2235"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line="264" w:lineRule="exact"/>
              <w:ind w:left="105"/>
            </w:pPr>
            <w:r>
              <w:t>тельность</w:t>
            </w:r>
          </w:p>
        </w:tc>
      </w:tr>
      <w:tr w:rsidR="00B30251">
        <w:trPr>
          <w:trHeight w:val="272"/>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53" w:lineRule="exact"/>
              <w:ind w:left="288" w:right="275"/>
              <w:jc w:val="center"/>
            </w:pPr>
            <w:r>
              <w:t>средний</w:t>
            </w:r>
          </w:p>
        </w:tc>
        <w:tc>
          <w:tcPr>
            <w:tcW w:w="198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53" w:lineRule="exact"/>
              <w:ind w:left="106"/>
            </w:pPr>
            <w:r>
              <w:t>Игровые упраж-</w:t>
            </w:r>
          </w:p>
        </w:tc>
        <w:tc>
          <w:tcPr>
            <w:tcW w:w="241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53" w:lineRule="exact"/>
              <w:ind w:left="106"/>
            </w:pPr>
            <w:r>
              <w:t>Интегрированные</w:t>
            </w:r>
          </w:p>
        </w:tc>
        <w:tc>
          <w:tcPr>
            <w:tcW w:w="2235"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53" w:lineRule="exact"/>
              <w:ind w:left="105"/>
            </w:pPr>
            <w:r>
              <w:t>Игры (дидактиче-</w:t>
            </w:r>
          </w:p>
        </w:tc>
      </w:tr>
      <w:tr w:rsidR="00B30251">
        <w:trPr>
          <w:trHeight w:val="275"/>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нения</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занятия</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5"/>
            </w:pPr>
            <w:r>
              <w:t>ские,</w:t>
            </w:r>
            <w:r>
              <w:rPr>
                <w:spacing w:val="58"/>
              </w:rPr>
              <w:t xml:space="preserve"> </w:t>
            </w:r>
            <w:r>
              <w:t>развиваю-</w:t>
            </w: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Напоминание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Упражнения</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5"/>
            </w:pPr>
            <w:r>
              <w:t>щие, подвижные)</w:t>
            </w: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Объяснение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Игры (дидактиче-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5"/>
            </w:pPr>
            <w:r>
              <w:t>Продуктивная дея-</w:t>
            </w: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Рассматривание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ские, подвижные)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5"/>
            </w:pPr>
            <w:r>
              <w:t>тельность</w:t>
            </w:r>
          </w:p>
        </w:tc>
      </w:tr>
      <w:tr w:rsidR="00B30251">
        <w:trPr>
          <w:trHeight w:val="275"/>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Наблюдение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Рассматривание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Наблюдение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Чтение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r>
      <w:tr w:rsidR="00B30251">
        <w:trPr>
          <w:trHeight w:val="276"/>
        </w:trPr>
        <w:tc>
          <w:tcPr>
            <w:tcW w:w="184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56" w:lineRule="exact"/>
              <w:ind w:left="106"/>
            </w:pPr>
            <w:r>
              <w:t>Досуг</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0"/>
                <w:szCs w:val="20"/>
              </w:rPr>
            </w:pPr>
          </w:p>
        </w:tc>
      </w:tr>
      <w:tr w:rsidR="00B30251">
        <w:trPr>
          <w:trHeight w:val="278"/>
        </w:trPr>
        <w:tc>
          <w:tcPr>
            <w:tcW w:w="184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156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241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line="259" w:lineRule="exact"/>
              <w:ind w:left="106"/>
            </w:pPr>
            <w:r>
              <w:t>Интерактивные вы-</w:t>
            </w:r>
          </w:p>
        </w:tc>
        <w:tc>
          <w:tcPr>
            <w:tcW w:w="2235"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r>
    </w:tbl>
    <w:p w:rsidR="00B30251" w:rsidRDefault="00B30251">
      <w:pPr>
        <w:rPr>
          <w:b/>
          <w:bCs/>
          <w:sz w:val="20"/>
          <w:szCs w:val="20"/>
        </w:rPr>
        <w:sectPr w:rsidR="00B30251">
          <w:footerReference w:type="default" r:id="rId122"/>
          <w:pgSz w:w="11910" w:h="16840"/>
          <w:pgMar w:top="980" w:right="420" w:bottom="1180" w:left="420" w:header="0" w:footer="987" w:gutter="0"/>
          <w:cols w:space="720" w:equalWidth="0">
            <w:col w:w="11070"/>
          </w:cols>
          <w:noEndnote/>
        </w:sectPr>
      </w:pPr>
    </w:p>
    <w:tbl>
      <w:tblPr>
        <w:tblW w:w="0" w:type="auto"/>
        <w:tblInd w:w="610" w:type="dxa"/>
        <w:tblLayout w:type="fixed"/>
        <w:tblCellMar>
          <w:left w:w="0" w:type="dxa"/>
          <w:right w:w="0" w:type="dxa"/>
        </w:tblCellMar>
        <w:tblLook w:val="0000" w:firstRow="0" w:lastRow="0" w:firstColumn="0" w:lastColumn="0" w:noHBand="0" w:noVBand="0"/>
      </w:tblPr>
      <w:tblGrid>
        <w:gridCol w:w="1844"/>
        <w:gridCol w:w="1561"/>
        <w:gridCol w:w="1986"/>
        <w:gridCol w:w="2411"/>
        <w:gridCol w:w="2235"/>
      </w:tblGrid>
      <w:tr w:rsidR="00B30251">
        <w:trPr>
          <w:trHeight w:val="275"/>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106"/>
            </w:pPr>
            <w:r>
              <w:t>ставки</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r>
      <w:tr w:rsidR="00B30251">
        <w:trPr>
          <w:trHeight w:val="5520"/>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старший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95"/>
            </w:pPr>
            <w:r>
              <w:t>Упражнения Рас- сматривание</w:t>
            </w:r>
          </w:p>
          <w:p w:rsidR="00B30251" w:rsidRDefault="00B30251">
            <w:pPr>
              <w:pStyle w:val="TableParagraph"/>
              <w:kinsoku w:val="0"/>
              <w:overflowPunct w:val="0"/>
              <w:ind w:left="106" w:right="181"/>
            </w:pPr>
            <w:r>
              <w:t>Наблюдение Проблемно- поисковые ситуации Экспериментирова- ние Проектная дея- тельность Исследо- вание</w:t>
            </w:r>
          </w:p>
          <w:p w:rsidR="00B30251" w:rsidRDefault="00B30251">
            <w:pPr>
              <w:pStyle w:val="TableParagraph"/>
              <w:kinsoku w:val="0"/>
              <w:overflowPunct w:val="0"/>
              <w:ind w:left="106" w:right="459"/>
              <w:jc w:val="both"/>
            </w:pPr>
            <w:r>
              <w:t>Игры (дидактиче- ские, подвижные) КВН</w:t>
            </w:r>
          </w:p>
          <w:p w:rsidR="00B30251" w:rsidRDefault="00B30251">
            <w:pPr>
              <w:pStyle w:val="TableParagraph"/>
              <w:kinsoku w:val="0"/>
              <w:overflowPunct w:val="0"/>
              <w:ind w:left="106" w:right="1544" w:firstLine="60"/>
            </w:pPr>
            <w:r>
              <w:t>Досуг Чтение</w:t>
            </w:r>
          </w:p>
          <w:p w:rsidR="00B30251" w:rsidRDefault="00B30251">
            <w:pPr>
              <w:pStyle w:val="TableParagraph"/>
              <w:kinsoku w:val="0"/>
              <w:overflowPunct w:val="0"/>
              <w:spacing w:line="270" w:lineRule="atLeast"/>
              <w:ind w:left="106" w:right="261"/>
            </w:pPr>
            <w:r>
              <w:t>Мультимедийные средства Интерактивные вы- ставки</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p w:rsidR="00B30251" w:rsidRDefault="00B30251">
            <w:pPr>
              <w:pStyle w:val="TableParagraph"/>
              <w:kinsoku w:val="0"/>
              <w:overflowPunct w:val="0"/>
              <w:ind w:left="105" w:right="147"/>
            </w:pPr>
            <w:r>
              <w:t>Игры- экспериментирова- ния</w:t>
            </w:r>
          </w:p>
        </w:tc>
      </w:tr>
      <w:tr w:rsidR="00B30251">
        <w:trPr>
          <w:trHeight w:val="2207"/>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3.Форма</w:t>
            </w: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младший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2"/>
            </w:pPr>
            <w:r>
              <w:t>Игровые занятия Игровые упражне- ния</w:t>
            </w:r>
          </w:p>
          <w:p w:rsidR="00B30251" w:rsidRDefault="00B30251">
            <w:pPr>
              <w:pStyle w:val="TableParagraph"/>
              <w:kinsoku w:val="0"/>
              <w:overflowPunct w:val="0"/>
              <w:ind w:left="106" w:right="261"/>
            </w:pPr>
            <w:r>
              <w:t>Игры (дидактиче- ские, подвижные) Досуг Интерактивные вы-</w:t>
            </w:r>
          </w:p>
          <w:p w:rsidR="00B30251" w:rsidRDefault="00B30251">
            <w:pPr>
              <w:pStyle w:val="TableParagraph"/>
              <w:kinsoku w:val="0"/>
              <w:overflowPunct w:val="0"/>
              <w:spacing w:line="264" w:lineRule="exact"/>
              <w:ind w:left="106"/>
            </w:pPr>
            <w:r>
              <w:t>ставки</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tc>
      </w:tr>
      <w:tr w:rsidR="00B30251">
        <w:trPr>
          <w:trHeight w:val="303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75"/>
              <w:jc w:val="center"/>
            </w:pPr>
            <w:r>
              <w:t>средний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49"/>
            </w:pPr>
            <w:r>
              <w:t>Упражнения Игры (дидактиче- ские, подвижные) Рассматривание Наблюдение</w:t>
            </w:r>
          </w:p>
          <w:p w:rsidR="00B30251" w:rsidRDefault="00B30251">
            <w:pPr>
              <w:pStyle w:val="TableParagraph"/>
              <w:kinsoku w:val="0"/>
              <w:overflowPunct w:val="0"/>
              <w:ind w:left="106" w:right="1544"/>
            </w:pPr>
            <w:r>
              <w:t>Чтение Досуг</w:t>
            </w:r>
          </w:p>
          <w:p w:rsidR="00B30251" w:rsidRDefault="00B30251">
            <w:pPr>
              <w:pStyle w:val="TableParagraph"/>
              <w:kinsoku w:val="0"/>
              <w:overflowPunct w:val="0"/>
              <w:spacing w:line="276" w:lineRule="exact"/>
              <w:ind w:left="106" w:right="261"/>
            </w:pPr>
            <w:r>
              <w:t>Интерактивные вы- ставки</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tc>
      </w:tr>
      <w:tr w:rsidR="00B30251">
        <w:trPr>
          <w:trHeight w:val="3864"/>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старший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59"/>
            </w:pPr>
            <w:r>
              <w:t>Упражнения Игры (дидактиче- ские, подвижные) Рассматривание Наблюдение Проблемно-</w:t>
            </w:r>
          </w:p>
          <w:p w:rsidR="00B30251" w:rsidRDefault="00B30251">
            <w:pPr>
              <w:pStyle w:val="TableParagraph"/>
              <w:kinsoku w:val="0"/>
              <w:overflowPunct w:val="0"/>
              <w:ind w:left="106" w:right="181"/>
            </w:pPr>
            <w:r>
              <w:t xml:space="preserve">поисковые </w:t>
            </w:r>
            <w:r>
              <w:rPr>
                <w:spacing w:val="-3"/>
              </w:rPr>
              <w:t xml:space="preserve">ситуации </w:t>
            </w:r>
            <w:r>
              <w:t>Экспериментирова- ние Исследование Проектная деятель- ность</w:t>
            </w:r>
          </w:p>
          <w:p w:rsidR="00B30251" w:rsidRDefault="00B30251">
            <w:pPr>
              <w:pStyle w:val="TableParagraph"/>
              <w:kinsoku w:val="0"/>
              <w:overflowPunct w:val="0"/>
              <w:spacing w:line="264" w:lineRule="exact"/>
              <w:ind w:left="106"/>
            </w:pPr>
            <w:r>
              <w:t>Досуг</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tc>
      </w:tr>
    </w:tbl>
    <w:p w:rsidR="00B30251" w:rsidRDefault="00B30251">
      <w:pPr>
        <w:rPr>
          <w:b/>
          <w:bCs/>
          <w:sz w:val="20"/>
          <w:szCs w:val="20"/>
        </w:rPr>
        <w:sectPr w:rsidR="00B30251">
          <w:pgSz w:w="11910" w:h="16840"/>
          <w:pgMar w:top="520" w:right="420" w:bottom="1180" w:left="420" w:header="0" w:footer="987" w:gutter="0"/>
          <w:cols w:space="720"/>
          <w:noEndnote/>
        </w:sectPr>
      </w:pPr>
    </w:p>
    <w:tbl>
      <w:tblPr>
        <w:tblW w:w="0" w:type="auto"/>
        <w:tblInd w:w="610" w:type="dxa"/>
        <w:tblLayout w:type="fixed"/>
        <w:tblCellMar>
          <w:left w:w="0" w:type="dxa"/>
          <w:right w:w="0" w:type="dxa"/>
        </w:tblCellMar>
        <w:tblLook w:val="0000" w:firstRow="0" w:lastRow="0" w:firstColumn="0" w:lastColumn="0" w:noHBand="0" w:noVBand="0"/>
      </w:tblPr>
      <w:tblGrid>
        <w:gridCol w:w="1844"/>
        <w:gridCol w:w="1561"/>
        <w:gridCol w:w="1986"/>
        <w:gridCol w:w="2411"/>
        <w:gridCol w:w="2235"/>
      </w:tblGrid>
      <w:tr w:rsidR="00B30251">
        <w:trPr>
          <w:trHeight w:val="1656"/>
        </w:trPr>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6"/>
            </w:pPr>
            <w:r>
              <w:t>КВН</w:t>
            </w:r>
          </w:p>
          <w:p w:rsidR="00B30251" w:rsidRDefault="00B30251">
            <w:pPr>
              <w:pStyle w:val="TableParagraph"/>
              <w:kinsoku w:val="0"/>
              <w:overflowPunct w:val="0"/>
              <w:ind w:left="106" w:right="445"/>
            </w:pPr>
            <w:r>
              <w:t>Чтение Мультимедийные средства</w:t>
            </w:r>
          </w:p>
          <w:p w:rsidR="00B30251" w:rsidRDefault="00B30251">
            <w:pPr>
              <w:pStyle w:val="TableParagraph"/>
              <w:kinsoku w:val="0"/>
              <w:overflowPunct w:val="0"/>
              <w:spacing w:line="270" w:lineRule="atLeast"/>
              <w:ind w:left="106" w:right="261"/>
            </w:pPr>
            <w:r>
              <w:t>Интерактивные вы- ставки</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1847"/>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77"/>
            </w:pPr>
            <w:r>
              <w:t>4.Ориентирова ние в про- странстве</w:t>
            </w: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младший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2"/>
            </w:pPr>
            <w:r>
              <w:t>Игровые занятия Игровые упражне- ния</w:t>
            </w:r>
          </w:p>
          <w:p w:rsidR="00B30251" w:rsidRDefault="00B30251">
            <w:pPr>
              <w:pStyle w:val="TableParagraph"/>
              <w:kinsoku w:val="0"/>
              <w:overflowPunct w:val="0"/>
              <w:ind w:left="106" w:right="459"/>
              <w:jc w:val="both"/>
            </w:pPr>
            <w:r>
              <w:t>Игры (дидактиче- ские, подвижные) Досуг</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tc>
      </w:tr>
      <w:tr w:rsidR="00B30251">
        <w:trPr>
          <w:trHeight w:val="2484"/>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75"/>
              <w:jc w:val="center"/>
            </w:pPr>
            <w:r>
              <w:t>средний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49"/>
            </w:pPr>
            <w:r>
              <w:t>Упражнения Игры (дидактиче- ские, подвижные) Рассматривание Наблюдение</w:t>
            </w:r>
          </w:p>
          <w:p w:rsidR="00B30251" w:rsidRDefault="00B30251">
            <w:pPr>
              <w:pStyle w:val="TableParagraph"/>
              <w:kinsoku w:val="0"/>
              <w:overflowPunct w:val="0"/>
              <w:spacing w:line="270" w:lineRule="atLeast"/>
              <w:ind w:left="106" w:right="1544"/>
            </w:pPr>
            <w:r>
              <w:t>Чтение Досуг</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40"/>
            </w:pPr>
            <w:r>
              <w:t>Игры (дидактиче- ские, развиваю- щие, подвижные) Продуктивная дея- тельность Рассмат- ривание иллюстра- ций</w:t>
            </w:r>
          </w:p>
        </w:tc>
      </w:tr>
      <w:tr w:rsidR="00B30251">
        <w:trPr>
          <w:trHeight w:val="4968"/>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старший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59"/>
            </w:pPr>
            <w:r>
              <w:t>Упражнения Игры (дидактиче- ские, подвижные) Рассматривание Наблюдение Проблемно-</w:t>
            </w:r>
          </w:p>
          <w:p w:rsidR="00B30251" w:rsidRDefault="00B30251">
            <w:pPr>
              <w:pStyle w:val="TableParagraph"/>
              <w:kinsoku w:val="0"/>
              <w:overflowPunct w:val="0"/>
              <w:ind w:left="106" w:right="181"/>
            </w:pPr>
            <w:r>
              <w:t>поисковые ситуации Экспериментирова- ние Исследование Проектная деятель- ность</w:t>
            </w:r>
          </w:p>
          <w:p w:rsidR="00B30251" w:rsidRDefault="00B30251">
            <w:pPr>
              <w:pStyle w:val="TableParagraph"/>
              <w:kinsoku w:val="0"/>
              <w:overflowPunct w:val="0"/>
              <w:ind w:left="106" w:right="1666"/>
            </w:pPr>
            <w:r>
              <w:t>Досуг КВН</w:t>
            </w:r>
          </w:p>
          <w:p w:rsidR="00B30251" w:rsidRDefault="00B30251">
            <w:pPr>
              <w:pStyle w:val="TableParagraph"/>
              <w:kinsoku w:val="0"/>
              <w:overflowPunct w:val="0"/>
              <w:spacing w:line="270" w:lineRule="atLeast"/>
              <w:ind w:left="106" w:right="445"/>
            </w:pPr>
            <w:r>
              <w:t>Чтение Мультимедийные средства</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40"/>
            </w:pPr>
            <w:r>
              <w:t>Игры (дидактиче- ские, развиваю- щие, подвижные) Продуктивная дея- тельность Рассмат- ривание иллюстра- ций с использова- нием мультиме-</w:t>
            </w:r>
          </w:p>
          <w:p w:rsidR="00B30251" w:rsidRDefault="00B30251">
            <w:pPr>
              <w:pStyle w:val="TableParagraph"/>
              <w:kinsoku w:val="0"/>
              <w:overflowPunct w:val="0"/>
              <w:ind w:left="105"/>
            </w:pPr>
            <w:r>
              <w:t>дийных установок</w:t>
            </w:r>
          </w:p>
        </w:tc>
      </w:tr>
      <w:tr w:rsidR="00B30251">
        <w:trPr>
          <w:trHeight w:val="1655"/>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35"/>
            </w:pPr>
            <w:r>
              <w:t>5.Ориентирова ние во времени</w:t>
            </w: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8" w:right="280"/>
              <w:jc w:val="center"/>
            </w:pPr>
            <w:r>
              <w:t>младший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2"/>
            </w:pPr>
            <w:r>
              <w:t>Игровые занятия Игровые упражне- ния</w:t>
            </w:r>
          </w:p>
          <w:p w:rsidR="00B30251" w:rsidRDefault="00B30251">
            <w:pPr>
              <w:pStyle w:val="TableParagraph"/>
              <w:kinsoku w:val="0"/>
              <w:overflowPunct w:val="0"/>
              <w:spacing w:line="270" w:lineRule="atLeast"/>
              <w:ind w:left="106" w:right="459"/>
              <w:jc w:val="both"/>
            </w:pPr>
            <w:r>
              <w:t>Игры (дидактиче- ские, подвижные) Досуг</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57"/>
            </w:pPr>
            <w:r>
              <w:t>Игры (дидактиче- ские, развиваю- щие, подвижные) Продуктивная дея- тельность</w:t>
            </w:r>
          </w:p>
        </w:tc>
      </w:tr>
      <w:tr w:rsidR="00B30251">
        <w:trPr>
          <w:trHeight w:val="2208"/>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7" w:lineRule="exact"/>
              <w:ind w:left="288" w:right="275"/>
              <w:jc w:val="center"/>
            </w:pPr>
            <w:r>
              <w:t>средний</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6"/>
            </w:pPr>
            <w:r>
              <w:t>Игровые упраж- нения Напоминание Объяснение Рассматривание Наблюдение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449"/>
            </w:pPr>
            <w:r>
              <w:t>Упражнения Игры (дидактиче- ские, подвижные) Рассматривание Наблюдение</w:t>
            </w:r>
          </w:p>
          <w:p w:rsidR="00B30251" w:rsidRDefault="00B30251">
            <w:pPr>
              <w:pStyle w:val="TableParagraph"/>
              <w:kinsoku w:val="0"/>
              <w:overflowPunct w:val="0"/>
              <w:spacing w:line="264" w:lineRule="exact"/>
              <w:ind w:left="106"/>
            </w:pPr>
            <w:r>
              <w:t>Чтение</w:t>
            </w:r>
          </w:p>
        </w:tc>
        <w:tc>
          <w:tcPr>
            <w:tcW w:w="22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40"/>
            </w:pPr>
            <w:r>
              <w:t>Игры (дидактиче- ские, развиваю- щие, подвижные) Продуктивная дея- тельность Рассмат- ривание иллюстра- ций</w:t>
            </w:r>
          </w:p>
        </w:tc>
      </w:tr>
    </w:tbl>
    <w:p w:rsidR="00B30251" w:rsidRDefault="00B30251">
      <w:pPr>
        <w:rPr>
          <w:b/>
          <w:bCs/>
          <w:sz w:val="20"/>
          <w:szCs w:val="20"/>
        </w:rPr>
        <w:sectPr w:rsidR="00B30251">
          <w:pgSz w:w="11910" w:h="16840"/>
          <w:pgMar w:top="520" w:right="420" w:bottom="1180" w:left="420" w:header="0" w:footer="987" w:gutter="0"/>
          <w:cols w:space="720"/>
          <w:noEndnote/>
        </w:sectPr>
      </w:pPr>
    </w:p>
    <w:tbl>
      <w:tblPr>
        <w:tblW w:w="0" w:type="auto"/>
        <w:tblInd w:w="610" w:type="dxa"/>
        <w:tblLayout w:type="fixed"/>
        <w:tblCellMar>
          <w:left w:w="0" w:type="dxa"/>
          <w:right w:w="0" w:type="dxa"/>
        </w:tblCellMar>
        <w:tblLook w:val="0000" w:firstRow="0" w:lastRow="0" w:firstColumn="0" w:lastColumn="0" w:noHBand="0" w:noVBand="0"/>
      </w:tblPr>
      <w:tblGrid>
        <w:gridCol w:w="1844"/>
        <w:gridCol w:w="1561"/>
        <w:gridCol w:w="1986"/>
        <w:gridCol w:w="2411"/>
        <w:gridCol w:w="2235"/>
      </w:tblGrid>
      <w:tr w:rsidR="00B30251">
        <w:trPr>
          <w:trHeight w:val="267"/>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c>
          <w:tcPr>
            <w:tcW w:w="1561"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c>
          <w:tcPr>
            <w:tcW w:w="1986"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c>
          <w:tcPr>
            <w:tcW w:w="241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6"/>
            </w:pPr>
            <w:r>
              <w:t>Досуг</w:t>
            </w:r>
          </w:p>
        </w:tc>
        <w:tc>
          <w:tcPr>
            <w:tcW w:w="2235"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986"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Интерактивные вы-</w:t>
            </w:r>
          </w:p>
        </w:tc>
        <w:tc>
          <w:tcPr>
            <w:tcW w:w="2235"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r>
      <w:tr w:rsidR="00B30251">
        <w:trPr>
          <w:trHeight w:val="273"/>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986"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41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line="254" w:lineRule="exact"/>
              <w:ind w:left="106"/>
            </w:pPr>
            <w:r>
              <w:t>ставки</w:t>
            </w:r>
          </w:p>
        </w:tc>
        <w:tc>
          <w:tcPr>
            <w:tcW w:w="2235"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r>
      <w:tr w:rsidR="00B30251">
        <w:trPr>
          <w:trHeight w:val="268"/>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340"/>
            </w:pPr>
            <w:r>
              <w:t>старший</w:t>
            </w:r>
          </w:p>
        </w:tc>
        <w:tc>
          <w:tcPr>
            <w:tcW w:w="198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6"/>
            </w:pPr>
            <w:r>
              <w:t>Игровые упраж-</w:t>
            </w:r>
          </w:p>
        </w:tc>
        <w:tc>
          <w:tcPr>
            <w:tcW w:w="241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6"/>
            </w:pPr>
            <w:r>
              <w:t>Интегрированные</w:t>
            </w:r>
          </w:p>
        </w:tc>
        <w:tc>
          <w:tcPr>
            <w:tcW w:w="2235"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5"/>
            </w:pPr>
            <w:r>
              <w:t>Игры (дидактиче-</w:t>
            </w: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нения</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занятия</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ские,</w:t>
            </w:r>
            <w:r>
              <w:rPr>
                <w:spacing w:val="58"/>
              </w:rPr>
              <w:t xml:space="preserve"> </w:t>
            </w:r>
            <w:r>
              <w:t>развиваю-</w:t>
            </w: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Объяснение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Упражнения</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щие, подвижные)</w:t>
            </w: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Рассматривание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Игры (дидактиче-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Продуктивная дея-</w:t>
            </w: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Наблюдение</w:t>
            </w: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ские, подвижные)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тельность Рассмат-</w:t>
            </w: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Рассматривание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ривание иллюстра-</w:t>
            </w: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Наблюдение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ций с использова-</w:t>
            </w: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Проблемно-</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нием мультиме-</w:t>
            </w: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поисковые ситуации</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5"/>
            </w:pPr>
            <w:r>
              <w:t>дийных установок</w:t>
            </w: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Экспериментирова-</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Исследование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Проектная деятель-</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ность</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Досуг, КВН,чтение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Мультимедийные</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5"/>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98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41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6"/>
            </w:pPr>
            <w:r>
              <w:t>средства</w:t>
            </w:r>
          </w:p>
        </w:tc>
        <w:tc>
          <w:tcPr>
            <w:tcW w:w="223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73"/>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198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241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line="254" w:lineRule="exact"/>
              <w:ind w:left="106"/>
            </w:pPr>
            <w:r>
              <w:t>Мини-музеи</w:t>
            </w:r>
          </w:p>
        </w:tc>
        <w:tc>
          <w:tcPr>
            <w:tcW w:w="2235"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r>
    </w:tbl>
    <w:p w:rsidR="00B30251" w:rsidRDefault="00B30251">
      <w:pPr>
        <w:pStyle w:val="a3"/>
        <w:kinsoku w:val="0"/>
        <w:overflowPunct w:val="0"/>
        <w:rPr>
          <w:b/>
          <w:bCs/>
          <w:sz w:val="20"/>
          <w:szCs w:val="20"/>
        </w:rPr>
      </w:pPr>
    </w:p>
    <w:p w:rsidR="00B30251" w:rsidRDefault="00B30251">
      <w:pPr>
        <w:pStyle w:val="a3"/>
        <w:kinsoku w:val="0"/>
        <w:overflowPunct w:val="0"/>
        <w:spacing w:before="256" w:line="360" w:lineRule="auto"/>
        <w:ind w:left="712"/>
        <w:rPr>
          <w:b/>
          <w:bCs/>
        </w:rPr>
      </w:pPr>
      <w:r>
        <w:rPr>
          <w:b/>
          <w:bCs/>
        </w:rPr>
        <w:t>Методическое обеспечение формирования элементарных математических представлений:</w:t>
      </w:r>
    </w:p>
    <w:p w:rsidR="00B30251" w:rsidRDefault="00B30251">
      <w:pPr>
        <w:pStyle w:val="a5"/>
        <w:numPr>
          <w:ilvl w:val="0"/>
          <w:numId w:val="194"/>
        </w:numPr>
        <w:tabs>
          <w:tab w:val="left" w:pos="926"/>
        </w:tabs>
        <w:kinsoku w:val="0"/>
        <w:overflowPunct w:val="0"/>
        <w:spacing w:line="276" w:lineRule="auto"/>
        <w:ind w:right="710" w:firstLine="0"/>
        <w:rPr>
          <w:sz w:val="28"/>
          <w:szCs w:val="28"/>
        </w:rPr>
      </w:pPr>
      <w:r>
        <w:rPr>
          <w:sz w:val="28"/>
          <w:szCs w:val="28"/>
        </w:rPr>
        <w:t>«Образовательная область «Познание», Михайлова З.А., Полякова М.Н., Ив- ченко</w:t>
      </w:r>
      <w:r>
        <w:rPr>
          <w:spacing w:val="37"/>
          <w:sz w:val="28"/>
          <w:szCs w:val="28"/>
        </w:rPr>
        <w:t xml:space="preserve"> </w:t>
      </w:r>
      <w:r>
        <w:rPr>
          <w:sz w:val="28"/>
          <w:szCs w:val="28"/>
        </w:rPr>
        <w:t>Т.А.</w:t>
      </w:r>
      <w:r>
        <w:rPr>
          <w:spacing w:val="38"/>
          <w:sz w:val="28"/>
          <w:szCs w:val="28"/>
        </w:rPr>
        <w:t xml:space="preserve"> </w:t>
      </w:r>
      <w:r>
        <w:rPr>
          <w:sz w:val="28"/>
          <w:szCs w:val="28"/>
        </w:rPr>
        <w:t>–</w:t>
      </w:r>
      <w:r>
        <w:rPr>
          <w:spacing w:val="39"/>
          <w:sz w:val="28"/>
          <w:szCs w:val="28"/>
        </w:rPr>
        <w:t xml:space="preserve"> </w:t>
      </w:r>
      <w:r>
        <w:rPr>
          <w:sz w:val="28"/>
          <w:szCs w:val="28"/>
        </w:rPr>
        <w:t>СПб.:</w:t>
      </w:r>
      <w:r>
        <w:rPr>
          <w:spacing w:val="37"/>
          <w:sz w:val="28"/>
          <w:szCs w:val="28"/>
        </w:rPr>
        <w:t xml:space="preserve"> </w:t>
      </w:r>
      <w:r>
        <w:rPr>
          <w:sz w:val="28"/>
          <w:szCs w:val="28"/>
        </w:rPr>
        <w:t>ООО</w:t>
      </w:r>
      <w:r>
        <w:rPr>
          <w:spacing w:val="36"/>
          <w:sz w:val="28"/>
          <w:szCs w:val="28"/>
        </w:rPr>
        <w:t xml:space="preserve"> </w:t>
      </w:r>
      <w:r>
        <w:rPr>
          <w:sz w:val="28"/>
          <w:szCs w:val="28"/>
        </w:rPr>
        <w:t>«ИЗДАТЕЛЬСТВО</w:t>
      </w:r>
      <w:r>
        <w:rPr>
          <w:spacing w:val="36"/>
          <w:sz w:val="28"/>
          <w:szCs w:val="28"/>
        </w:rPr>
        <w:t xml:space="preserve"> </w:t>
      </w:r>
      <w:r>
        <w:rPr>
          <w:sz w:val="28"/>
          <w:szCs w:val="28"/>
        </w:rPr>
        <w:t>«ДЕТСТВО</w:t>
      </w:r>
      <w:r>
        <w:rPr>
          <w:spacing w:val="39"/>
          <w:sz w:val="28"/>
          <w:szCs w:val="28"/>
        </w:rPr>
        <w:t xml:space="preserve"> </w:t>
      </w:r>
      <w:r>
        <w:rPr>
          <w:sz w:val="28"/>
          <w:szCs w:val="28"/>
        </w:rPr>
        <w:t>–</w:t>
      </w:r>
      <w:r>
        <w:rPr>
          <w:spacing w:val="39"/>
          <w:sz w:val="28"/>
          <w:szCs w:val="28"/>
        </w:rPr>
        <w:t xml:space="preserve"> </w:t>
      </w:r>
      <w:r>
        <w:rPr>
          <w:sz w:val="28"/>
          <w:szCs w:val="28"/>
        </w:rPr>
        <w:t>ПРЕСС»;</w:t>
      </w:r>
      <w:r>
        <w:rPr>
          <w:spacing w:val="38"/>
          <w:sz w:val="28"/>
          <w:szCs w:val="28"/>
        </w:rPr>
        <w:t xml:space="preserve"> </w:t>
      </w:r>
      <w:r>
        <w:rPr>
          <w:sz w:val="28"/>
          <w:szCs w:val="28"/>
        </w:rPr>
        <w:t>М.:</w:t>
      </w:r>
    </w:p>
    <w:p w:rsidR="00B30251" w:rsidRDefault="00B30251">
      <w:pPr>
        <w:pStyle w:val="a3"/>
        <w:kinsoku w:val="0"/>
        <w:overflowPunct w:val="0"/>
        <w:spacing w:line="321" w:lineRule="exact"/>
        <w:ind w:left="712"/>
      </w:pPr>
      <w:r>
        <w:t>«СФЕРА», 2013.</w:t>
      </w:r>
    </w:p>
    <w:p w:rsidR="00B30251" w:rsidRDefault="00B30251">
      <w:pPr>
        <w:pStyle w:val="a5"/>
        <w:numPr>
          <w:ilvl w:val="0"/>
          <w:numId w:val="194"/>
        </w:numPr>
        <w:tabs>
          <w:tab w:val="left" w:pos="926"/>
        </w:tabs>
        <w:kinsoku w:val="0"/>
        <w:overflowPunct w:val="0"/>
        <w:spacing w:before="44" w:line="278" w:lineRule="auto"/>
        <w:ind w:right="709" w:firstLine="0"/>
        <w:rPr>
          <w:sz w:val="28"/>
          <w:szCs w:val="28"/>
        </w:rPr>
      </w:pPr>
      <w:r>
        <w:rPr>
          <w:sz w:val="28"/>
          <w:szCs w:val="28"/>
        </w:rPr>
        <w:t>«Математика от трех до семи», Михайлова З.А., Иоффе Э.Н. – СПб.: «Аце- дент»,</w:t>
      </w:r>
      <w:r>
        <w:rPr>
          <w:spacing w:val="-2"/>
          <w:sz w:val="28"/>
          <w:szCs w:val="28"/>
        </w:rPr>
        <w:t xml:space="preserve"> </w:t>
      </w:r>
      <w:r>
        <w:rPr>
          <w:sz w:val="28"/>
          <w:szCs w:val="28"/>
        </w:rPr>
        <w:t>1998.</w:t>
      </w:r>
    </w:p>
    <w:p w:rsidR="00B30251" w:rsidRDefault="00B30251">
      <w:pPr>
        <w:pStyle w:val="a5"/>
        <w:numPr>
          <w:ilvl w:val="0"/>
          <w:numId w:val="194"/>
        </w:numPr>
        <w:tabs>
          <w:tab w:val="left" w:pos="926"/>
        </w:tabs>
        <w:kinsoku w:val="0"/>
        <w:overflowPunct w:val="0"/>
        <w:spacing w:line="276" w:lineRule="auto"/>
        <w:ind w:right="716" w:firstLine="0"/>
        <w:rPr>
          <w:sz w:val="28"/>
          <w:szCs w:val="28"/>
        </w:rPr>
      </w:pPr>
      <w:r>
        <w:rPr>
          <w:sz w:val="28"/>
          <w:szCs w:val="28"/>
        </w:rPr>
        <w:t>«Математика в играх с Lego – конструктором», Тихонова Л.И., Селиванова Н.А. – СПб.: ООО «ИЗДАТЕЛЬСТВО «ДЕТСТВО – ПРЕСС»,</w:t>
      </w:r>
      <w:r>
        <w:rPr>
          <w:spacing w:val="-9"/>
          <w:sz w:val="28"/>
          <w:szCs w:val="28"/>
        </w:rPr>
        <w:t xml:space="preserve"> </w:t>
      </w:r>
      <w:r>
        <w:rPr>
          <w:sz w:val="28"/>
          <w:szCs w:val="28"/>
        </w:rPr>
        <w:t>2011.</w:t>
      </w:r>
    </w:p>
    <w:p w:rsidR="00B30251" w:rsidRDefault="00B30251">
      <w:pPr>
        <w:pStyle w:val="a5"/>
        <w:numPr>
          <w:ilvl w:val="0"/>
          <w:numId w:val="194"/>
        </w:numPr>
        <w:tabs>
          <w:tab w:val="left" w:pos="926"/>
        </w:tabs>
        <w:kinsoku w:val="0"/>
        <w:overflowPunct w:val="0"/>
        <w:spacing w:line="276" w:lineRule="auto"/>
        <w:ind w:right="708" w:firstLine="0"/>
        <w:rPr>
          <w:sz w:val="28"/>
          <w:szCs w:val="28"/>
        </w:rPr>
      </w:pPr>
      <w:r>
        <w:rPr>
          <w:sz w:val="28"/>
          <w:szCs w:val="28"/>
        </w:rPr>
        <w:t>«Логика и математика для дошкольников», Носова Е.А., Непомнящая Р.Л. - СПб.: ООО «ИЗДАТЕЛЬСТВО «ДЕТСТВО – ПРЕСС»,</w:t>
      </w:r>
      <w:r>
        <w:rPr>
          <w:spacing w:val="-7"/>
          <w:sz w:val="28"/>
          <w:szCs w:val="28"/>
        </w:rPr>
        <w:t xml:space="preserve"> </w:t>
      </w:r>
      <w:r>
        <w:rPr>
          <w:sz w:val="28"/>
          <w:szCs w:val="28"/>
        </w:rPr>
        <w:t>2000.</w:t>
      </w:r>
    </w:p>
    <w:p w:rsidR="00B30251" w:rsidRDefault="00B30251">
      <w:pPr>
        <w:pStyle w:val="a5"/>
        <w:numPr>
          <w:ilvl w:val="0"/>
          <w:numId w:val="194"/>
        </w:numPr>
        <w:tabs>
          <w:tab w:val="left" w:pos="926"/>
          <w:tab w:val="left" w:pos="2386"/>
          <w:tab w:val="left" w:pos="3458"/>
          <w:tab w:val="left" w:pos="4149"/>
          <w:tab w:val="left" w:pos="6389"/>
          <w:tab w:val="left" w:pos="8017"/>
          <w:tab w:val="left" w:pos="8788"/>
          <w:tab w:val="left" w:pos="9750"/>
        </w:tabs>
        <w:kinsoku w:val="0"/>
        <w:overflowPunct w:val="0"/>
        <w:spacing w:line="321" w:lineRule="exact"/>
        <w:ind w:left="925" w:hanging="214"/>
        <w:rPr>
          <w:spacing w:val="-2"/>
          <w:sz w:val="28"/>
          <w:szCs w:val="28"/>
        </w:rPr>
      </w:pPr>
      <w:r>
        <w:rPr>
          <w:sz w:val="28"/>
          <w:szCs w:val="28"/>
        </w:rPr>
        <w:t>«Игровые</w:t>
      </w:r>
      <w:r>
        <w:rPr>
          <w:sz w:val="28"/>
          <w:szCs w:val="28"/>
        </w:rPr>
        <w:tab/>
        <w:t>задачи</w:t>
      </w:r>
      <w:r>
        <w:rPr>
          <w:sz w:val="28"/>
          <w:szCs w:val="28"/>
        </w:rPr>
        <w:tab/>
        <w:t>для</w:t>
      </w:r>
      <w:r>
        <w:rPr>
          <w:sz w:val="28"/>
          <w:szCs w:val="28"/>
        </w:rPr>
        <w:tab/>
        <w:t>дошкольников»,</w:t>
      </w:r>
      <w:r>
        <w:rPr>
          <w:sz w:val="28"/>
          <w:szCs w:val="28"/>
        </w:rPr>
        <w:tab/>
        <w:t>Михайлова</w:t>
      </w:r>
      <w:r>
        <w:rPr>
          <w:sz w:val="28"/>
          <w:szCs w:val="28"/>
        </w:rPr>
        <w:tab/>
        <w:t>З.А.</w:t>
      </w:r>
      <w:r>
        <w:rPr>
          <w:sz w:val="28"/>
          <w:szCs w:val="28"/>
        </w:rPr>
        <w:tab/>
        <w:t>СПб.:</w:t>
      </w:r>
      <w:r>
        <w:rPr>
          <w:sz w:val="28"/>
          <w:szCs w:val="28"/>
        </w:rPr>
        <w:tab/>
      </w:r>
      <w:r>
        <w:rPr>
          <w:spacing w:val="-2"/>
          <w:sz w:val="28"/>
          <w:szCs w:val="28"/>
        </w:rPr>
        <w:t>ООО</w:t>
      </w:r>
    </w:p>
    <w:p w:rsidR="00B30251" w:rsidRDefault="00B30251">
      <w:pPr>
        <w:pStyle w:val="a3"/>
        <w:kinsoku w:val="0"/>
        <w:overflowPunct w:val="0"/>
        <w:spacing w:before="44"/>
        <w:ind w:left="712"/>
      </w:pPr>
      <w:r>
        <w:t>«ИЗДАТЕЛЬСТВО «ДЕТСТВО – ПРЕСС», 2001.</w:t>
      </w:r>
    </w:p>
    <w:p w:rsidR="00B30251" w:rsidRDefault="00B30251">
      <w:pPr>
        <w:pStyle w:val="a5"/>
        <w:numPr>
          <w:ilvl w:val="0"/>
          <w:numId w:val="194"/>
        </w:numPr>
        <w:tabs>
          <w:tab w:val="left" w:pos="1077"/>
        </w:tabs>
        <w:kinsoku w:val="0"/>
        <w:overflowPunct w:val="0"/>
        <w:spacing w:before="50" w:line="276" w:lineRule="auto"/>
        <w:ind w:right="709" w:firstLine="0"/>
        <w:rPr>
          <w:sz w:val="28"/>
          <w:szCs w:val="28"/>
        </w:rPr>
      </w:pPr>
      <w:r>
        <w:rPr>
          <w:sz w:val="28"/>
          <w:szCs w:val="28"/>
        </w:rPr>
        <w:t>«Дошкольник изучает математику», Ерофеева Т.И. – М.: «Просвещение, 2005.</w:t>
      </w:r>
    </w:p>
    <w:p w:rsidR="00B30251" w:rsidRDefault="00B30251">
      <w:pPr>
        <w:pStyle w:val="a5"/>
        <w:numPr>
          <w:ilvl w:val="0"/>
          <w:numId w:val="194"/>
        </w:numPr>
        <w:tabs>
          <w:tab w:val="left" w:pos="926"/>
        </w:tabs>
        <w:kinsoku w:val="0"/>
        <w:overflowPunct w:val="0"/>
        <w:spacing w:line="276" w:lineRule="auto"/>
        <w:ind w:right="706" w:firstLine="0"/>
        <w:rPr>
          <w:sz w:val="28"/>
          <w:szCs w:val="28"/>
        </w:rPr>
      </w:pPr>
      <w:r>
        <w:rPr>
          <w:sz w:val="28"/>
          <w:szCs w:val="28"/>
        </w:rPr>
        <w:t>«Раз – ступенька, два – ступенька…», Петерсон Л.Г., Холина Н.П. – М.: «Ба- ласс»,</w:t>
      </w:r>
      <w:r>
        <w:rPr>
          <w:spacing w:val="-2"/>
          <w:sz w:val="28"/>
          <w:szCs w:val="28"/>
        </w:rPr>
        <w:t xml:space="preserve"> </w:t>
      </w:r>
      <w:r>
        <w:rPr>
          <w:sz w:val="28"/>
          <w:szCs w:val="28"/>
        </w:rPr>
        <w:t>2010.</w:t>
      </w:r>
    </w:p>
    <w:p w:rsidR="00B30251" w:rsidRDefault="00B30251">
      <w:pPr>
        <w:pStyle w:val="a5"/>
        <w:numPr>
          <w:ilvl w:val="0"/>
          <w:numId w:val="194"/>
        </w:numPr>
        <w:tabs>
          <w:tab w:val="left" w:pos="1027"/>
        </w:tabs>
        <w:kinsoku w:val="0"/>
        <w:overflowPunct w:val="0"/>
        <w:spacing w:line="276" w:lineRule="auto"/>
        <w:ind w:right="717" w:firstLine="0"/>
        <w:rPr>
          <w:sz w:val="28"/>
          <w:szCs w:val="28"/>
        </w:rPr>
      </w:pPr>
      <w:r>
        <w:rPr>
          <w:sz w:val="28"/>
          <w:szCs w:val="28"/>
        </w:rPr>
        <w:t>«Развивающие игры для детей младшего дошкольного возраста», Богуслав- ская З.М., Смирнова Е.О. – М.: Просвещение,</w:t>
      </w:r>
      <w:r>
        <w:rPr>
          <w:spacing w:val="-6"/>
          <w:sz w:val="28"/>
          <w:szCs w:val="28"/>
        </w:rPr>
        <w:t xml:space="preserve"> </w:t>
      </w:r>
      <w:r>
        <w:rPr>
          <w:sz w:val="28"/>
          <w:szCs w:val="28"/>
        </w:rPr>
        <w:t>1991.</w:t>
      </w:r>
    </w:p>
    <w:p w:rsidR="00B30251" w:rsidRDefault="00B30251">
      <w:pPr>
        <w:pStyle w:val="a5"/>
        <w:numPr>
          <w:ilvl w:val="0"/>
          <w:numId w:val="194"/>
        </w:numPr>
        <w:tabs>
          <w:tab w:val="left" w:pos="1027"/>
        </w:tabs>
        <w:kinsoku w:val="0"/>
        <w:overflowPunct w:val="0"/>
        <w:spacing w:line="276" w:lineRule="auto"/>
        <w:ind w:right="717" w:firstLine="0"/>
        <w:rPr>
          <w:sz w:val="28"/>
          <w:szCs w:val="28"/>
        </w:rPr>
        <w:sectPr w:rsidR="00B30251">
          <w:pgSz w:w="11910" w:h="16840"/>
          <w:pgMar w:top="520" w:right="420" w:bottom="1180" w:left="420" w:header="0" w:footer="987" w:gutter="0"/>
          <w:cols w:space="720"/>
          <w:noEndnote/>
        </w:sectPr>
      </w:pPr>
    </w:p>
    <w:p w:rsidR="00B30251" w:rsidRDefault="00B30251">
      <w:pPr>
        <w:pStyle w:val="4"/>
        <w:kinsoku w:val="0"/>
        <w:overflowPunct w:val="0"/>
        <w:spacing w:before="64"/>
        <w:ind w:left="712"/>
      </w:pPr>
      <w:r>
        <w:lastRenderedPageBreak/>
        <w:t>2.2.2 Ознакомление с окружающим миром</w:t>
      </w:r>
    </w:p>
    <w:p w:rsidR="00B30251" w:rsidRDefault="00B30251">
      <w:pPr>
        <w:pStyle w:val="a3"/>
        <w:kinsoku w:val="0"/>
        <w:overflowPunct w:val="0"/>
        <w:spacing w:before="160"/>
        <w:ind w:left="2515"/>
        <w:rPr>
          <w:b/>
          <w:bCs/>
        </w:rPr>
      </w:pPr>
      <w:r>
        <w:rPr>
          <w:b/>
          <w:bCs/>
        </w:rPr>
        <w:t>Триединая функция знаний о социальном мире</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sectPr w:rsidR="00B30251">
          <w:pgSz w:w="11910" w:h="16840"/>
          <w:pgMar w:top="460" w:right="420" w:bottom="1260" w:left="420" w:header="0" w:footer="987" w:gutter="0"/>
          <w:cols w:space="720"/>
          <w:noEndnote/>
        </w:sectPr>
      </w:pPr>
    </w:p>
    <w:p w:rsidR="00B30251" w:rsidRDefault="00B30251">
      <w:pPr>
        <w:pStyle w:val="a3"/>
        <w:kinsoku w:val="0"/>
        <w:overflowPunct w:val="0"/>
        <w:spacing w:before="10"/>
        <w:rPr>
          <w:b/>
          <w:bCs/>
          <w:sz w:val="21"/>
          <w:szCs w:val="21"/>
        </w:rPr>
      </w:pPr>
    </w:p>
    <w:p w:rsidR="00B30251" w:rsidRDefault="00D02661">
      <w:pPr>
        <w:pStyle w:val="a3"/>
        <w:kinsoku w:val="0"/>
        <w:overflowPunct w:val="0"/>
        <w:spacing w:before="1"/>
        <w:ind w:left="1310" w:hanging="4"/>
        <w:jc w:val="center"/>
        <w:rPr>
          <w:sz w:val="24"/>
          <w:szCs w:val="24"/>
        </w:rPr>
      </w:pPr>
      <w:r>
        <w:rPr>
          <w:noProof/>
        </w:rPr>
        <mc:AlternateContent>
          <mc:Choice Requires="wpg">
            <w:drawing>
              <wp:anchor distT="0" distB="0" distL="114300" distR="114300" simplePos="0" relativeHeight="251658240" behindDoc="1" locked="0" layoutInCell="0" allowOverlap="1">
                <wp:simplePos x="0" y="0"/>
                <wp:positionH relativeFrom="page">
                  <wp:posOffset>607695</wp:posOffset>
                </wp:positionH>
                <wp:positionV relativeFrom="paragraph">
                  <wp:posOffset>-374650</wp:posOffset>
                </wp:positionV>
                <wp:extent cx="6529705" cy="2141855"/>
                <wp:effectExtent l="0" t="0" r="0" b="0"/>
                <wp:wrapNone/>
                <wp:docPr id="28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2141855"/>
                          <a:chOff x="957" y="-590"/>
                          <a:chExt cx="10283" cy="3373"/>
                        </a:xfrm>
                      </wpg:grpSpPr>
                      <wps:wsp>
                        <wps:cNvPr id="288" name="Freeform 343"/>
                        <wps:cNvSpPr>
                          <a:spLocks/>
                        </wps:cNvSpPr>
                        <wps:spPr bwMode="auto">
                          <a:xfrm>
                            <a:off x="960" y="-312"/>
                            <a:ext cx="3525" cy="1679"/>
                          </a:xfrm>
                          <a:custGeom>
                            <a:avLst/>
                            <a:gdLst>
                              <a:gd name="T0" fmla="*/ 2 w 3525"/>
                              <a:gd name="T1" fmla="*/ 792 h 1679"/>
                              <a:gd name="T2" fmla="*/ 24 w 3525"/>
                              <a:gd name="T3" fmla="*/ 699 h 1679"/>
                              <a:gd name="T4" fmla="*/ 67 w 3525"/>
                              <a:gd name="T5" fmla="*/ 609 h 1679"/>
                              <a:gd name="T6" fmla="*/ 129 w 3525"/>
                              <a:gd name="T7" fmla="*/ 523 h 1679"/>
                              <a:gd name="T8" fmla="*/ 209 w 3525"/>
                              <a:gd name="T9" fmla="*/ 442 h 1679"/>
                              <a:gd name="T10" fmla="*/ 307 w 3525"/>
                              <a:gd name="T11" fmla="*/ 365 h 1679"/>
                              <a:gd name="T12" fmla="*/ 421 w 3525"/>
                              <a:gd name="T13" fmla="*/ 294 h 1679"/>
                              <a:gd name="T14" fmla="*/ 549 w 3525"/>
                              <a:gd name="T15" fmla="*/ 230 h 1679"/>
                              <a:gd name="T16" fmla="*/ 691 w 3525"/>
                              <a:gd name="T17" fmla="*/ 172 h 1679"/>
                              <a:gd name="T18" fmla="*/ 846 w 3525"/>
                              <a:gd name="T19" fmla="*/ 122 h 1679"/>
                              <a:gd name="T20" fmla="*/ 1011 w 3525"/>
                              <a:gd name="T21" fmla="*/ 79 h 1679"/>
                              <a:gd name="T22" fmla="*/ 1187 w 3525"/>
                              <a:gd name="T23" fmla="*/ 45 h 1679"/>
                              <a:gd name="T24" fmla="*/ 1371 w 3525"/>
                              <a:gd name="T25" fmla="*/ 20 h 1679"/>
                              <a:gd name="T26" fmla="*/ 1563 w 3525"/>
                              <a:gd name="T27" fmla="*/ 5 h 1679"/>
                              <a:gd name="T28" fmla="*/ 1762 w 3525"/>
                              <a:gd name="T29" fmla="*/ 0 h 1679"/>
                              <a:gd name="T30" fmla="*/ 1961 w 3525"/>
                              <a:gd name="T31" fmla="*/ 5 h 1679"/>
                              <a:gd name="T32" fmla="*/ 2153 w 3525"/>
                              <a:gd name="T33" fmla="*/ 20 h 1679"/>
                              <a:gd name="T34" fmla="*/ 2337 w 3525"/>
                              <a:gd name="T35" fmla="*/ 45 h 1679"/>
                              <a:gd name="T36" fmla="*/ 2513 w 3525"/>
                              <a:gd name="T37" fmla="*/ 79 h 1679"/>
                              <a:gd name="T38" fmla="*/ 2678 w 3525"/>
                              <a:gd name="T39" fmla="*/ 122 h 1679"/>
                              <a:gd name="T40" fmla="*/ 2833 w 3525"/>
                              <a:gd name="T41" fmla="*/ 172 h 1679"/>
                              <a:gd name="T42" fmla="*/ 2975 w 3525"/>
                              <a:gd name="T43" fmla="*/ 230 h 1679"/>
                              <a:gd name="T44" fmla="*/ 3103 w 3525"/>
                              <a:gd name="T45" fmla="*/ 294 h 1679"/>
                              <a:gd name="T46" fmla="*/ 3217 w 3525"/>
                              <a:gd name="T47" fmla="*/ 365 h 1679"/>
                              <a:gd name="T48" fmla="*/ 3315 w 3525"/>
                              <a:gd name="T49" fmla="*/ 442 h 1679"/>
                              <a:gd name="T50" fmla="*/ 3395 w 3525"/>
                              <a:gd name="T51" fmla="*/ 523 h 1679"/>
                              <a:gd name="T52" fmla="*/ 3457 w 3525"/>
                              <a:gd name="T53" fmla="*/ 609 h 1679"/>
                              <a:gd name="T54" fmla="*/ 3500 w 3525"/>
                              <a:gd name="T55" fmla="*/ 699 h 1679"/>
                              <a:gd name="T56" fmla="*/ 3522 w 3525"/>
                              <a:gd name="T57" fmla="*/ 792 h 1679"/>
                              <a:gd name="T58" fmla="*/ 3522 w 3525"/>
                              <a:gd name="T59" fmla="*/ 887 h 1679"/>
                              <a:gd name="T60" fmla="*/ 3500 w 3525"/>
                              <a:gd name="T61" fmla="*/ 980 h 1679"/>
                              <a:gd name="T62" fmla="*/ 3457 w 3525"/>
                              <a:gd name="T63" fmla="*/ 1070 h 1679"/>
                              <a:gd name="T64" fmla="*/ 3395 w 3525"/>
                              <a:gd name="T65" fmla="*/ 1156 h 1679"/>
                              <a:gd name="T66" fmla="*/ 3315 w 3525"/>
                              <a:gd name="T67" fmla="*/ 1237 h 1679"/>
                              <a:gd name="T68" fmla="*/ 3217 w 3525"/>
                              <a:gd name="T69" fmla="*/ 1314 h 1679"/>
                              <a:gd name="T70" fmla="*/ 3103 w 3525"/>
                              <a:gd name="T71" fmla="*/ 1384 h 1679"/>
                              <a:gd name="T72" fmla="*/ 2975 w 3525"/>
                              <a:gd name="T73" fmla="*/ 1449 h 1679"/>
                              <a:gd name="T74" fmla="*/ 2833 w 3525"/>
                              <a:gd name="T75" fmla="*/ 1507 h 1679"/>
                              <a:gd name="T76" fmla="*/ 2678 w 3525"/>
                              <a:gd name="T77" fmla="*/ 1557 h 1679"/>
                              <a:gd name="T78" fmla="*/ 2513 w 3525"/>
                              <a:gd name="T79" fmla="*/ 1600 h 1679"/>
                              <a:gd name="T80" fmla="*/ 2337 w 3525"/>
                              <a:gd name="T81" fmla="*/ 1634 h 1679"/>
                              <a:gd name="T82" fmla="*/ 2153 w 3525"/>
                              <a:gd name="T83" fmla="*/ 1659 h 1679"/>
                              <a:gd name="T84" fmla="*/ 1961 w 3525"/>
                              <a:gd name="T85" fmla="*/ 1674 h 1679"/>
                              <a:gd name="T86" fmla="*/ 1762 w 3525"/>
                              <a:gd name="T87" fmla="*/ 1680 h 1679"/>
                              <a:gd name="T88" fmla="*/ 1563 w 3525"/>
                              <a:gd name="T89" fmla="*/ 1674 h 1679"/>
                              <a:gd name="T90" fmla="*/ 1371 w 3525"/>
                              <a:gd name="T91" fmla="*/ 1659 h 1679"/>
                              <a:gd name="T92" fmla="*/ 1187 w 3525"/>
                              <a:gd name="T93" fmla="*/ 1634 h 1679"/>
                              <a:gd name="T94" fmla="*/ 1011 w 3525"/>
                              <a:gd name="T95" fmla="*/ 1600 h 1679"/>
                              <a:gd name="T96" fmla="*/ 846 w 3525"/>
                              <a:gd name="T97" fmla="*/ 1557 h 1679"/>
                              <a:gd name="T98" fmla="*/ 691 w 3525"/>
                              <a:gd name="T99" fmla="*/ 1507 h 1679"/>
                              <a:gd name="T100" fmla="*/ 549 w 3525"/>
                              <a:gd name="T101" fmla="*/ 1449 h 1679"/>
                              <a:gd name="T102" fmla="*/ 421 w 3525"/>
                              <a:gd name="T103" fmla="*/ 1384 h 1679"/>
                              <a:gd name="T104" fmla="*/ 307 w 3525"/>
                              <a:gd name="T105" fmla="*/ 1314 h 1679"/>
                              <a:gd name="T106" fmla="*/ 209 w 3525"/>
                              <a:gd name="T107" fmla="*/ 1237 h 1679"/>
                              <a:gd name="T108" fmla="*/ 129 w 3525"/>
                              <a:gd name="T109" fmla="*/ 1156 h 1679"/>
                              <a:gd name="T110" fmla="*/ 67 w 3525"/>
                              <a:gd name="T111" fmla="*/ 1070 h 1679"/>
                              <a:gd name="T112" fmla="*/ 24 w 3525"/>
                              <a:gd name="T113" fmla="*/ 980 h 1679"/>
                              <a:gd name="T114" fmla="*/ 2 w 3525"/>
                              <a:gd name="T115" fmla="*/ 887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25" h="1679">
                                <a:moveTo>
                                  <a:pt x="0" y="840"/>
                                </a:moveTo>
                                <a:lnTo>
                                  <a:pt x="2" y="792"/>
                                </a:lnTo>
                                <a:lnTo>
                                  <a:pt x="11" y="745"/>
                                </a:lnTo>
                                <a:lnTo>
                                  <a:pt x="24" y="699"/>
                                </a:lnTo>
                                <a:lnTo>
                                  <a:pt x="43" y="653"/>
                                </a:lnTo>
                                <a:lnTo>
                                  <a:pt x="67" y="609"/>
                                </a:lnTo>
                                <a:lnTo>
                                  <a:pt x="95" y="565"/>
                                </a:lnTo>
                                <a:lnTo>
                                  <a:pt x="129" y="523"/>
                                </a:lnTo>
                                <a:lnTo>
                                  <a:pt x="167" y="482"/>
                                </a:lnTo>
                                <a:lnTo>
                                  <a:pt x="209" y="442"/>
                                </a:lnTo>
                                <a:lnTo>
                                  <a:pt x="256" y="403"/>
                                </a:lnTo>
                                <a:lnTo>
                                  <a:pt x="307" y="365"/>
                                </a:lnTo>
                                <a:lnTo>
                                  <a:pt x="362" y="329"/>
                                </a:lnTo>
                                <a:lnTo>
                                  <a:pt x="421" y="294"/>
                                </a:lnTo>
                                <a:lnTo>
                                  <a:pt x="483" y="261"/>
                                </a:lnTo>
                                <a:lnTo>
                                  <a:pt x="549" y="230"/>
                                </a:lnTo>
                                <a:lnTo>
                                  <a:pt x="619" y="200"/>
                                </a:lnTo>
                                <a:lnTo>
                                  <a:pt x="691" y="172"/>
                                </a:lnTo>
                                <a:lnTo>
                                  <a:pt x="767" y="146"/>
                                </a:lnTo>
                                <a:lnTo>
                                  <a:pt x="846" y="122"/>
                                </a:lnTo>
                                <a:lnTo>
                                  <a:pt x="927" y="100"/>
                                </a:lnTo>
                                <a:lnTo>
                                  <a:pt x="1011" y="79"/>
                                </a:lnTo>
                                <a:lnTo>
                                  <a:pt x="1098" y="61"/>
                                </a:lnTo>
                                <a:lnTo>
                                  <a:pt x="1187" y="45"/>
                                </a:lnTo>
                                <a:lnTo>
                                  <a:pt x="1278" y="32"/>
                                </a:lnTo>
                                <a:lnTo>
                                  <a:pt x="1371" y="20"/>
                                </a:lnTo>
                                <a:lnTo>
                                  <a:pt x="1466" y="11"/>
                                </a:lnTo>
                                <a:lnTo>
                                  <a:pt x="1563" y="5"/>
                                </a:lnTo>
                                <a:lnTo>
                                  <a:pt x="1662" y="1"/>
                                </a:lnTo>
                                <a:lnTo>
                                  <a:pt x="1762" y="0"/>
                                </a:lnTo>
                                <a:lnTo>
                                  <a:pt x="1862" y="1"/>
                                </a:lnTo>
                                <a:lnTo>
                                  <a:pt x="1961" y="5"/>
                                </a:lnTo>
                                <a:lnTo>
                                  <a:pt x="2057" y="11"/>
                                </a:lnTo>
                                <a:lnTo>
                                  <a:pt x="2153" y="20"/>
                                </a:lnTo>
                                <a:lnTo>
                                  <a:pt x="2246" y="32"/>
                                </a:lnTo>
                                <a:lnTo>
                                  <a:pt x="2337" y="45"/>
                                </a:lnTo>
                                <a:lnTo>
                                  <a:pt x="2426" y="61"/>
                                </a:lnTo>
                                <a:lnTo>
                                  <a:pt x="2513" y="79"/>
                                </a:lnTo>
                                <a:lnTo>
                                  <a:pt x="2597" y="100"/>
                                </a:lnTo>
                                <a:lnTo>
                                  <a:pt x="2678" y="122"/>
                                </a:lnTo>
                                <a:lnTo>
                                  <a:pt x="2757" y="146"/>
                                </a:lnTo>
                                <a:lnTo>
                                  <a:pt x="2833" y="172"/>
                                </a:lnTo>
                                <a:lnTo>
                                  <a:pt x="2905" y="200"/>
                                </a:lnTo>
                                <a:lnTo>
                                  <a:pt x="2975" y="230"/>
                                </a:lnTo>
                                <a:lnTo>
                                  <a:pt x="3041" y="261"/>
                                </a:lnTo>
                                <a:lnTo>
                                  <a:pt x="3103" y="294"/>
                                </a:lnTo>
                                <a:lnTo>
                                  <a:pt x="3162" y="329"/>
                                </a:lnTo>
                                <a:lnTo>
                                  <a:pt x="3217" y="365"/>
                                </a:lnTo>
                                <a:lnTo>
                                  <a:pt x="3268" y="403"/>
                                </a:lnTo>
                                <a:lnTo>
                                  <a:pt x="3315" y="442"/>
                                </a:lnTo>
                                <a:lnTo>
                                  <a:pt x="3357" y="482"/>
                                </a:lnTo>
                                <a:lnTo>
                                  <a:pt x="3395" y="523"/>
                                </a:lnTo>
                                <a:lnTo>
                                  <a:pt x="3429" y="565"/>
                                </a:lnTo>
                                <a:lnTo>
                                  <a:pt x="3457" y="609"/>
                                </a:lnTo>
                                <a:lnTo>
                                  <a:pt x="3481" y="653"/>
                                </a:lnTo>
                                <a:lnTo>
                                  <a:pt x="3500" y="699"/>
                                </a:lnTo>
                                <a:lnTo>
                                  <a:pt x="3513" y="745"/>
                                </a:lnTo>
                                <a:lnTo>
                                  <a:pt x="3522" y="792"/>
                                </a:lnTo>
                                <a:lnTo>
                                  <a:pt x="3525" y="840"/>
                                </a:lnTo>
                                <a:lnTo>
                                  <a:pt x="3522" y="887"/>
                                </a:lnTo>
                                <a:lnTo>
                                  <a:pt x="3513" y="934"/>
                                </a:lnTo>
                                <a:lnTo>
                                  <a:pt x="3500" y="980"/>
                                </a:lnTo>
                                <a:lnTo>
                                  <a:pt x="3481" y="1026"/>
                                </a:lnTo>
                                <a:lnTo>
                                  <a:pt x="3457" y="1070"/>
                                </a:lnTo>
                                <a:lnTo>
                                  <a:pt x="3429" y="1114"/>
                                </a:lnTo>
                                <a:lnTo>
                                  <a:pt x="3395" y="1156"/>
                                </a:lnTo>
                                <a:lnTo>
                                  <a:pt x="3357" y="1197"/>
                                </a:lnTo>
                                <a:lnTo>
                                  <a:pt x="3315" y="1237"/>
                                </a:lnTo>
                                <a:lnTo>
                                  <a:pt x="3268" y="1276"/>
                                </a:lnTo>
                                <a:lnTo>
                                  <a:pt x="3217" y="1314"/>
                                </a:lnTo>
                                <a:lnTo>
                                  <a:pt x="3162" y="1350"/>
                                </a:lnTo>
                                <a:lnTo>
                                  <a:pt x="3103" y="1384"/>
                                </a:lnTo>
                                <a:lnTo>
                                  <a:pt x="3041" y="1417"/>
                                </a:lnTo>
                                <a:lnTo>
                                  <a:pt x="2975" y="1449"/>
                                </a:lnTo>
                                <a:lnTo>
                                  <a:pt x="2905" y="1479"/>
                                </a:lnTo>
                                <a:lnTo>
                                  <a:pt x="2833" y="1507"/>
                                </a:lnTo>
                                <a:lnTo>
                                  <a:pt x="2757" y="1533"/>
                                </a:lnTo>
                                <a:lnTo>
                                  <a:pt x="2678" y="1557"/>
                                </a:lnTo>
                                <a:lnTo>
                                  <a:pt x="2597" y="1579"/>
                                </a:lnTo>
                                <a:lnTo>
                                  <a:pt x="2513" y="1600"/>
                                </a:lnTo>
                                <a:lnTo>
                                  <a:pt x="2426" y="1618"/>
                                </a:lnTo>
                                <a:lnTo>
                                  <a:pt x="2337" y="1634"/>
                                </a:lnTo>
                                <a:lnTo>
                                  <a:pt x="2246" y="1647"/>
                                </a:lnTo>
                                <a:lnTo>
                                  <a:pt x="2153" y="1659"/>
                                </a:lnTo>
                                <a:lnTo>
                                  <a:pt x="2057" y="1668"/>
                                </a:lnTo>
                                <a:lnTo>
                                  <a:pt x="1961" y="1674"/>
                                </a:lnTo>
                                <a:lnTo>
                                  <a:pt x="1862" y="1678"/>
                                </a:lnTo>
                                <a:lnTo>
                                  <a:pt x="1762" y="1680"/>
                                </a:lnTo>
                                <a:lnTo>
                                  <a:pt x="1662" y="1678"/>
                                </a:lnTo>
                                <a:lnTo>
                                  <a:pt x="1563" y="1674"/>
                                </a:lnTo>
                                <a:lnTo>
                                  <a:pt x="1466" y="1668"/>
                                </a:lnTo>
                                <a:lnTo>
                                  <a:pt x="1371" y="1659"/>
                                </a:lnTo>
                                <a:lnTo>
                                  <a:pt x="1278" y="1647"/>
                                </a:lnTo>
                                <a:lnTo>
                                  <a:pt x="1187" y="1634"/>
                                </a:lnTo>
                                <a:lnTo>
                                  <a:pt x="1098" y="1618"/>
                                </a:lnTo>
                                <a:lnTo>
                                  <a:pt x="1011" y="1600"/>
                                </a:lnTo>
                                <a:lnTo>
                                  <a:pt x="927" y="1579"/>
                                </a:lnTo>
                                <a:lnTo>
                                  <a:pt x="846" y="1557"/>
                                </a:lnTo>
                                <a:lnTo>
                                  <a:pt x="767" y="1533"/>
                                </a:lnTo>
                                <a:lnTo>
                                  <a:pt x="691" y="1507"/>
                                </a:lnTo>
                                <a:lnTo>
                                  <a:pt x="619" y="1479"/>
                                </a:lnTo>
                                <a:lnTo>
                                  <a:pt x="549" y="1449"/>
                                </a:lnTo>
                                <a:lnTo>
                                  <a:pt x="483" y="1417"/>
                                </a:lnTo>
                                <a:lnTo>
                                  <a:pt x="421" y="1384"/>
                                </a:lnTo>
                                <a:lnTo>
                                  <a:pt x="362" y="1350"/>
                                </a:lnTo>
                                <a:lnTo>
                                  <a:pt x="307" y="1314"/>
                                </a:lnTo>
                                <a:lnTo>
                                  <a:pt x="256" y="1276"/>
                                </a:lnTo>
                                <a:lnTo>
                                  <a:pt x="209" y="1237"/>
                                </a:lnTo>
                                <a:lnTo>
                                  <a:pt x="167" y="1197"/>
                                </a:lnTo>
                                <a:lnTo>
                                  <a:pt x="129" y="1156"/>
                                </a:lnTo>
                                <a:lnTo>
                                  <a:pt x="95" y="1114"/>
                                </a:lnTo>
                                <a:lnTo>
                                  <a:pt x="67" y="1070"/>
                                </a:lnTo>
                                <a:lnTo>
                                  <a:pt x="43" y="1026"/>
                                </a:lnTo>
                                <a:lnTo>
                                  <a:pt x="24" y="980"/>
                                </a:lnTo>
                                <a:lnTo>
                                  <a:pt x="11" y="934"/>
                                </a:lnTo>
                                <a:lnTo>
                                  <a:pt x="2" y="887"/>
                                </a:lnTo>
                                <a:lnTo>
                                  <a:pt x="0" y="84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9" name="Group 344"/>
                        <wpg:cNvGrpSpPr>
                          <a:grpSpLocks/>
                        </wpg:cNvGrpSpPr>
                        <wpg:grpSpPr bwMode="auto">
                          <a:xfrm>
                            <a:off x="3855" y="-313"/>
                            <a:ext cx="7378" cy="3089"/>
                            <a:chOff x="3855" y="-313"/>
                            <a:chExt cx="7378" cy="3089"/>
                          </a:xfrm>
                        </wpg:grpSpPr>
                        <wps:wsp>
                          <wps:cNvPr id="290" name="Freeform 345"/>
                          <wps:cNvSpPr>
                            <a:spLocks/>
                          </wps:cNvSpPr>
                          <wps:spPr bwMode="auto">
                            <a:xfrm>
                              <a:off x="3855" y="-313"/>
                              <a:ext cx="7378" cy="3089"/>
                            </a:xfrm>
                            <a:custGeom>
                              <a:avLst/>
                              <a:gdLst>
                                <a:gd name="T0" fmla="*/ 9 w 7378"/>
                                <a:gd name="T1" fmla="*/ 2056 h 3089"/>
                                <a:gd name="T2" fmla="*/ 60 w 7378"/>
                                <a:gd name="T3" fmla="*/ 1918 h 3089"/>
                                <a:gd name="T4" fmla="*/ 150 w 7378"/>
                                <a:gd name="T5" fmla="*/ 1787 h 3089"/>
                                <a:gd name="T6" fmla="*/ 276 w 7378"/>
                                <a:gd name="T7" fmla="*/ 1666 h 3089"/>
                                <a:gd name="T8" fmla="*/ 436 w 7378"/>
                                <a:gd name="T9" fmla="*/ 1556 h 3089"/>
                                <a:gd name="T10" fmla="*/ 626 w 7378"/>
                                <a:gd name="T11" fmla="*/ 1458 h 3089"/>
                                <a:gd name="T12" fmla="*/ 843 w 7378"/>
                                <a:gd name="T13" fmla="*/ 1375 h 3089"/>
                                <a:gd name="T14" fmla="*/ 1083 w 7378"/>
                                <a:gd name="T15" fmla="*/ 1307 h 3089"/>
                                <a:gd name="T16" fmla="*/ 1343 w 7378"/>
                                <a:gd name="T17" fmla="*/ 1257 h 3089"/>
                                <a:gd name="T18" fmla="*/ 1621 w 7378"/>
                                <a:gd name="T19" fmla="*/ 1225 h 3089"/>
                                <a:gd name="T20" fmla="*/ 1912 w 7378"/>
                                <a:gd name="T21" fmla="*/ 1215 h 3089"/>
                                <a:gd name="T22" fmla="*/ 2203 w 7378"/>
                                <a:gd name="T23" fmla="*/ 1225 h 3089"/>
                                <a:gd name="T24" fmla="*/ 2481 w 7378"/>
                                <a:gd name="T25" fmla="*/ 1257 h 3089"/>
                                <a:gd name="T26" fmla="*/ 2741 w 7378"/>
                                <a:gd name="T27" fmla="*/ 1307 h 3089"/>
                                <a:gd name="T28" fmla="*/ 2981 w 7378"/>
                                <a:gd name="T29" fmla="*/ 1375 h 3089"/>
                                <a:gd name="T30" fmla="*/ 3198 w 7378"/>
                                <a:gd name="T31" fmla="*/ 1458 h 3089"/>
                                <a:gd name="T32" fmla="*/ 3388 w 7378"/>
                                <a:gd name="T33" fmla="*/ 1556 h 3089"/>
                                <a:gd name="T34" fmla="*/ 3548 w 7378"/>
                                <a:gd name="T35" fmla="*/ 1666 h 3089"/>
                                <a:gd name="T36" fmla="*/ 3674 w 7378"/>
                                <a:gd name="T37" fmla="*/ 1787 h 3089"/>
                                <a:gd name="T38" fmla="*/ 3764 w 7378"/>
                                <a:gd name="T39" fmla="*/ 1918 h 3089"/>
                                <a:gd name="T40" fmla="*/ 3815 w 7378"/>
                                <a:gd name="T41" fmla="*/ 2056 h 3089"/>
                                <a:gd name="T42" fmla="*/ 3822 w 7378"/>
                                <a:gd name="T43" fmla="*/ 2200 h 3089"/>
                                <a:gd name="T44" fmla="*/ 3786 w 7378"/>
                                <a:gd name="T45" fmla="*/ 2341 h 3089"/>
                                <a:gd name="T46" fmla="*/ 3708 w 7378"/>
                                <a:gd name="T47" fmla="*/ 2474 h 3089"/>
                                <a:gd name="T48" fmla="*/ 3594 w 7378"/>
                                <a:gd name="T49" fmla="*/ 2599 h 3089"/>
                                <a:gd name="T50" fmla="*/ 3445 w 7378"/>
                                <a:gd name="T51" fmla="*/ 2713 h 3089"/>
                                <a:gd name="T52" fmla="*/ 3264 w 7378"/>
                                <a:gd name="T53" fmla="*/ 2815 h 3089"/>
                                <a:gd name="T54" fmla="*/ 3056 w 7378"/>
                                <a:gd name="T55" fmla="*/ 2903 h 3089"/>
                                <a:gd name="T56" fmla="*/ 2824 w 7378"/>
                                <a:gd name="T57" fmla="*/ 2976 h 3089"/>
                                <a:gd name="T58" fmla="*/ 2570 w 7378"/>
                                <a:gd name="T59" fmla="*/ 3033 h 3089"/>
                                <a:gd name="T60" fmla="*/ 2297 w 7378"/>
                                <a:gd name="T61" fmla="*/ 3070 h 3089"/>
                                <a:gd name="T62" fmla="*/ 2010 w 7378"/>
                                <a:gd name="T63" fmla="*/ 3088 h 3089"/>
                                <a:gd name="T64" fmla="*/ 1716 w 7378"/>
                                <a:gd name="T65" fmla="*/ 3085 h 3089"/>
                                <a:gd name="T66" fmla="*/ 1434 w 7378"/>
                                <a:gd name="T67" fmla="*/ 3060 h 3089"/>
                                <a:gd name="T68" fmla="*/ 1168 w 7378"/>
                                <a:gd name="T69" fmla="*/ 3016 h 3089"/>
                                <a:gd name="T70" fmla="*/ 920 w 7378"/>
                                <a:gd name="T71" fmla="*/ 2954 h 3089"/>
                                <a:gd name="T72" fmla="*/ 695 w 7378"/>
                                <a:gd name="T73" fmla="*/ 2875 h 3089"/>
                                <a:gd name="T74" fmla="*/ 496 w 7378"/>
                                <a:gd name="T75" fmla="*/ 2782 h 3089"/>
                                <a:gd name="T76" fmla="*/ 326 w 7378"/>
                                <a:gd name="T77" fmla="*/ 2676 h 3089"/>
                                <a:gd name="T78" fmla="*/ 188 w 7378"/>
                                <a:gd name="T79" fmla="*/ 2558 h 3089"/>
                                <a:gd name="T80" fmla="*/ 85 w 7378"/>
                                <a:gd name="T81" fmla="*/ 2431 h 3089"/>
                                <a:gd name="T82" fmla="*/ 22 w 7378"/>
                                <a:gd name="T83" fmla="*/ 2295 h 3089"/>
                                <a:gd name="T84" fmla="*/ 0 w 7378"/>
                                <a:gd name="T85" fmla="*/ 2152 h 3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378" h="3089">
                                  <a:moveTo>
                                    <a:pt x="0" y="2152"/>
                                  </a:moveTo>
                                  <a:lnTo>
                                    <a:pt x="2" y="2104"/>
                                  </a:lnTo>
                                  <a:lnTo>
                                    <a:pt x="9" y="2056"/>
                                  </a:lnTo>
                                  <a:lnTo>
                                    <a:pt x="22" y="2009"/>
                                  </a:lnTo>
                                  <a:lnTo>
                                    <a:pt x="38" y="1963"/>
                                  </a:lnTo>
                                  <a:lnTo>
                                    <a:pt x="60" y="1918"/>
                                  </a:lnTo>
                                  <a:lnTo>
                                    <a:pt x="85" y="1873"/>
                                  </a:lnTo>
                                  <a:lnTo>
                                    <a:pt x="116" y="1830"/>
                                  </a:lnTo>
                                  <a:lnTo>
                                    <a:pt x="150" y="1787"/>
                                  </a:lnTo>
                                  <a:lnTo>
                                    <a:pt x="188" y="1745"/>
                                  </a:lnTo>
                                  <a:lnTo>
                                    <a:pt x="230" y="1705"/>
                                  </a:lnTo>
                                  <a:lnTo>
                                    <a:pt x="276" y="1666"/>
                                  </a:lnTo>
                                  <a:lnTo>
                                    <a:pt x="326" y="1628"/>
                                  </a:lnTo>
                                  <a:lnTo>
                                    <a:pt x="379" y="1591"/>
                                  </a:lnTo>
                                  <a:lnTo>
                                    <a:pt x="436" y="1556"/>
                                  </a:lnTo>
                                  <a:lnTo>
                                    <a:pt x="496" y="1522"/>
                                  </a:lnTo>
                                  <a:lnTo>
                                    <a:pt x="560" y="1489"/>
                                  </a:lnTo>
                                  <a:lnTo>
                                    <a:pt x="626" y="1458"/>
                                  </a:lnTo>
                                  <a:lnTo>
                                    <a:pt x="695" y="1429"/>
                                  </a:lnTo>
                                  <a:lnTo>
                                    <a:pt x="768" y="1401"/>
                                  </a:lnTo>
                                  <a:lnTo>
                                    <a:pt x="843" y="1375"/>
                                  </a:lnTo>
                                  <a:lnTo>
                                    <a:pt x="920" y="1350"/>
                                  </a:lnTo>
                                  <a:lnTo>
                                    <a:pt x="1000" y="1328"/>
                                  </a:lnTo>
                                  <a:lnTo>
                                    <a:pt x="1083" y="1307"/>
                                  </a:lnTo>
                                  <a:lnTo>
                                    <a:pt x="1168" y="1288"/>
                                  </a:lnTo>
                                  <a:lnTo>
                                    <a:pt x="1254" y="1271"/>
                                  </a:lnTo>
                                  <a:lnTo>
                                    <a:pt x="1343" y="1257"/>
                                  </a:lnTo>
                                  <a:lnTo>
                                    <a:pt x="1434" y="1244"/>
                                  </a:lnTo>
                                  <a:lnTo>
                                    <a:pt x="1526" y="1234"/>
                                  </a:lnTo>
                                  <a:lnTo>
                                    <a:pt x="1621" y="1225"/>
                                  </a:lnTo>
                                  <a:lnTo>
                                    <a:pt x="1716" y="1219"/>
                                  </a:lnTo>
                                  <a:lnTo>
                                    <a:pt x="1813" y="1216"/>
                                  </a:lnTo>
                                  <a:lnTo>
                                    <a:pt x="1912" y="1215"/>
                                  </a:lnTo>
                                  <a:lnTo>
                                    <a:pt x="2010" y="1216"/>
                                  </a:lnTo>
                                  <a:lnTo>
                                    <a:pt x="2107" y="1219"/>
                                  </a:lnTo>
                                  <a:lnTo>
                                    <a:pt x="2203" y="1225"/>
                                  </a:lnTo>
                                  <a:lnTo>
                                    <a:pt x="2297" y="1234"/>
                                  </a:lnTo>
                                  <a:lnTo>
                                    <a:pt x="2390" y="1244"/>
                                  </a:lnTo>
                                  <a:lnTo>
                                    <a:pt x="2481" y="1257"/>
                                  </a:lnTo>
                                  <a:lnTo>
                                    <a:pt x="2570" y="1271"/>
                                  </a:lnTo>
                                  <a:lnTo>
                                    <a:pt x="2656" y="1288"/>
                                  </a:lnTo>
                                  <a:lnTo>
                                    <a:pt x="2741" y="1307"/>
                                  </a:lnTo>
                                  <a:lnTo>
                                    <a:pt x="2824" y="1328"/>
                                  </a:lnTo>
                                  <a:lnTo>
                                    <a:pt x="2904" y="1350"/>
                                  </a:lnTo>
                                  <a:lnTo>
                                    <a:pt x="2981" y="1375"/>
                                  </a:lnTo>
                                  <a:lnTo>
                                    <a:pt x="3056" y="1401"/>
                                  </a:lnTo>
                                  <a:lnTo>
                                    <a:pt x="3129" y="1429"/>
                                  </a:lnTo>
                                  <a:lnTo>
                                    <a:pt x="3198" y="1458"/>
                                  </a:lnTo>
                                  <a:lnTo>
                                    <a:pt x="3264" y="1489"/>
                                  </a:lnTo>
                                  <a:lnTo>
                                    <a:pt x="3328" y="1522"/>
                                  </a:lnTo>
                                  <a:lnTo>
                                    <a:pt x="3388" y="1556"/>
                                  </a:lnTo>
                                  <a:lnTo>
                                    <a:pt x="3445" y="1591"/>
                                  </a:lnTo>
                                  <a:lnTo>
                                    <a:pt x="3498" y="1628"/>
                                  </a:lnTo>
                                  <a:lnTo>
                                    <a:pt x="3548" y="1666"/>
                                  </a:lnTo>
                                  <a:lnTo>
                                    <a:pt x="3594" y="1705"/>
                                  </a:lnTo>
                                  <a:lnTo>
                                    <a:pt x="3636" y="1745"/>
                                  </a:lnTo>
                                  <a:lnTo>
                                    <a:pt x="3674" y="1787"/>
                                  </a:lnTo>
                                  <a:lnTo>
                                    <a:pt x="3708" y="1830"/>
                                  </a:lnTo>
                                  <a:lnTo>
                                    <a:pt x="3739" y="1873"/>
                                  </a:lnTo>
                                  <a:lnTo>
                                    <a:pt x="3764" y="1918"/>
                                  </a:lnTo>
                                  <a:lnTo>
                                    <a:pt x="3786" y="1963"/>
                                  </a:lnTo>
                                  <a:lnTo>
                                    <a:pt x="3802" y="2009"/>
                                  </a:lnTo>
                                  <a:lnTo>
                                    <a:pt x="3815" y="2056"/>
                                  </a:lnTo>
                                  <a:lnTo>
                                    <a:pt x="3822" y="2104"/>
                                  </a:lnTo>
                                  <a:lnTo>
                                    <a:pt x="3825" y="2152"/>
                                  </a:lnTo>
                                  <a:lnTo>
                                    <a:pt x="3822" y="2200"/>
                                  </a:lnTo>
                                  <a:lnTo>
                                    <a:pt x="3815" y="2248"/>
                                  </a:lnTo>
                                  <a:lnTo>
                                    <a:pt x="3802" y="2295"/>
                                  </a:lnTo>
                                  <a:lnTo>
                                    <a:pt x="3786" y="2341"/>
                                  </a:lnTo>
                                  <a:lnTo>
                                    <a:pt x="3764" y="2386"/>
                                  </a:lnTo>
                                  <a:lnTo>
                                    <a:pt x="3739" y="2431"/>
                                  </a:lnTo>
                                  <a:lnTo>
                                    <a:pt x="3708" y="2474"/>
                                  </a:lnTo>
                                  <a:lnTo>
                                    <a:pt x="3674" y="2517"/>
                                  </a:lnTo>
                                  <a:lnTo>
                                    <a:pt x="3636" y="2558"/>
                                  </a:lnTo>
                                  <a:lnTo>
                                    <a:pt x="3594" y="2599"/>
                                  </a:lnTo>
                                  <a:lnTo>
                                    <a:pt x="3548" y="2638"/>
                                  </a:lnTo>
                                  <a:lnTo>
                                    <a:pt x="3498" y="2676"/>
                                  </a:lnTo>
                                  <a:lnTo>
                                    <a:pt x="3445" y="2713"/>
                                  </a:lnTo>
                                  <a:lnTo>
                                    <a:pt x="3388" y="2748"/>
                                  </a:lnTo>
                                  <a:lnTo>
                                    <a:pt x="3328" y="2782"/>
                                  </a:lnTo>
                                  <a:lnTo>
                                    <a:pt x="3264" y="2815"/>
                                  </a:lnTo>
                                  <a:lnTo>
                                    <a:pt x="3198" y="2846"/>
                                  </a:lnTo>
                                  <a:lnTo>
                                    <a:pt x="3129" y="2875"/>
                                  </a:lnTo>
                                  <a:lnTo>
                                    <a:pt x="3056" y="2903"/>
                                  </a:lnTo>
                                  <a:lnTo>
                                    <a:pt x="2981" y="2929"/>
                                  </a:lnTo>
                                  <a:lnTo>
                                    <a:pt x="2904" y="2954"/>
                                  </a:lnTo>
                                  <a:lnTo>
                                    <a:pt x="2824" y="2976"/>
                                  </a:lnTo>
                                  <a:lnTo>
                                    <a:pt x="2741" y="2997"/>
                                  </a:lnTo>
                                  <a:lnTo>
                                    <a:pt x="2656" y="3016"/>
                                  </a:lnTo>
                                  <a:lnTo>
                                    <a:pt x="2570" y="3033"/>
                                  </a:lnTo>
                                  <a:lnTo>
                                    <a:pt x="2481" y="3047"/>
                                  </a:lnTo>
                                  <a:lnTo>
                                    <a:pt x="2390" y="3060"/>
                                  </a:lnTo>
                                  <a:lnTo>
                                    <a:pt x="2297" y="3070"/>
                                  </a:lnTo>
                                  <a:lnTo>
                                    <a:pt x="2203" y="3079"/>
                                  </a:lnTo>
                                  <a:lnTo>
                                    <a:pt x="2107" y="3085"/>
                                  </a:lnTo>
                                  <a:lnTo>
                                    <a:pt x="2010" y="3088"/>
                                  </a:lnTo>
                                  <a:lnTo>
                                    <a:pt x="1912" y="3090"/>
                                  </a:lnTo>
                                  <a:lnTo>
                                    <a:pt x="1813" y="3088"/>
                                  </a:lnTo>
                                  <a:lnTo>
                                    <a:pt x="1716" y="3085"/>
                                  </a:lnTo>
                                  <a:lnTo>
                                    <a:pt x="1621" y="3079"/>
                                  </a:lnTo>
                                  <a:lnTo>
                                    <a:pt x="1526" y="3070"/>
                                  </a:lnTo>
                                  <a:lnTo>
                                    <a:pt x="1434" y="3060"/>
                                  </a:lnTo>
                                  <a:lnTo>
                                    <a:pt x="1343" y="3047"/>
                                  </a:lnTo>
                                  <a:lnTo>
                                    <a:pt x="1254" y="3033"/>
                                  </a:lnTo>
                                  <a:lnTo>
                                    <a:pt x="1168" y="3016"/>
                                  </a:lnTo>
                                  <a:lnTo>
                                    <a:pt x="1083" y="2997"/>
                                  </a:lnTo>
                                  <a:lnTo>
                                    <a:pt x="1000" y="2976"/>
                                  </a:lnTo>
                                  <a:lnTo>
                                    <a:pt x="920" y="2954"/>
                                  </a:lnTo>
                                  <a:lnTo>
                                    <a:pt x="843" y="2929"/>
                                  </a:lnTo>
                                  <a:lnTo>
                                    <a:pt x="768" y="2903"/>
                                  </a:lnTo>
                                  <a:lnTo>
                                    <a:pt x="695" y="2875"/>
                                  </a:lnTo>
                                  <a:lnTo>
                                    <a:pt x="626" y="2846"/>
                                  </a:lnTo>
                                  <a:lnTo>
                                    <a:pt x="560" y="2815"/>
                                  </a:lnTo>
                                  <a:lnTo>
                                    <a:pt x="496" y="2782"/>
                                  </a:lnTo>
                                  <a:lnTo>
                                    <a:pt x="436" y="2748"/>
                                  </a:lnTo>
                                  <a:lnTo>
                                    <a:pt x="379" y="2713"/>
                                  </a:lnTo>
                                  <a:lnTo>
                                    <a:pt x="326" y="2676"/>
                                  </a:lnTo>
                                  <a:lnTo>
                                    <a:pt x="276" y="2638"/>
                                  </a:lnTo>
                                  <a:lnTo>
                                    <a:pt x="230" y="2599"/>
                                  </a:lnTo>
                                  <a:lnTo>
                                    <a:pt x="188" y="2558"/>
                                  </a:lnTo>
                                  <a:lnTo>
                                    <a:pt x="150" y="2517"/>
                                  </a:lnTo>
                                  <a:lnTo>
                                    <a:pt x="116" y="2474"/>
                                  </a:lnTo>
                                  <a:lnTo>
                                    <a:pt x="85" y="2431"/>
                                  </a:lnTo>
                                  <a:lnTo>
                                    <a:pt x="60" y="2386"/>
                                  </a:lnTo>
                                  <a:lnTo>
                                    <a:pt x="38" y="2341"/>
                                  </a:lnTo>
                                  <a:lnTo>
                                    <a:pt x="22" y="2295"/>
                                  </a:lnTo>
                                  <a:lnTo>
                                    <a:pt x="9" y="2248"/>
                                  </a:lnTo>
                                  <a:lnTo>
                                    <a:pt x="2" y="2200"/>
                                  </a:lnTo>
                                  <a:lnTo>
                                    <a:pt x="0" y="2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46"/>
                          <wps:cNvSpPr>
                            <a:spLocks/>
                          </wps:cNvSpPr>
                          <wps:spPr bwMode="auto">
                            <a:xfrm>
                              <a:off x="3855" y="-313"/>
                              <a:ext cx="7378" cy="3089"/>
                            </a:xfrm>
                            <a:custGeom>
                              <a:avLst/>
                              <a:gdLst>
                                <a:gd name="T0" fmla="*/ 3572 w 7378"/>
                                <a:gd name="T1" fmla="*/ 873 h 3089"/>
                                <a:gd name="T2" fmla="*/ 3593 w 7378"/>
                                <a:gd name="T3" fmla="*/ 777 h 3089"/>
                                <a:gd name="T4" fmla="*/ 3633 w 7378"/>
                                <a:gd name="T5" fmla="*/ 684 h 3089"/>
                                <a:gd name="T6" fmla="*/ 3692 w 7378"/>
                                <a:gd name="T7" fmla="*/ 595 h 3089"/>
                                <a:gd name="T8" fmla="*/ 3769 w 7378"/>
                                <a:gd name="T9" fmla="*/ 510 h 3089"/>
                                <a:gd name="T10" fmla="*/ 3862 w 7378"/>
                                <a:gd name="T11" fmla="*/ 430 h 3089"/>
                                <a:gd name="T12" fmla="*/ 3971 w 7378"/>
                                <a:gd name="T13" fmla="*/ 355 h 3089"/>
                                <a:gd name="T14" fmla="*/ 4094 w 7378"/>
                                <a:gd name="T15" fmla="*/ 286 h 3089"/>
                                <a:gd name="T16" fmla="*/ 4231 w 7378"/>
                                <a:gd name="T17" fmla="*/ 223 h 3089"/>
                                <a:gd name="T18" fmla="*/ 4380 w 7378"/>
                                <a:gd name="T19" fmla="*/ 167 h 3089"/>
                                <a:gd name="T20" fmla="*/ 4540 w 7378"/>
                                <a:gd name="T21" fmla="*/ 118 h 3089"/>
                                <a:gd name="T22" fmla="*/ 4710 w 7378"/>
                                <a:gd name="T23" fmla="*/ 77 h 3089"/>
                                <a:gd name="T24" fmla="*/ 4890 w 7378"/>
                                <a:gd name="T25" fmla="*/ 44 h 3089"/>
                                <a:gd name="T26" fmla="*/ 5078 w 7378"/>
                                <a:gd name="T27" fmla="*/ 19 h 3089"/>
                                <a:gd name="T28" fmla="*/ 5273 w 7378"/>
                                <a:gd name="T29" fmla="*/ 5 h 3089"/>
                                <a:gd name="T30" fmla="*/ 5474 w 7378"/>
                                <a:gd name="T31" fmla="*/ 0 h 3089"/>
                                <a:gd name="T32" fmla="*/ 5674 w 7378"/>
                                <a:gd name="T33" fmla="*/ 5 h 3089"/>
                                <a:gd name="T34" fmla="*/ 5869 w 7378"/>
                                <a:gd name="T35" fmla="*/ 19 h 3089"/>
                                <a:gd name="T36" fmla="*/ 6057 w 7378"/>
                                <a:gd name="T37" fmla="*/ 44 h 3089"/>
                                <a:gd name="T38" fmla="*/ 6237 w 7378"/>
                                <a:gd name="T39" fmla="*/ 77 h 3089"/>
                                <a:gd name="T40" fmla="*/ 6407 w 7378"/>
                                <a:gd name="T41" fmla="*/ 118 h 3089"/>
                                <a:gd name="T42" fmla="*/ 6567 w 7378"/>
                                <a:gd name="T43" fmla="*/ 167 h 3089"/>
                                <a:gd name="T44" fmla="*/ 6716 w 7378"/>
                                <a:gd name="T45" fmla="*/ 223 h 3089"/>
                                <a:gd name="T46" fmla="*/ 6853 w 7378"/>
                                <a:gd name="T47" fmla="*/ 286 h 3089"/>
                                <a:gd name="T48" fmla="*/ 6976 w 7378"/>
                                <a:gd name="T49" fmla="*/ 355 h 3089"/>
                                <a:gd name="T50" fmla="*/ 7085 w 7378"/>
                                <a:gd name="T51" fmla="*/ 430 h 3089"/>
                                <a:gd name="T52" fmla="*/ 7178 w 7378"/>
                                <a:gd name="T53" fmla="*/ 510 h 3089"/>
                                <a:gd name="T54" fmla="*/ 7255 w 7378"/>
                                <a:gd name="T55" fmla="*/ 595 h 3089"/>
                                <a:gd name="T56" fmla="*/ 7314 w 7378"/>
                                <a:gd name="T57" fmla="*/ 684 h 3089"/>
                                <a:gd name="T58" fmla="*/ 7354 w 7378"/>
                                <a:gd name="T59" fmla="*/ 777 h 3089"/>
                                <a:gd name="T60" fmla="*/ 7375 w 7378"/>
                                <a:gd name="T61" fmla="*/ 873 h 3089"/>
                                <a:gd name="T62" fmla="*/ 7375 w 7378"/>
                                <a:gd name="T63" fmla="*/ 971 h 3089"/>
                                <a:gd name="T64" fmla="*/ 7354 w 7378"/>
                                <a:gd name="T65" fmla="*/ 1067 h 3089"/>
                                <a:gd name="T66" fmla="*/ 7314 w 7378"/>
                                <a:gd name="T67" fmla="*/ 1160 h 3089"/>
                                <a:gd name="T68" fmla="*/ 7255 w 7378"/>
                                <a:gd name="T69" fmla="*/ 1249 h 3089"/>
                                <a:gd name="T70" fmla="*/ 7178 w 7378"/>
                                <a:gd name="T71" fmla="*/ 1334 h 3089"/>
                                <a:gd name="T72" fmla="*/ 7085 w 7378"/>
                                <a:gd name="T73" fmla="*/ 1414 h 3089"/>
                                <a:gd name="T74" fmla="*/ 6976 w 7378"/>
                                <a:gd name="T75" fmla="*/ 1489 h 3089"/>
                                <a:gd name="T76" fmla="*/ 6853 w 7378"/>
                                <a:gd name="T77" fmla="*/ 1558 h 3089"/>
                                <a:gd name="T78" fmla="*/ 6716 w 7378"/>
                                <a:gd name="T79" fmla="*/ 1621 h 3089"/>
                                <a:gd name="T80" fmla="*/ 6567 w 7378"/>
                                <a:gd name="T81" fmla="*/ 1677 h 3089"/>
                                <a:gd name="T82" fmla="*/ 6407 w 7378"/>
                                <a:gd name="T83" fmla="*/ 1726 h 3089"/>
                                <a:gd name="T84" fmla="*/ 6237 w 7378"/>
                                <a:gd name="T85" fmla="*/ 1767 h 3089"/>
                                <a:gd name="T86" fmla="*/ 6057 w 7378"/>
                                <a:gd name="T87" fmla="*/ 1800 h 3089"/>
                                <a:gd name="T88" fmla="*/ 5869 w 7378"/>
                                <a:gd name="T89" fmla="*/ 1825 h 3089"/>
                                <a:gd name="T90" fmla="*/ 5674 w 7378"/>
                                <a:gd name="T91" fmla="*/ 1839 h 3089"/>
                                <a:gd name="T92" fmla="*/ 5474 w 7378"/>
                                <a:gd name="T93" fmla="*/ 1845 h 3089"/>
                                <a:gd name="T94" fmla="*/ 5273 w 7378"/>
                                <a:gd name="T95" fmla="*/ 1839 h 3089"/>
                                <a:gd name="T96" fmla="*/ 5078 w 7378"/>
                                <a:gd name="T97" fmla="*/ 1825 h 3089"/>
                                <a:gd name="T98" fmla="*/ 4890 w 7378"/>
                                <a:gd name="T99" fmla="*/ 1800 h 3089"/>
                                <a:gd name="T100" fmla="*/ 4710 w 7378"/>
                                <a:gd name="T101" fmla="*/ 1767 h 3089"/>
                                <a:gd name="T102" fmla="*/ 4540 w 7378"/>
                                <a:gd name="T103" fmla="*/ 1726 h 3089"/>
                                <a:gd name="T104" fmla="*/ 4380 w 7378"/>
                                <a:gd name="T105" fmla="*/ 1677 h 3089"/>
                                <a:gd name="T106" fmla="*/ 4231 w 7378"/>
                                <a:gd name="T107" fmla="*/ 1621 h 3089"/>
                                <a:gd name="T108" fmla="*/ 4094 w 7378"/>
                                <a:gd name="T109" fmla="*/ 1558 h 3089"/>
                                <a:gd name="T110" fmla="*/ 3971 w 7378"/>
                                <a:gd name="T111" fmla="*/ 1489 h 3089"/>
                                <a:gd name="T112" fmla="*/ 3862 w 7378"/>
                                <a:gd name="T113" fmla="*/ 1414 h 3089"/>
                                <a:gd name="T114" fmla="*/ 3769 w 7378"/>
                                <a:gd name="T115" fmla="*/ 1334 h 3089"/>
                                <a:gd name="T116" fmla="*/ 3692 w 7378"/>
                                <a:gd name="T117" fmla="*/ 1249 h 3089"/>
                                <a:gd name="T118" fmla="*/ 3633 w 7378"/>
                                <a:gd name="T119" fmla="*/ 1160 h 3089"/>
                                <a:gd name="T120" fmla="*/ 3593 w 7378"/>
                                <a:gd name="T121" fmla="*/ 1067 h 3089"/>
                                <a:gd name="T122" fmla="*/ 3572 w 7378"/>
                                <a:gd name="T123" fmla="*/ 971 h 3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78" h="3089">
                                  <a:moveTo>
                                    <a:pt x="3570" y="922"/>
                                  </a:moveTo>
                                  <a:lnTo>
                                    <a:pt x="3572" y="873"/>
                                  </a:lnTo>
                                  <a:lnTo>
                                    <a:pt x="3580" y="825"/>
                                  </a:lnTo>
                                  <a:lnTo>
                                    <a:pt x="3593" y="777"/>
                                  </a:lnTo>
                                  <a:lnTo>
                                    <a:pt x="3611" y="730"/>
                                  </a:lnTo>
                                  <a:lnTo>
                                    <a:pt x="3633" y="684"/>
                                  </a:lnTo>
                                  <a:lnTo>
                                    <a:pt x="3661" y="639"/>
                                  </a:lnTo>
                                  <a:lnTo>
                                    <a:pt x="3692" y="595"/>
                                  </a:lnTo>
                                  <a:lnTo>
                                    <a:pt x="3729" y="552"/>
                                  </a:lnTo>
                                  <a:lnTo>
                                    <a:pt x="3769" y="510"/>
                                  </a:lnTo>
                                  <a:lnTo>
                                    <a:pt x="3814" y="470"/>
                                  </a:lnTo>
                                  <a:lnTo>
                                    <a:pt x="3862" y="430"/>
                                  </a:lnTo>
                                  <a:lnTo>
                                    <a:pt x="3915" y="392"/>
                                  </a:lnTo>
                                  <a:lnTo>
                                    <a:pt x="3971" y="355"/>
                                  </a:lnTo>
                                  <a:lnTo>
                                    <a:pt x="4031" y="320"/>
                                  </a:lnTo>
                                  <a:lnTo>
                                    <a:pt x="4094" y="286"/>
                                  </a:lnTo>
                                  <a:lnTo>
                                    <a:pt x="4161" y="254"/>
                                  </a:lnTo>
                                  <a:lnTo>
                                    <a:pt x="4231" y="223"/>
                                  </a:lnTo>
                                  <a:lnTo>
                                    <a:pt x="4304" y="194"/>
                                  </a:lnTo>
                                  <a:lnTo>
                                    <a:pt x="4380" y="167"/>
                                  </a:lnTo>
                                  <a:lnTo>
                                    <a:pt x="4458" y="141"/>
                                  </a:lnTo>
                                  <a:lnTo>
                                    <a:pt x="4540" y="118"/>
                                  </a:lnTo>
                                  <a:lnTo>
                                    <a:pt x="4624" y="96"/>
                                  </a:lnTo>
                                  <a:lnTo>
                                    <a:pt x="4710" y="77"/>
                                  </a:lnTo>
                                  <a:lnTo>
                                    <a:pt x="4799" y="59"/>
                                  </a:lnTo>
                                  <a:lnTo>
                                    <a:pt x="4890" y="44"/>
                                  </a:lnTo>
                                  <a:lnTo>
                                    <a:pt x="4983" y="30"/>
                                  </a:lnTo>
                                  <a:lnTo>
                                    <a:pt x="5078" y="19"/>
                                  </a:lnTo>
                                  <a:lnTo>
                                    <a:pt x="5174" y="11"/>
                                  </a:lnTo>
                                  <a:lnTo>
                                    <a:pt x="5273" y="5"/>
                                  </a:lnTo>
                                  <a:lnTo>
                                    <a:pt x="5372" y="1"/>
                                  </a:lnTo>
                                  <a:lnTo>
                                    <a:pt x="5474" y="0"/>
                                  </a:lnTo>
                                  <a:lnTo>
                                    <a:pt x="5575" y="1"/>
                                  </a:lnTo>
                                  <a:lnTo>
                                    <a:pt x="5674" y="5"/>
                                  </a:lnTo>
                                  <a:lnTo>
                                    <a:pt x="5773" y="11"/>
                                  </a:lnTo>
                                  <a:lnTo>
                                    <a:pt x="5869" y="19"/>
                                  </a:lnTo>
                                  <a:lnTo>
                                    <a:pt x="5964" y="30"/>
                                  </a:lnTo>
                                  <a:lnTo>
                                    <a:pt x="6057" y="44"/>
                                  </a:lnTo>
                                  <a:lnTo>
                                    <a:pt x="6148" y="59"/>
                                  </a:lnTo>
                                  <a:lnTo>
                                    <a:pt x="6237" y="77"/>
                                  </a:lnTo>
                                  <a:lnTo>
                                    <a:pt x="6323" y="96"/>
                                  </a:lnTo>
                                  <a:lnTo>
                                    <a:pt x="6407" y="118"/>
                                  </a:lnTo>
                                  <a:lnTo>
                                    <a:pt x="6489" y="141"/>
                                  </a:lnTo>
                                  <a:lnTo>
                                    <a:pt x="6567" y="167"/>
                                  </a:lnTo>
                                  <a:lnTo>
                                    <a:pt x="6643" y="194"/>
                                  </a:lnTo>
                                  <a:lnTo>
                                    <a:pt x="6716" y="223"/>
                                  </a:lnTo>
                                  <a:lnTo>
                                    <a:pt x="6786" y="254"/>
                                  </a:lnTo>
                                  <a:lnTo>
                                    <a:pt x="6853" y="286"/>
                                  </a:lnTo>
                                  <a:lnTo>
                                    <a:pt x="6916" y="320"/>
                                  </a:lnTo>
                                  <a:lnTo>
                                    <a:pt x="6976" y="355"/>
                                  </a:lnTo>
                                  <a:lnTo>
                                    <a:pt x="7032" y="392"/>
                                  </a:lnTo>
                                  <a:lnTo>
                                    <a:pt x="7085" y="430"/>
                                  </a:lnTo>
                                  <a:lnTo>
                                    <a:pt x="7133" y="470"/>
                                  </a:lnTo>
                                  <a:lnTo>
                                    <a:pt x="7178" y="510"/>
                                  </a:lnTo>
                                  <a:lnTo>
                                    <a:pt x="7218" y="552"/>
                                  </a:lnTo>
                                  <a:lnTo>
                                    <a:pt x="7255" y="595"/>
                                  </a:lnTo>
                                  <a:lnTo>
                                    <a:pt x="7286" y="639"/>
                                  </a:lnTo>
                                  <a:lnTo>
                                    <a:pt x="7314" y="684"/>
                                  </a:lnTo>
                                  <a:lnTo>
                                    <a:pt x="7336" y="730"/>
                                  </a:lnTo>
                                  <a:lnTo>
                                    <a:pt x="7354" y="777"/>
                                  </a:lnTo>
                                  <a:lnTo>
                                    <a:pt x="7367" y="825"/>
                                  </a:lnTo>
                                  <a:lnTo>
                                    <a:pt x="7375" y="873"/>
                                  </a:lnTo>
                                  <a:lnTo>
                                    <a:pt x="7378" y="922"/>
                                  </a:lnTo>
                                  <a:lnTo>
                                    <a:pt x="7375" y="971"/>
                                  </a:lnTo>
                                  <a:lnTo>
                                    <a:pt x="7367" y="1019"/>
                                  </a:lnTo>
                                  <a:lnTo>
                                    <a:pt x="7354" y="1067"/>
                                  </a:lnTo>
                                  <a:lnTo>
                                    <a:pt x="7336" y="1114"/>
                                  </a:lnTo>
                                  <a:lnTo>
                                    <a:pt x="7314" y="1160"/>
                                  </a:lnTo>
                                  <a:lnTo>
                                    <a:pt x="7286" y="1205"/>
                                  </a:lnTo>
                                  <a:lnTo>
                                    <a:pt x="7255" y="1249"/>
                                  </a:lnTo>
                                  <a:lnTo>
                                    <a:pt x="7218" y="1292"/>
                                  </a:lnTo>
                                  <a:lnTo>
                                    <a:pt x="7178" y="1334"/>
                                  </a:lnTo>
                                  <a:lnTo>
                                    <a:pt x="7133" y="1374"/>
                                  </a:lnTo>
                                  <a:lnTo>
                                    <a:pt x="7085" y="1414"/>
                                  </a:lnTo>
                                  <a:lnTo>
                                    <a:pt x="7032" y="1452"/>
                                  </a:lnTo>
                                  <a:lnTo>
                                    <a:pt x="6976" y="1489"/>
                                  </a:lnTo>
                                  <a:lnTo>
                                    <a:pt x="6916" y="1524"/>
                                  </a:lnTo>
                                  <a:lnTo>
                                    <a:pt x="6853" y="1558"/>
                                  </a:lnTo>
                                  <a:lnTo>
                                    <a:pt x="6786" y="1590"/>
                                  </a:lnTo>
                                  <a:lnTo>
                                    <a:pt x="6716" y="1621"/>
                                  </a:lnTo>
                                  <a:lnTo>
                                    <a:pt x="6643" y="1650"/>
                                  </a:lnTo>
                                  <a:lnTo>
                                    <a:pt x="6567" y="1677"/>
                                  </a:lnTo>
                                  <a:lnTo>
                                    <a:pt x="6489" y="1703"/>
                                  </a:lnTo>
                                  <a:lnTo>
                                    <a:pt x="6407" y="1726"/>
                                  </a:lnTo>
                                  <a:lnTo>
                                    <a:pt x="6323" y="1748"/>
                                  </a:lnTo>
                                  <a:lnTo>
                                    <a:pt x="6237" y="1767"/>
                                  </a:lnTo>
                                  <a:lnTo>
                                    <a:pt x="6148" y="1785"/>
                                  </a:lnTo>
                                  <a:lnTo>
                                    <a:pt x="6057" y="1800"/>
                                  </a:lnTo>
                                  <a:lnTo>
                                    <a:pt x="5964" y="1814"/>
                                  </a:lnTo>
                                  <a:lnTo>
                                    <a:pt x="5869" y="1825"/>
                                  </a:lnTo>
                                  <a:lnTo>
                                    <a:pt x="5773" y="1833"/>
                                  </a:lnTo>
                                  <a:lnTo>
                                    <a:pt x="5674" y="1839"/>
                                  </a:lnTo>
                                  <a:lnTo>
                                    <a:pt x="5575" y="1843"/>
                                  </a:lnTo>
                                  <a:lnTo>
                                    <a:pt x="5474" y="1845"/>
                                  </a:lnTo>
                                  <a:lnTo>
                                    <a:pt x="5372" y="1843"/>
                                  </a:lnTo>
                                  <a:lnTo>
                                    <a:pt x="5273" y="1839"/>
                                  </a:lnTo>
                                  <a:lnTo>
                                    <a:pt x="5174" y="1833"/>
                                  </a:lnTo>
                                  <a:lnTo>
                                    <a:pt x="5078" y="1825"/>
                                  </a:lnTo>
                                  <a:lnTo>
                                    <a:pt x="4983" y="1814"/>
                                  </a:lnTo>
                                  <a:lnTo>
                                    <a:pt x="4890" y="1800"/>
                                  </a:lnTo>
                                  <a:lnTo>
                                    <a:pt x="4799" y="1785"/>
                                  </a:lnTo>
                                  <a:lnTo>
                                    <a:pt x="4710" y="1767"/>
                                  </a:lnTo>
                                  <a:lnTo>
                                    <a:pt x="4624" y="1748"/>
                                  </a:lnTo>
                                  <a:lnTo>
                                    <a:pt x="4540" y="1726"/>
                                  </a:lnTo>
                                  <a:lnTo>
                                    <a:pt x="4458" y="1703"/>
                                  </a:lnTo>
                                  <a:lnTo>
                                    <a:pt x="4380" y="1677"/>
                                  </a:lnTo>
                                  <a:lnTo>
                                    <a:pt x="4304" y="1650"/>
                                  </a:lnTo>
                                  <a:lnTo>
                                    <a:pt x="4231" y="1621"/>
                                  </a:lnTo>
                                  <a:lnTo>
                                    <a:pt x="4161" y="1590"/>
                                  </a:lnTo>
                                  <a:lnTo>
                                    <a:pt x="4094" y="1558"/>
                                  </a:lnTo>
                                  <a:lnTo>
                                    <a:pt x="4031" y="1524"/>
                                  </a:lnTo>
                                  <a:lnTo>
                                    <a:pt x="3971" y="1489"/>
                                  </a:lnTo>
                                  <a:lnTo>
                                    <a:pt x="3915" y="1452"/>
                                  </a:lnTo>
                                  <a:lnTo>
                                    <a:pt x="3862" y="1414"/>
                                  </a:lnTo>
                                  <a:lnTo>
                                    <a:pt x="3814" y="1374"/>
                                  </a:lnTo>
                                  <a:lnTo>
                                    <a:pt x="3769" y="1334"/>
                                  </a:lnTo>
                                  <a:lnTo>
                                    <a:pt x="3729" y="1292"/>
                                  </a:lnTo>
                                  <a:lnTo>
                                    <a:pt x="3692" y="1249"/>
                                  </a:lnTo>
                                  <a:lnTo>
                                    <a:pt x="3661" y="1205"/>
                                  </a:lnTo>
                                  <a:lnTo>
                                    <a:pt x="3633" y="1160"/>
                                  </a:lnTo>
                                  <a:lnTo>
                                    <a:pt x="3611" y="1114"/>
                                  </a:lnTo>
                                  <a:lnTo>
                                    <a:pt x="3593" y="1067"/>
                                  </a:lnTo>
                                  <a:lnTo>
                                    <a:pt x="3580" y="1019"/>
                                  </a:lnTo>
                                  <a:lnTo>
                                    <a:pt x="3572" y="971"/>
                                  </a:lnTo>
                                  <a:lnTo>
                                    <a:pt x="3570" y="9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47"/>
                        <wpg:cNvGrpSpPr>
                          <a:grpSpLocks/>
                        </wpg:cNvGrpSpPr>
                        <wpg:grpSpPr bwMode="auto">
                          <a:xfrm>
                            <a:off x="3855" y="-590"/>
                            <a:ext cx="4169" cy="1372"/>
                            <a:chOff x="3855" y="-590"/>
                            <a:chExt cx="4169" cy="1372"/>
                          </a:xfrm>
                        </wpg:grpSpPr>
                        <wps:wsp>
                          <wps:cNvPr id="293" name="Freeform 348"/>
                          <wps:cNvSpPr>
                            <a:spLocks/>
                          </wps:cNvSpPr>
                          <wps:spPr bwMode="auto">
                            <a:xfrm>
                              <a:off x="3855" y="-590"/>
                              <a:ext cx="4169" cy="1372"/>
                            </a:xfrm>
                            <a:custGeom>
                              <a:avLst/>
                              <a:gdLst>
                                <a:gd name="T0" fmla="*/ 1995 w 4169"/>
                                <a:gd name="T1" fmla="*/ 14 h 1372"/>
                                <a:gd name="T2" fmla="*/ 1992 w 4169"/>
                                <a:gd name="T3" fmla="*/ 0 h 1372"/>
                                <a:gd name="T4" fmla="*/ 40 w 4169"/>
                                <a:gd name="T5" fmla="*/ 425 h 1372"/>
                                <a:gd name="T6" fmla="*/ 122 w 4169"/>
                                <a:gd name="T7" fmla="*/ 350 h 1372"/>
                                <a:gd name="T8" fmla="*/ 125 w 4169"/>
                                <a:gd name="T9" fmla="*/ 348 h 1372"/>
                                <a:gd name="T10" fmla="*/ 125 w 4169"/>
                                <a:gd name="T11" fmla="*/ 343 h 1372"/>
                                <a:gd name="T12" fmla="*/ 122 w 4169"/>
                                <a:gd name="T13" fmla="*/ 340 h 1372"/>
                                <a:gd name="T14" fmla="*/ 119 w 4169"/>
                                <a:gd name="T15" fmla="*/ 337 h 1372"/>
                                <a:gd name="T16" fmla="*/ 114 w 4169"/>
                                <a:gd name="T17" fmla="*/ 336 h 1372"/>
                                <a:gd name="T18" fmla="*/ 111 w 4169"/>
                                <a:gd name="T19" fmla="*/ 339 h 1372"/>
                                <a:gd name="T20" fmla="*/ 0 w 4169"/>
                                <a:gd name="T21" fmla="*/ 442 h 1372"/>
                                <a:gd name="T22" fmla="*/ 144 w 4169"/>
                                <a:gd name="T23" fmla="*/ 489 h 1372"/>
                                <a:gd name="T24" fmla="*/ 148 w 4169"/>
                                <a:gd name="T25" fmla="*/ 490 h 1372"/>
                                <a:gd name="T26" fmla="*/ 152 w 4169"/>
                                <a:gd name="T27" fmla="*/ 488 h 1372"/>
                                <a:gd name="T28" fmla="*/ 153 w 4169"/>
                                <a:gd name="T29" fmla="*/ 484 h 1372"/>
                                <a:gd name="T30" fmla="*/ 155 w 4169"/>
                                <a:gd name="T31" fmla="*/ 480 h 1372"/>
                                <a:gd name="T32" fmla="*/ 153 w 4169"/>
                                <a:gd name="T33" fmla="*/ 476 h 1372"/>
                                <a:gd name="T34" fmla="*/ 149 w 4169"/>
                                <a:gd name="T35" fmla="*/ 474 h 1372"/>
                                <a:gd name="T36" fmla="*/ 61 w 4169"/>
                                <a:gd name="T37" fmla="*/ 446 h 1372"/>
                                <a:gd name="T38" fmla="*/ 43 w 4169"/>
                                <a:gd name="T39" fmla="*/ 440 h 1372"/>
                                <a:gd name="T40" fmla="*/ 1995 w 4169"/>
                                <a:gd name="T41" fmla="*/ 14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9" h="1372">
                                  <a:moveTo>
                                    <a:pt x="1995" y="14"/>
                                  </a:moveTo>
                                  <a:lnTo>
                                    <a:pt x="1992" y="0"/>
                                  </a:lnTo>
                                  <a:lnTo>
                                    <a:pt x="40" y="425"/>
                                  </a:lnTo>
                                  <a:lnTo>
                                    <a:pt x="122" y="350"/>
                                  </a:lnTo>
                                  <a:lnTo>
                                    <a:pt x="125" y="348"/>
                                  </a:lnTo>
                                  <a:lnTo>
                                    <a:pt x="125" y="343"/>
                                  </a:lnTo>
                                  <a:lnTo>
                                    <a:pt x="122" y="340"/>
                                  </a:lnTo>
                                  <a:lnTo>
                                    <a:pt x="119" y="337"/>
                                  </a:lnTo>
                                  <a:lnTo>
                                    <a:pt x="114" y="336"/>
                                  </a:lnTo>
                                  <a:lnTo>
                                    <a:pt x="111" y="339"/>
                                  </a:lnTo>
                                  <a:lnTo>
                                    <a:pt x="0" y="442"/>
                                  </a:lnTo>
                                  <a:lnTo>
                                    <a:pt x="144" y="489"/>
                                  </a:lnTo>
                                  <a:lnTo>
                                    <a:pt x="148" y="490"/>
                                  </a:lnTo>
                                  <a:lnTo>
                                    <a:pt x="152" y="488"/>
                                  </a:lnTo>
                                  <a:lnTo>
                                    <a:pt x="153" y="484"/>
                                  </a:lnTo>
                                  <a:lnTo>
                                    <a:pt x="155" y="480"/>
                                  </a:lnTo>
                                  <a:lnTo>
                                    <a:pt x="153" y="476"/>
                                  </a:lnTo>
                                  <a:lnTo>
                                    <a:pt x="149" y="474"/>
                                  </a:lnTo>
                                  <a:lnTo>
                                    <a:pt x="61" y="446"/>
                                  </a:lnTo>
                                  <a:lnTo>
                                    <a:pt x="43" y="440"/>
                                  </a:lnTo>
                                  <a:lnTo>
                                    <a:pt x="199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49"/>
                          <wps:cNvSpPr>
                            <a:spLocks/>
                          </wps:cNvSpPr>
                          <wps:spPr bwMode="auto">
                            <a:xfrm>
                              <a:off x="3855" y="-590"/>
                              <a:ext cx="4169" cy="1372"/>
                            </a:xfrm>
                            <a:custGeom>
                              <a:avLst/>
                              <a:gdLst>
                                <a:gd name="T0" fmla="*/ 2178 w 4169"/>
                                <a:gd name="T1" fmla="*/ 1237 h 1372"/>
                                <a:gd name="T2" fmla="*/ 2177 w 4169"/>
                                <a:gd name="T3" fmla="*/ 1233 h 1372"/>
                                <a:gd name="T4" fmla="*/ 2173 w 4169"/>
                                <a:gd name="T5" fmla="*/ 1231 h 1372"/>
                                <a:gd name="T6" fmla="*/ 2170 w 4169"/>
                                <a:gd name="T7" fmla="*/ 1229 h 1372"/>
                                <a:gd name="T8" fmla="*/ 2165 w 4169"/>
                                <a:gd name="T9" fmla="*/ 1230 h 1372"/>
                                <a:gd name="T10" fmla="*/ 2163 w 4169"/>
                                <a:gd name="T11" fmla="*/ 1233 h 1372"/>
                                <a:gd name="T12" fmla="*/ 2107 w 4169"/>
                                <a:gd name="T13" fmla="*/ 1329 h 1372"/>
                                <a:gd name="T14" fmla="*/ 2107 w 4169"/>
                                <a:gd name="T15" fmla="*/ 1357 h 1372"/>
                                <a:gd name="T16" fmla="*/ 2107 w 4169"/>
                                <a:gd name="T17" fmla="*/ 1353 h 1372"/>
                                <a:gd name="T18" fmla="*/ 2107 w 4169"/>
                                <a:gd name="T19" fmla="*/ 1330 h 1372"/>
                                <a:gd name="T20" fmla="*/ 2107 w 4169"/>
                                <a:gd name="T21" fmla="*/ 7 h 1372"/>
                                <a:gd name="T22" fmla="*/ 2092 w 4169"/>
                                <a:gd name="T23" fmla="*/ 7 h 1372"/>
                                <a:gd name="T24" fmla="*/ 2092 w 4169"/>
                                <a:gd name="T25" fmla="*/ 1330 h 1372"/>
                                <a:gd name="T26" fmla="*/ 2092 w 4169"/>
                                <a:gd name="T27" fmla="*/ 1329 h 1372"/>
                                <a:gd name="T28" fmla="*/ 2036 w 4169"/>
                                <a:gd name="T29" fmla="*/ 1233 h 1372"/>
                                <a:gd name="T30" fmla="*/ 2034 w 4169"/>
                                <a:gd name="T31" fmla="*/ 1230 h 1372"/>
                                <a:gd name="T32" fmla="*/ 2029 w 4169"/>
                                <a:gd name="T33" fmla="*/ 1229 h 1372"/>
                                <a:gd name="T34" fmla="*/ 2026 w 4169"/>
                                <a:gd name="T35" fmla="*/ 1231 h 1372"/>
                                <a:gd name="T36" fmla="*/ 2022 w 4169"/>
                                <a:gd name="T37" fmla="*/ 1233 h 1372"/>
                                <a:gd name="T38" fmla="*/ 2021 w 4169"/>
                                <a:gd name="T39" fmla="*/ 1237 h 1372"/>
                                <a:gd name="T40" fmla="*/ 2023 w 4169"/>
                                <a:gd name="T41" fmla="*/ 1241 h 1372"/>
                                <a:gd name="T42" fmla="*/ 2100 w 4169"/>
                                <a:gd name="T43" fmla="*/ 1372 h 1372"/>
                                <a:gd name="T44" fmla="*/ 2108 w 4169"/>
                                <a:gd name="T45" fmla="*/ 1357 h 1372"/>
                                <a:gd name="T46" fmla="*/ 2176 w 4169"/>
                                <a:gd name="T47" fmla="*/ 1241 h 1372"/>
                                <a:gd name="T48" fmla="*/ 2178 w 4169"/>
                                <a:gd name="T49" fmla="*/ 1237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9" h="1372">
                                  <a:moveTo>
                                    <a:pt x="2178" y="1237"/>
                                  </a:moveTo>
                                  <a:lnTo>
                                    <a:pt x="2177" y="1233"/>
                                  </a:lnTo>
                                  <a:lnTo>
                                    <a:pt x="2173" y="1231"/>
                                  </a:lnTo>
                                  <a:lnTo>
                                    <a:pt x="2170" y="1229"/>
                                  </a:lnTo>
                                  <a:lnTo>
                                    <a:pt x="2165" y="1230"/>
                                  </a:lnTo>
                                  <a:lnTo>
                                    <a:pt x="2163" y="1233"/>
                                  </a:lnTo>
                                  <a:lnTo>
                                    <a:pt x="2107" y="1329"/>
                                  </a:lnTo>
                                  <a:lnTo>
                                    <a:pt x="2107" y="1357"/>
                                  </a:lnTo>
                                  <a:lnTo>
                                    <a:pt x="2107" y="1353"/>
                                  </a:lnTo>
                                  <a:lnTo>
                                    <a:pt x="2107" y="1330"/>
                                  </a:lnTo>
                                  <a:lnTo>
                                    <a:pt x="2107" y="7"/>
                                  </a:lnTo>
                                  <a:lnTo>
                                    <a:pt x="2092" y="7"/>
                                  </a:lnTo>
                                  <a:lnTo>
                                    <a:pt x="2092" y="1330"/>
                                  </a:lnTo>
                                  <a:lnTo>
                                    <a:pt x="2092" y="1329"/>
                                  </a:lnTo>
                                  <a:lnTo>
                                    <a:pt x="2036" y="1233"/>
                                  </a:lnTo>
                                  <a:lnTo>
                                    <a:pt x="2034" y="1230"/>
                                  </a:lnTo>
                                  <a:lnTo>
                                    <a:pt x="2029" y="1229"/>
                                  </a:lnTo>
                                  <a:lnTo>
                                    <a:pt x="2026" y="1231"/>
                                  </a:lnTo>
                                  <a:lnTo>
                                    <a:pt x="2022" y="1233"/>
                                  </a:lnTo>
                                  <a:lnTo>
                                    <a:pt x="2021" y="1237"/>
                                  </a:lnTo>
                                  <a:lnTo>
                                    <a:pt x="2023" y="1241"/>
                                  </a:lnTo>
                                  <a:lnTo>
                                    <a:pt x="2100" y="1372"/>
                                  </a:lnTo>
                                  <a:lnTo>
                                    <a:pt x="2108" y="1357"/>
                                  </a:lnTo>
                                  <a:lnTo>
                                    <a:pt x="2176" y="1241"/>
                                  </a:lnTo>
                                  <a:lnTo>
                                    <a:pt x="2178" y="1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50"/>
                          <wps:cNvSpPr>
                            <a:spLocks/>
                          </wps:cNvSpPr>
                          <wps:spPr bwMode="auto">
                            <a:xfrm>
                              <a:off x="3855" y="-590"/>
                              <a:ext cx="4169" cy="1372"/>
                            </a:xfrm>
                            <a:custGeom>
                              <a:avLst/>
                              <a:gdLst>
                                <a:gd name="T0" fmla="*/ 4169 w 4169"/>
                                <a:gd name="T1" fmla="*/ 442 h 1372"/>
                                <a:gd name="T2" fmla="*/ 4057 w 4169"/>
                                <a:gd name="T3" fmla="*/ 339 h 1372"/>
                                <a:gd name="T4" fmla="*/ 4054 w 4169"/>
                                <a:gd name="T5" fmla="*/ 336 h 1372"/>
                                <a:gd name="T6" fmla="*/ 4050 w 4169"/>
                                <a:gd name="T7" fmla="*/ 336 h 1372"/>
                                <a:gd name="T8" fmla="*/ 4044 w 4169"/>
                                <a:gd name="T9" fmla="*/ 342 h 1372"/>
                                <a:gd name="T10" fmla="*/ 4044 w 4169"/>
                                <a:gd name="T11" fmla="*/ 347 h 1372"/>
                                <a:gd name="T12" fmla="*/ 4047 w 4169"/>
                                <a:gd name="T13" fmla="*/ 350 h 1372"/>
                                <a:gd name="T14" fmla="*/ 4129 w 4169"/>
                                <a:gd name="T15" fmla="*/ 425 h 1372"/>
                                <a:gd name="T16" fmla="*/ 2221 w 4169"/>
                                <a:gd name="T17" fmla="*/ 0 h 1372"/>
                                <a:gd name="T18" fmla="*/ 2218 w 4169"/>
                                <a:gd name="T19" fmla="*/ 14 h 1372"/>
                                <a:gd name="T20" fmla="*/ 4125 w 4169"/>
                                <a:gd name="T21" fmla="*/ 440 h 1372"/>
                                <a:gd name="T22" fmla="*/ 4016 w 4169"/>
                                <a:gd name="T23" fmla="*/ 475 h 1372"/>
                                <a:gd name="T24" fmla="*/ 4013 w 4169"/>
                                <a:gd name="T25" fmla="*/ 479 h 1372"/>
                                <a:gd name="T26" fmla="*/ 4016 w 4169"/>
                                <a:gd name="T27" fmla="*/ 487 h 1372"/>
                                <a:gd name="T28" fmla="*/ 4020 w 4169"/>
                                <a:gd name="T29" fmla="*/ 489 h 1372"/>
                                <a:gd name="T30" fmla="*/ 4024 w 4169"/>
                                <a:gd name="T31" fmla="*/ 488 h 1372"/>
                                <a:gd name="T32" fmla="*/ 4156 w 4169"/>
                                <a:gd name="T33" fmla="*/ 446 h 1372"/>
                                <a:gd name="T34" fmla="*/ 4169 w 4169"/>
                                <a:gd name="T35" fmla="*/ 442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9" h="1372">
                                  <a:moveTo>
                                    <a:pt x="4169" y="442"/>
                                  </a:moveTo>
                                  <a:lnTo>
                                    <a:pt x="4057" y="339"/>
                                  </a:lnTo>
                                  <a:lnTo>
                                    <a:pt x="4054" y="336"/>
                                  </a:lnTo>
                                  <a:lnTo>
                                    <a:pt x="4050" y="336"/>
                                  </a:lnTo>
                                  <a:lnTo>
                                    <a:pt x="4044" y="342"/>
                                  </a:lnTo>
                                  <a:lnTo>
                                    <a:pt x="4044" y="347"/>
                                  </a:lnTo>
                                  <a:lnTo>
                                    <a:pt x="4047" y="350"/>
                                  </a:lnTo>
                                  <a:lnTo>
                                    <a:pt x="4129" y="425"/>
                                  </a:lnTo>
                                  <a:lnTo>
                                    <a:pt x="2221" y="0"/>
                                  </a:lnTo>
                                  <a:lnTo>
                                    <a:pt x="2218" y="14"/>
                                  </a:lnTo>
                                  <a:lnTo>
                                    <a:pt x="4125" y="440"/>
                                  </a:lnTo>
                                  <a:lnTo>
                                    <a:pt x="4016" y="475"/>
                                  </a:lnTo>
                                  <a:lnTo>
                                    <a:pt x="4013" y="479"/>
                                  </a:lnTo>
                                  <a:lnTo>
                                    <a:pt x="4016" y="487"/>
                                  </a:lnTo>
                                  <a:lnTo>
                                    <a:pt x="4020" y="489"/>
                                  </a:lnTo>
                                  <a:lnTo>
                                    <a:pt x="4024" y="488"/>
                                  </a:lnTo>
                                  <a:lnTo>
                                    <a:pt x="4156" y="446"/>
                                  </a:lnTo>
                                  <a:lnTo>
                                    <a:pt x="4169"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47.85pt;margin-top:-29.5pt;width:514.15pt;height:168.65pt;z-index:-251658240;mso-position-horizontal-relative:page" coordorigin="957,-590" coordsize="1028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" o:allowincell="f">
                <v:shape id="Freeform 343" o:spid="_x0000_s1027" style="position:absolute;left:960;top:-312;width:3525;height:1679;visibility:visible;mso-wrap-style:square;v-text-anchor:top" coordsize="3525,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Up8EA&#10;AADcAAAADwAAAGRycy9kb3ducmV2LnhtbERPTYvCMBC9C/6HMMJeRFM9aOkaRd0V9VgVxNvQzLbd&#10;bSalydr6781B8Ph434tVZypxp8aVlhVMxhEI4szqknMFl/NuFINwHlljZZkUPMjBatnvLTDRtuWU&#10;7iefixDCLkEFhfd1IqXLCjLoxrYmDtyPbQz6AJtc6gbbEG4qOY2imTRYcmgosKZtQdnf6d8omG/2&#10;x+/0i4e3XT0rU/e7b3N5Vepj0K0/QXjq/Fv8ch+0gmk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1KfBAAAA3AAAAA8AAAAAAAAAAAAAAAAAmAIAAGRycy9kb3du&#10;cmV2LnhtbFBLBQYAAAAABAAEAPUAAACGAwAAAAA=&#10;" path="m,840l2,792r9,-47l24,699,43,653,67,609,95,565r34,-42l167,482r42,-40l256,403r51,-38l362,329r59,-35l483,261r66,-31l619,200r72,-28l767,146r79,-24l927,100r84,-21l1098,61r89,-16l1278,32r93,-12l1466,11r97,-6l1662,1,1762,r100,1l1961,5r96,6l2153,20r93,12l2337,45r89,16l2513,79r84,21l2678,122r79,24l2833,172r72,28l2975,230r66,31l3103,294r59,35l3217,365r51,38l3315,442r42,40l3395,523r34,42l3457,609r24,44l3500,699r13,46l3522,792r3,48l3522,887r-9,47l3500,980r-19,46l3457,1070r-28,44l3395,1156r-38,41l3315,1237r-47,39l3217,1314r-55,36l3103,1384r-62,33l2975,1449r-70,30l2833,1507r-76,26l2678,1557r-81,22l2513,1600r-87,18l2337,1634r-91,13l2153,1659r-96,9l1961,1674r-99,4l1762,1680r-100,-2l1563,1674r-97,-6l1371,1659r-93,-12l1187,1634r-89,-16l1011,1600r-84,-21l846,1557r-79,-24l691,1507r-72,-28l549,1449r-66,-32l421,1384r-59,-34l307,1314r-51,-38l209,1237r-42,-40l129,1156,95,1114,67,1070,43,1026,24,980,11,934,2,887,,840xe" filled="f" strokeweight=".25pt">
                  <v:path arrowok="t" o:connecttype="custom" o:connectlocs="2,792;24,699;67,609;129,523;209,442;307,365;421,294;549,230;691,172;846,122;1011,79;1187,45;1371,20;1563,5;1762,0;1961,5;2153,20;2337,45;2513,79;2678,122;2833,172;2975,230;3103,294;3217,365;3315,442;3395,523;3457,609;3500,699;3522,792;3522,887;3500,980;3457,1070;3395,1156;3315,1237;3217,1314;3103,1384;2975,1449;2833,1507;2678,1557;2513,1600;2337,1634;2153,1659;1961,1674;1762,1680;1563,1674;1371,1659;1187,1634;1011,1600;846,1557;691,1507;549,1449;421,1384;307,1314;209,1237;129,1156;67,1070;24,980;2,887" o:connectangles="0,0,0,0,0,0,0,0,0,0,0,0,0,0,0,0,0,0,0,0,0,0,0,0,0,0,0,0,0,0,0,0,0,0,0,0,0,0,0,0,0,0,0,0,0,0,0,0,0,0,0,0,0,0,0,0,0,0"/>
                </v:shape>
                <v:group id="Group 344" o:spid="_x0000_s1028" style="position:absolute;left:3855;top:-313;width:7378;height:3089" coordorigin="3855,-313" coordsize="7378,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45" o:spid="_x0000_s1029" style="position:absolute;left:3855;top:-313;width:7378;height:3089;visibility:visible;mso-wrap-style:square;v-text-anchor:top" coordsize="7378,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BYMEA&#10;AADcAAAADwAAAGRycy9kb3ducmV2LnhtbERPTWvCQBC9F/wPywi9FN2Yg7Spq4hY8KDQWr1Ps9Mk&#10;NDsbdtcY/71zEHp8vO/FanCt6inExrOB2TQDRVx623Bl4PT9MXkFFROyxdYzGbhRhNVy9LTAwvor&#10;f1F/TJWSEI4FGqhT6gqtY1mTwzj1HbFwvz44TAJDpW3Aq4S7VudZNtcOG5aGGjva1FT+HS9Oet32&#10;vP/sX6g57OZ9djkd8p9gjXkeD+t3UImG9C9+uHfWQP4m8+WMHA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gWDBAAAA3AAAAA8AAAAAAAAAAAAAAAAAmAIAAGRycy9kb3du&#10;cmV2LnhtbFBLBQYAAAAABAAEAPUAAACGAwAAAAA=&#10;" path="m,2152r2,-48l9,2056r13,-47l38,1963r22,-45l85,1873r31,-43l150,1787r38,-42l230,1705r46,-39l326,1628r53,-37l436,1556r60,-34l560,1489r66,-31l695,1429r73,-28l843,1375r77,-25l1000,1328r83,-21l1168,1288r86,-17l1343,1257r91,-13l1526,1234r95,-9l1716,1219r97,-3l1912,1215r98,1l2107,1219r96,6l2297,1234r93,10l2481,1257r89,14l2656,1288r85,19l2824,1328r80,22l2981,1375r75,26l3129,1429r69,29l3264,1489r64,33l3388,1556r57,35l3498,1628r50,38l3594,1705r42,40l3674,1787r34,43l3739,1873r25,45l3786,1963r16,46l3815,2056r7,48l3825,2152r-3,48l3815,2248r-13,47l3786,2341r-22,45l3739,2431r-31,43l3674,2517r-38,41l3594,2599r-46,39l3498,2676r-53,37l3388,2748r-60,34l3264,2815r-66,31l3129,2875r-73,28l2981,2929r-77,25l2824,2976r-83,21l2656,3016r-86,17l2481,3047r-91,13l2297,3070r-94,9l2107,3085r-97,3l1912,3090r-99,-2l1716,3085r-95,-6l1526,3070r-92,-10l1343,3047r-89,-14l1168,3016r-85,-19l1000,2976r-80,-22l843,2929r-75,-26l695,2875r-69,-29l560,2815r-64,-33l436,2748r-57,-35l326,2676r-50,-38l230,2599r-42,-41l150,2517r-34,-43l85,2431,60,2386,38,2341,22,2295,9,2248,2,2200,,2152xe" filled="f">
                    <v:path arrowok="t" o:connecttype="custom" o:connectlocs="9,2056;60,1918;150,1787;276,1666;436,1556;626,1458;843,1375;1083,1307;1343,1257;1621,1225;1912,1215;2203,1225;2481,1257;2741,1307;2981,1375;3198,1458;3388,1556;3548,1666;3674,1787;3764,1918;3815,2056;3822,2200;3786,2341;3708,2474;3594,2599;3445,2713;3264,2815;3056,2903;2824,2976;2570,3033;2297,3070;2010,3088;1716,3085;1434,3060;1168,3016;920,2954;695,2875;496,2782;326,2676;188,2558;85,2431;22,2295;0,2152" o:connectangles="0,0,0,0,0,0,0,0,0,0,0,0,0,0,0,0,0,0,0,0,0,0,0,0,0,0,0,0,0,0,0,0,0,0,0,0,0,0,0,0,0,0,0"/>
                  </v:shape>
                  <v:shape id="Freeform 346" o:spid="_x0000_s1030" style="position:absolute;left:3855;top:-313;width:7378;height:3089;visibility:visible;mso-wrap-style:square;v-text-anchor:top" coordsize="7378,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k+8QA&#10;AADcAAAADwAAAGRycy9kb3ducmV2LnhtbESPzWrCQBSF90LfYbiFbqROzCLY6CilKGTRQLV2f83c&#10;JqGZO2FmTOLbO4VCl4fz83E2u8l0YiDnW8sKlosEBHFldcu1gvPn4XkFwgdkjZ1lUnAjD7vtw2yD&#10;ubYjH2k4hVrEEfY5KmhC6HMpfdWQQb+wPXH0vq0zGKJ0tdQOxzhuOpkmSSYNthwJDfb01lD1c7qa&#10;yDX7r/ePYU5tWWRDcj2X6cVppZ4ep9c1iEBT+A//tQutIH1Z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JPvEAAAA3AAAAA8AAAAAAAAAAAAAAAAAmAIAAGRycy9k&#10;b3ducmV2LnhtbFBLBQYAAAAABAAEAPUAAACJAwAAAAA=&#10;" path="m3570,922r2,-49l3580,825r13,-48l3611,730r22,-46l3661,639r31,-44l3729,552r40,-42l3814,470r48,-40l3915,392r56,-37l4031,320r63,-34l4161,254r70,-31l4304,194r76,-27l4458,141r82,-23l4624,96r86,-19l4799,59r91,-15l4983,30r95,-11l5174,11r99,-6l5372,1,5474,r101,1l5674,5r99,6l5869,19r95,11l6057,44r91,15l6237,77r86,19l6407,118r82,23l6567,167r76,27l6716,223r70,31l6853,286r63,34l6976,355r56,37l7085,430r48,40l7178,510r40,42l7255,595r31,44l7314,684r22,46l7354,777r13,48l7375,873r3,49l7375,971r-8,48l7354,1067r-18,47l7314,1160r-28,45l7255,1249r-37,43l7178,1334r-45,40l7085,1414r-53,38l6976,1489r-60,35l6853,1558r-67,32l6716,1621r-73,29l6567,1677r-78,26l6407,1726r-84,22l6237,1767r-89,18l6057,1800r-93,14l5869,1825r-96,8l5674,1839r-99,4l5474,1845r-102,-2l5273,1839r-99,-6l5078,1825r-95,-11l4890,1800r-91,-15l4710,1767r-86,-19l4540,1726r-82,-23l4380,1677r-76,-27l4231,1621r-70,-31l4094,1558r-63,-34l3971,1489r-56,-37l3862,1414r-48,-40l3769,1334r-40,-42l3692,1249r-31,-44l3633,1160r-22,-46l3593,1067r-13,-48l3572,971r-2,-49xe" filled="f">
                    <v:path arrowok="t" o:connecttype="custom" o:connectlocs="3572,873;3593,777;3633,684;3692,595;3769,510;3862,430;3971,355;4094,286;4231,223;4380,167;4540,118;4710,77;4890,44;5078,19;5273,5;5474,0;5674,5;5869,19;6057,44;6237,77;6407,118;6567,167;6716,223;6853,286;6976,355;7085,430;7178,510;7255,595;7314,684;7354,777;7375,873;7375,971;7354,1067;7314,1160;7255,1249;7178,1334;7085,1414;6976,1489;6853,1558;6716,1621;6567,1677;6407,1726;6237,1767;6057,1800;5869,1825;5674,1839;5474,1845;5273,1839;5078,1825;4890,1800;4710,1767;4540,1726;4380,1677;4231,1621;4094,1558;3971,1489;3862,1414;3769,1334;3692,1249;3633,1160;3593,1067;3572,971" o:connectangles="0,0,0,0,0,0,0,0,0,0,0,0,0,0,0,0,0,0,0,0,0,0,0,0,0,0,0,0,0,0,0,0,0,0,0,0,0,0,0,0,0,0,0,0,0,0,0,0,0,0,0,0,0,0,0,0,0,0,0,0,0,0"/>
                  </v:shape>
                </v:group>
                <v:group id="Group 347" o:spid="_x0000_s1031" style="position:absolute;left:3855;top:-590;width:4169;height:1372" coordorigin="3855,-590" coordsize="4169,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48" o:spid="_x0000_s1032" style="position:absolute;left:3855;top:-590;width:4169;height:1372;visibility:visible;mso-wrap-style:square;v-text-anchor:top" coordsize="4169,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PQccA&#10;AADcAAAADwAAAGRycy9kb3ducmV2LnhtbESPT2vCQBTE7wW/w/KE3upGE6RGV5GC2D8nowjeHtln&#10;Es2+TbOrxn76bkHocZiZ3zCzRWdqcaXWVZYVDAcRCOLc6ooLBbvt6uUVhPPIGmvLpOBODhbz3tMM&#10;U21vvKFr5gsRIOxSVFB636RSurwkg25gG+LgHW1r0AfZFlK3eAtwU8tRFI2lwYrDQokNvZWUn7OL&#10;UfCzX2enY1J9JMnn4X7ZfsXmexIr9dzvllMQnjr/H36037WC0SS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T0HHAAAA3AAAAA8AAAAAAAAAAAAAAAAAmAIAAGRy&#10;cy9kb3ducmV2LnhtbFBLBQYAAAAABAAEAPUAAACMAwAAAAA=&#10;" path="m1995,14l1992,,40,425r82,-75l125,348r,-5l122,340r-3,-3l114,336r-3,3l,442r144,47l148,490r4,-2l153,484r2,-4l153,476r-4,-2l61,446,43,440,1995,14xe" fillcolor="black" stroked="f">
                    <v:path arrowok="t" o:connecttype="custom" o:connectlocs="1995,14;1992,0;40,425;122,350;125,348;125,343;122,340;119,337;114,336;111,339;0,442;144,489;148,490;152,488;153,484;155,480;153,476;149,474;61,446;43,440;1995,14" o:connectangles="0,0,0,0,0,0,0,0,0,0,0,0,0,0,0,0,0,0,0,0,0"/>
                  </v:shape>
                  <v:shape id="Freeform 349" o:spid="_x0000_s1033" style="position:absolute;left:3855;top:-590;width:4169;height:1372;visibility:visible;mso-wrap-style:square;v-text-anchor:top" coordsize="4169,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XNcYA&#10;AADcAAAADwAAAGRycy9kb3ducmV2LnhtbESPQWvCQBSE70L/w/IK3nRTDaLRVYpQauvJKIK3R/aZ&#10;pM2+jdlVY399VxA8DjPzDTNbtKYSF2pcaVnBWz8CQZxZXXKuYLf96I1BOI+ssbJMCm7kYDF/6cww&#10;0fbKG7qkPhcBwi5BBYX3dSKlywoy6Pq2Jg7e0TYGfZBNLnWD1wA3lRxE0UgaLDksFFjTsqDsNz0b&#10;BX/7z/TnGJdfcfx9uJ2366E5TYZKdV/b9ykIT61/hh/tlVYwmMR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XNcYAAADcAAAADwAAAAAAAAAAAAAAAACYAgAAZHJz&#10;L2Rvd25yZXYueG1sUEsFBgAAAAAEAAQA9QAAAIsDAAAAAA==&#10;" path="m2178,1237r-1,-4l2173,1231r-3,-2l2165,1230r-2,3l2107,1329r,28l2107,1353r,-23l2107,7r-15,l2092,1330r,-1l2036,1233r-2,-3l2029,1229r-3,2l2022,1233r-1,4l2023,1241r77,131l2108,1357r68,-116l2178,1237xe" fillcolor="black" stroked="f">
                    <v:path arrowok="t" o:connecttype="custom" o:connectlocs="2178,1237;2177,1233;2173,1231;2170,1229;2165,1230;2163,1233;2107,1329;2107,1357;2107,1353;2107,1330;2107,7;2092,7;2092,1330;2092,1329;2036,1233;2034,1230;2029,1229;2026,1231;2022,1233;2021,1237;2023,1241;2100,1372;2108,1357;2176,1241;2178,1237" o:connectangles="0,0,0,0,0,0,0,0,0,0,0,0,0,0,0,0,0,0,0,0,0,0,0,0,0"/>
                  </v:shape>
                  <v:shape id="Freeform 350" o:spid="_x0000_s1034" style="position:absolute;left:3855;top:-590;width:4169;height:1372;visibility:visible;mso-wrap-style:square;v-text-anchor:top" coordsize="4169,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yrscA&#10;AADcAAAADwAAAGRycy9kb3ducmV2LnhtbESPQWvCQBSE74X+h+UJvTUbNZaauooI0qonYyn09sg+&#10;k7TZtzG7avTXdwWhx2FmvmEms87U4kStqywr6EcxCOLc6ooLBZ+75fMrCOeRNdaWScGFHMymjw8T&#10;TLU985ZOmS9EgLBLUUHpfZNK6fKSDLrINsTB29vWoA+yLaRu8RzgppaDOH6RBisOCyU2tCgp/82O&#10;RsH16z372SfVKknW35fjbjM0h/FQqadeN38D4anz/+F7+0MrGIx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4cq7HAAAA3AAAAA8AAAAAAAAAAAAAAAAAmAIAAGRy&#10;cy9kb3ducmV2LnhtbFBLBQYAAAAABAAEAPUAAACMAwAAAAA=&#10;" path="m4169,442l4057,339r-3,-3l4050,336r-6,6l4044,347r3,3l4129,425,2221,r-3,14l4125,440r-109,35l4013,479r3,8l4020,489r4,-1l4156,446r13,-4xe" fillcolor="black" stroked="f">
                    <v:path arrowok="t" o:connecttype="custom" o:connectlocs="4169,442;4057,339;4054,336;4050,336;4044,342;4044,347;4047,350;4129,425;2221,0;2218,14;4125,440;4016,475;4013,479;4016,487;4020,489;4024,488;4156,446;4169,442" o:connectangles="0,0,0,0,0,0,0,0,0,0,0,0,0,0,0,0,0,0"/>
                  </v:shape>
                </v:group>
                <w10:wrap anchorx="page"/>
              </v:group>
            </w:pict>
          </mc:Fallback>
        </mc:AlternateContent>
      </w:r>
      <w:r w:rsidR="00B30251">
        <w:rPr>
          <w:sz w:val="24"/>
          <w:szCs w:val="24"/>
        </w:rPr>
        <w:t>Знания должны нести информацию (информативность знаний)</w:t>
      </w:r>
    </w:p>
    <w:p w:rsidR="00B30251" w:rsidRDefault="00B30251">
      <w:pPr>
        <w:pStyle w:val="a3"/>
        <w:kinsoku w:val="0"/>
        <w:overflowPunct w:val="0"/>
        <w:rPr>
          <w:sz w:val="26"/>
          <w:szCs w:val="26"/>
        </w:rPr>
      </w:pPr>
      <w:r>
        <w:rPr>
          <w:sz w:val="24"/>
          <w:szCs w:val="24"/>
        </w:rPr>
        <w:br w:type="column"/>
      </w: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rPr>
          <w:sz w:val="26"/>
          <w:szCs w:val="26"/>
        </w:rPr>
      </w:pPr>
    </w:p>
    <w:p w:rsidR="00B30251" w:rsidRDefault="00B30251">
      <w:pPr>
        <w:pStyle w:val="a3"/>
        <w:kinsoku w:val="0"/>
        <w:overflowPunct w:val="0"/>
        <w:spacing w:before="11"/>
      </w:pPr>
    </w:p>
    <w:p w:rsidR="00B30251" w:rsidRDefault="00B30251">
      <w:pPr>
        <w:pStyle w:val="a3"/>
        <w:kinsoku w:val="0"/>
        <w:overflowPunct w:val="0"/>
        <w:ind w:left="744"/>
        <w:jc w:val="center"/>
        <w:rPr>
          <w:sz w:val="24"/>
          <w:szCs w:val="24"/>
        </w:rPr>
      </w:pPr>
      <w:r>
        <w:rPr>
          <w:sz w:val="24"/>
          <w:szCs w:val="24"/>
        </w:rPr>
        <w:t xml:space="preserve">Знания должны вызывать чувства, эмоции, </w:t>
      </w:r>
      <w:r>
        <w:rPr>
          <w:spacing w:val="-3"/>
          <w:sz w:val="24"/>
          <w:szCs w:val="24"/>
        </w:rPr>
        <w:t xml:space="preserve">отноше- </w:t>
      </w:r>
      <w:r>
        <w:rPr>
          <w:sz w:val="24"/>
          <w:szCs w:val="24"/>
        </w:rPr>
        <w:t>ния</w:t>
      </w:r>
    </w:p>
    <w:p w:rsidR="00B30251" w:rsidRDefault="00B30251">
      <w:pPr>
        <w:pStyle w:val="a3"/>
        <w:kinsoku w:val="0"/>
        <w:overflowPunct w:val="0"/>
        <w:spacing w:before="7"/>
        <w:ind w:left="749"/>
        <w:jc w:val="center"/>
        <w:rPr>
          <w:sz w:val="24"/>
          <w:szCs w:val="24"/>
        </w:rPr>
      </w:pPr>
      <w:r>
        <w:rPr>
          <w:sz w:val="24"/>
          <w:szCs w:val="24"/>
        </w:rPr>
        <w:t>(эмоциогенность знаний)</w:t>
      </w:r>
    </w:p>
    <w:p w:rsidR="00B30251" w:rsidRDefault="00B30251">
      <w:pPr>
        <w:pStyle w:val="a3"/>
        <w:kinsoku w:val="0"/>
        <w:overflowPunct w:val="0"/>
        <w:spacing w:before="1"/>
        <w:rPr>
          <w:sz w:val="26"/>
          <w:szCs w:val="26"/>
        </w:rPr>
      </w:pPr>
      <w:r>
        <w:rPr>
          <w:sz w:val="24"/>
          <w:szCs w:val="24"/>
        </w:rPr>
        <w:br w:type="column"/>
      </w:r>
    </w:p>
    <w:p w:rsidR="00B30251" w:rsidRDefault="00B30251">
      <w:pPr>
        <w:pStyle w:val="a3"/>
        <w:kinsoku w:val="0"/>
        <w:overflowPunct w:val="0"/>
        <w:ind w:left="834" w:right="954" w:firstLine="336"/>
        <w:rPr>
          <w:sz w:val="24"/>
          <w:szCs w:val="24"/>
        </w:rPr>
      </w:pPr>
      <w:r>
        <w:rPr>
          <w:sz w:val="24"/>
          <w:szCs w:val="24"/>
        </w:rPr>
        <w:t>Знания должны по- буждать к деятельности,</w:t>
      </w:r>
    </w:p>
    <w:p w:rsidR="00B30251" w:rsidRDefault="00B30251">
      <w:pPr>
        <w:pStyle w:val="a3"/>
        <w:kinsoku w:val="0"/>
        <w:overflowPunct w:val="0"/>
        <w:spacing w:line="247" w:lineRule="auto"/>
        <w:ind w:left="1208" w:right="1185" w:firstLine="343"/>
        <w:rPr>
          <w:sz w:val="24"/>
          <w:szCs w:val="24"/>
        </w:rPr>
      </w:pPr>
      <w:r>
        <w:rPr>
          <w:sz w:val="24"/>
          <w:szCs w:val="24"/>
        </w:rPr>
        <w:t>поступкам (побудительность)</w:t>
      </w:r>
    </w:p>
    <w:p w:rsidR="00B30251" w:rsidRDefault="00B30251">
      <w:pPr>
        <w:pStyle w:val="a3"/>
        <w:kinsoku w:val="0"/>
        <w:overflowPunct w:val="0"/>
        <w:spacing w:line="247" w:lineRule="auto"/>
        <w:ind w:left="1208" w:right="1185" w:firstLine="343"/>
        <w:rPr>
          <w:sz w:val="24"/>
          <w:szCs w:val="24"/>
        </w:rPr>
        <w:sectPr w:rsidR="00B30251">
          <w:type w:val="continuous"/>
          <w:pgSz w:w="11910" w:h="16840"/>
          <w:pgMar w:top="240" w:right="420" w:bottom="280" w:left="420" w:header="720" w:footer="720" w:gutter="0"/>
          <w:cols w:num="3" w:space="720" w:equalWidth="0">
            <w:col w:w="3294" w:space="40"/>
            <w:col w:w="3373" w:space="39"/>
            <w:col w:w="4324"/>
          </w:cols>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2" w:after="1"/>
        <w:rPr>
          <w:sz w:val="25"/>
          <w:szCs w:val="25"/>
        </w:rPr>
      </w:pPr>
    </w:p>
    <w:p w:rsidR="00B30251" w:rsidRDefault="00D02661">
      <w:pPr>
        <w:pStyle w:val="a3"/>
        <w:kinsoku w:val="0"/>
        <w:overflowPunct w:val="0"/>
        <w:ind w:left="112"/>
        <w:rPr>
          <w:sz w:val="20"/>
          <w:szCs w:val="20"/>
        </w:rPr>
      </w:pPr>
      <w:r>
        <w:rPr>
          <w:noProof/>
          <w:sz w:val="20"/>
          <w:szCs w:val="20"/>
        </w:rPr>
        <mc:AlternateContent>
          <mc:Choice Requires="wpg">
            <w:drawing>
              <wp:inline distT="0" distB="0" distL="0" distR="0">
                <wp:extent cx="6886575" cy="1981835"/>
                <wp:effectExtent l="9525" t="9525" r="0" b="0"/>
                <wp:docPr id="25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1981835"/>
                          <a:chOff x="0" y="0"/>
                          <a:chExt cx="10845" cy="3121"/>
                        </a:xfrm>
                      </wpg:grpSpPr>
                      <wps:wsp>
                        <wps:cNvPr id="260" name="Freeform 352"/>
                        <wps:cNvSpPr>
                          <a:spLocks/>
                        </wps:cNvSpPr>
                        <wps:spPr bwMode="auto">
                          <a:xfrm>
                            <a:off x="637" y="7"/>
                            <a:ext cx="9810" cy="1020"/>
                          </a:xfrm>
                          <a:custGeom>
                            <a:avLst/>
                            <a:gdLst>
                              <a:gd name="T0" fmla="*/ 0 w 9810"/>
                              <a:gd name="T1" fmla="*/ 1020 h 1020"/>
                              <a:gd name="T2" fmla="*/ 9810 w 9810"/>
                              <a:gd name="T3" fmla="*/ 1020 h 1020"/>
                              <a:gd name="T4" fmla="*/ 9810 w 9810"/>
                              <a:gd name="T5" fmla="*/ 0 h 1020"/>
                              <a:gd name="T6" fmla="*/ 0 w 9810"/>
                              <a:gd name="T7" fmla="*/ 0 h 1020"/>
                              <a:gd name="T8" fmla="*/ 0 w 9810"/>
                              <a:gd name="T9" fmla="*/ 1020 h 1020"/>
                            </a:gdLst>
                            <a:ahLst/>
                            <a:cxnLst>
                              <a:cxn ang="0">
                                <a:pos x="T0" y="T1"/>
                              </a:cxn>
                              <a:cxn ang="0">
                                <a:pos x="T2" y="T3"/>
                              </a:cxn>
                              <a:cxn ang="0">
                                <a:pos x="T4" y="T5"/>
                              </a:cxn>
                              <a:cxn ang="0">
                                <a:pos x="T6" y="T7"/>
                              </a:cxn>
                              <a:cxn ang="0">
                                <a:pos x="T8" y="T9"/>
                              </a:cxn>
                            </a:cxnLst>
                            <a:rect l="0" t="0" r="r" b="b"/>
                            <a:pathLst>
                              <a:path w="9810" h="1020">
                                <a:moveTo>
                                  <a:pt x="0" y="1020"/>
                                </a:moveTo>
                                <a:lnTo>
                                  <a:pt x="9810" y="1020"/>
                                </a:lnTo>
                                <a:lnTo>
                                  <a:pt x="9810" y="0"/>
                                </a:lnTo>
                                <a:lnTo>
                                  <a:pt x="0" y="0"/>
                                </a:lnTo>
                                <a:lnTo>
                                  <a:pt x="0" y="10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 name="Group 353"/>
                        <wpg:cNvGrpSpPr>
                          <a:grpSpLocks/>
                        </wpg:cNvGrpSpPr>
                        <wpg:grpSpPr bwMode="auto">
                          <a:xfrm>
                            <a:off x="7" y="1006"/>
                            <a:ext cx="2580" cy="2107"/>
                            <a:chOff x="7" y="1006"/>
                            <a:chExt cx="2580" cy="2107"/>
                          </a:xfrm>
                        </wpg:grpSpPr>
                        <wps:wsp>
                          <wps:cNvPr id="262" name="Freeform 354"/>
                          <wps:cNvSpPr>
                            <a:spLocks/>
                          </wps:cNvSpPr>
                          <wps:spPr bwMode="auto">
                            <a:xfrm>
                              <a:off x="7" y="1006"/>
                              <a:ext cx="2580" cy="2107"/>
                            </a:xfrm>
                            <a:custGeom>
                              <a:avLst/>
                              <a:gdLst>
                                <a:gd name="T0" fmla="*/ 2315 w 2580"/>
                                <a:gd name="T1" fmla="*/ 516 h 2107"/>
                                <a:gd name="T2" fmla="*/ 265 w 2580"/>
                                <a:gd name="T3" fmla="*/ 516 h 2107"/>
                                <a:gd name="T4" fmla="*/ 194 w 2580"/>
                                <a:gd name="T5" fmla="*/ 525 h 2107"/>
                                <a:gd name="T6" fmla="*/ 131 w 2580"/>
                                <a:gd name="T7" fmla="*/ 552 h 2107"/>
                                <a:gd name="T8" fmla="*/ 77 w 2580"/>
                                <a:gd name="T9" fmla="*/ 594 h 2107"/>
                                <a:gd name="T10" fmla="*/ 36 w 2580"/>
                                <a:gd name="T11" fmla="*/ 647 h 2107"/>
                                <a:gd name="T12" fmla="*/ 9 w 2580"/>
                                <a:gd name="T13" fmla="*/ 711 h 2107"/>
                                <a:gd name="T14" fmla="*/ 0 w 2580"/>
                                <a:gd name="T15" fmla="*/ 781 h 2107"/>
                                <a:gd name="T16" fmla="*/ 0 w 2580"/>
                                <a:gd name="T17" fmla="*/ 1841 h 2107"/>
                                <a:gd name="T18" fmla="*/ 9 w 2580"/>
                                <a:gd name="T19" fmla="*/ 1911 h 2107"/>
                                <a:gd name="T20" fmla="*/ 36 w 2580"/>
                                <a:gd name="T21" fmla="*/ 1975 h 2107"/>
                                <a:gd name="T22" fmla="*/ 77 w 2580"/>
                                <a:gd name="T23" fmla="*/ 2028 h 2107"/>
                                <a:gd name="T24" fmla="*/ 131 w 2580"/>
                                <a:gd name="T25" fmla="*/ 2070 h 2107"/>
                                <a:gd name="T26" fmla="*/ 194 w 2580"/>
                                <a:gd name="T27" fmla="*/ 2096 h 2107"/>
                                <a:gd name="T28" fmla="*/ 265 w 2580"/>
                                <a:gd name="T29" fmla="*/ 2106 h 2107"/>
                                <a:gd name="T30" fmla="*/ 2315 w 2580"/>
                                <a:gd name="T31" fmla="*/ 2106 h 2107"/>
                                <a:gd name="T32" fmla="*/ 2385 w 2580"/>
                                <a:gd name="T33" fmla="*/ 2096 h 2107"/>
                                <a:gd name="T34" fmla="*/ 2448 w 2580"/>
                                <a:gd name="T35" fmla="*/ 2070 h 2107"/>
                                <a:gd name="T36" fmla="*/ 2502 w 2580"/>
                                <a:gd name="T37" fmla="*/ 2028 h 2107"/>
                                <a:gd name="T38" fmla="*/ 2543 w 2580"/>
                                <a:gd name="T39" fmla="*/ 1975 h 2107"/>
                                <a:gd name="T40" fmla="*/ 2570 w 2580"/>
                                <a:gd name="T41" fmla="*/ 1911 h 2107"/>
                                <a:gd name="T42" fmla="*/ 2580 w 2580"/>
                                <a:gd name="T43" fmla="*/ 1841 h 2107"/>
                                <a:gd name="T44" fmla="*/ 2580 w 2580"/>
                                <a:gd name="T45" fmla="*/ 781 h 2107"/>
                                <a:gd name="T46" fmla="*/ 2570 w 2580"/>
                                <a:gd name="T47" fmla="*/ 711 h 2107"/>
                                <a:gd name="T48" fmla="*/ 2543 w 2580"/>
                                <a:gd name="T49" fmla="*/ 647 h 2107"/>
                                <a:gd name="T50" fmla="*/ 2502 w 2580"/>
                                <a:gd name="T51" fmla="*/ 594 h 2107"/>
                                <a:gd name="T52" fmla="*/ 2448 w 2580"/>
                                <a:gd name="T53" fmla="*/ 552 h 2107"/>
                                <a:gd name="T54" fmla="*/ 2385 w 2580"/>
                                <a:gd name="T55" fmla="*/ 525 h 2107"/>
                                <a:gd name="T56" fmla="*/ 2315 w 2580"/>
                                <a:gd name="T57" fmla="*/ 516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80" h="2107">
                                  <a:moveTo>
                                    <a:pt x="2315" y="516"/>
                                  </a:moveTo>
                                  <a:lnTo>
                                    <a:pt x="265" y="516"/>
                                  </a:lnTo>
                                  <a:lnTo>
                                    <a:pt x="194" y="525"/>
                                  </a:lnTo>
                                  <a:lnTo>
                                    <a:pt x="131" y="552"/>
                                  </a:lnTo>
                                  <a:lnTo>
                                    <a:pt x="77" y="594"/>
                                  </a:lnTo>
                                  <a:lnTo>
                                    <a:pt x="36" y="647"/>
                                  </a:lnTo>
                                  <a:lnTo>
                                    <a:pt x="9" y="711"/>
                                  </a:lnTo>
                                  <a:lnTo>
                                    <a:pt x="0" y="781"/>
                                  </a:lnTo>
                                  <a:lnTo>
                                    <a:pt x="0" y="1841"/>
                                  </a:lnTo>
                                  <a:lnTo>
                                    <a:pt x="9" y="1911"/>
                                  </a:lnTo>
                                  <a:lnTo>
                                    <a:pt x="36" y="1975"/>
                                  </a:lnTo>
                                  <a:lnTo>
                                    <a:pt x="77" y="2028"/>
                                  </a:lnTo>
                                  <a:lnTo>
                                    <a:pt x="131" y="2070"/>
                                  </a:lnTo>
                                  <a:lnTo>
                                    <a:pt x="194" y="2096"/>
                                  </a:lnTo>
                                  <a:lnTo>
                                    <a:pt x="265" y="2106"/>
                                  </a:lnTo>
                                  <a:lnTo>
                                    <a:pt x="2315" y="2106"/>
                                  </a:lnTo>
                                  <a:lnTo>
                                    <a:pt x="2385" y="2096"/>
                                  </a:lnTo>
                                  <a:lnTo>
                                    <a:pt x="2448" y="2070"/>
                                  </a:lnTo>
                                  <a:lnTo>
                                    <a:pt x="2502" y="2028"/>
                                  </a:lnTo>
                                  <a:lnTo>
                                    <a:pt x="2543" y="1975"/>
                                  </a:lnTo>
                                  <a:lnTo>
                                    <a:pt x="2570" y="1911"/>
                                  </a:lnTo>
                                  <a:lnTo>
                                    <a:pt x="2580" y="1841"/>
                                  </a:lnTo>
                                  <a:lnTo>
                                    <a:pt x="2580" y="781"/>
                                  </a:lnTo>
                                  <a:lnTo>
                                    <a:pt x="2570" y="711"/>
                                  </a:lnTo>
                                  <a:lnTo>
                                    <a:pt x="2543" y="647"/>
                                  </a:lnTo>
                                  <a:lnTo>
                                    <a:pt x="2502" y="594"/>
                                  </a:lnTo>
                                  <a:lnTo>
                                    <a:pt x="2448" y="552"/>
                                  </a:lnTo>
                                  <a:lnTo>
                                    <a:pt x="2385" y="525"/>
                                  </a:lnTo>
                                  <a:lnTo>
                                    <a:pt x="2315" y="5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55"/>
                          <wps:cNvSpPr>
                            <a:spLocks/>
                          </wps:cNvSpPr>
                          <wps:spPr bwMode="auto">
                            <a:xfrm>
                              <a:off x="7" y="1006"/>
                              <a:ext cx="2580" cy="2107"/>
                            </a:xfrm>
                            <a:custGeom>
                              <a:avLst/>
                              <a:gdLst>
                                <a:gd name="T0" fmla="*/ 2555 w 2580"/>
                                <a:gd name="T1" fmla="*/ 0 h 2107"/>
                                <a:gd name="T2" fmla="*/ 1505 w 2580"/>
                                <a:gd name="T3" fmla="*/ 516 h 2107"/>
                                <a:gd name="T4" fmla="*/ 2150 w 2580"/>
                                <a:gd name="T5" fmla="*/ 516 h 2107"/>
                                <a:gd name="T6" fmla="*/ 2555 w 2580"/>
                                <a:gd name="T7" fmla="*/ 0 h 2107"/>
                              </a:gdLst>
                              <a:ahLst/>
                              <a:cxnLst>
                                <a:cxn ang="0">
                                  <a:pos x="T0" y="T1"/>
                                </a:cxn>
                                <a:cxn ang="0">
                                  <a:pos x="T2" y="T3"/>
                                </a:cxn>
                                <a:cxn ang="0">
                                  <a:pos x="T4" y="T5"/>
                                </a:cxn>
                                <a:cxn ang="0">
                                  <a:pos x="T6" y="T7"/>
                                </a:cxn>
                              </a:cxnLst>
                              <a:rect l="0" t="0" r="r" b="b"/>
                              <a:pathLst>
                                <a:path w="2580" h="2107">
                                  <a:moveTo>
                                    <a:pt x="2555" y="0"/>
                                  </a:moveTo>
                                  <a:lnTo>
                                    <a:pt x="1505" y="516"/>
                                  </a:lnTo>
                                  <a:lnTo>
                                    <a:pt x="2150" y="516"/>
                                  </a:lnTo>
                                  <a:lnTo>
                                    <a:pt x="2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 name="Freeform 356"/>
                        <wps:cNvSpPr>
                          <a:spLocks/>
                        </wps:cNvSpPr>
                        <wps:spPr bwMode="auto">
                          <a:xfrm>
                            <a:off x="7" y="1006"/>
                            <a:ext cx="2580" cy="2107"/>
                          </a:xfrm>
                          <a:custGeom>
                            <a:avLst/>
                            <a:gdLst>
                              <a:gd name="T0" fmla="*/ 0 w 2580"/>
                              <a:gd name="T1" fmla="*/ 781 h 2107"/>
                              <a:gd name="T2" fmla="*/ 9 w 2580"/>
                              <a:gd name="T3" fmla="*/ 711 h 2107"/>
                              <a:gd name="T4" fmla="*/ 36 w 2580"/>
                              <a:gd name="T5" fmla="*/ 647 h 2107"/>
                              <a:gd name="T6" fmla="*/ 77 w 2580"/>
                              <a:gd name="T7" fmla="*/ 594 h 2107"/>
                              <a:gd name="T8" fmla="*/ 131 w 2580"/>
                              <a:gd name="T9" fmla="*/ 552 h 2107"/>
                              <a:gd name="T10" fmla="*/ 194 w 2580"/>
                              <a:gd name="T11" fmla="*/ 525 h 2107"/>
                              <a:gd name="T12" fmla="*/ 265 w 2580"/>
                              <a:gd name="T13" fmla="*/ 516 h 2107"/>
                              <a:gd name="T14" fmla="*/ 1505 w 2580"/>
                              <a:gd name="T15" fmla="*/ 516 h 2107"/>
                              <a:gd name="T16" fmla="*/ 2555 w 2580"/>
                              <a:gd name="T17" fmla="*/ 0 h 2107"/>
                              <a:gd name="T18" fmla="*/ 2150 w 2580"/>
                              <a:gd name="T19" fmla="*/ 516 h 2107"/>
                              <a:gd name="T20" fmla="*/ 2315 w 2580"/>
                              <a:gd name="T21" fmla="*/ 516 h 2107"/>
                              <a:gd name="T22" fmla="*/ 2385 w 2580"/>
                              <a:gd name="T23" fmla="*/ 525 h 2107"/>
                              <a:gd name="T24" fmla="*/ 2448 w 2580"/>
                              <a:gd name="T25" fmla="*/ 552 h 2107"/>
                              <a:gd name="T26" fmla="*/ 2502 w 2580"/>
                              <a:gd name="T27" fmla="*/ 594 h 2107"/>
                              <a:gd name="T28" fmla="*/ 2543 w 2580"/>
                              <a:gd name="T29" fmla="*/ 647 h 2107"/>
                              <a:gd name="T30" fmla="*/ 2570 w 2580"/>
                              <a:gd name="T31" fmla="*/ 711 h 2107"/>
                              <a:gd name="T32" fmla="*/ 2580 w 2580"/>
                              <a:gd name="T33" fmla="*/ 781 h 2107"/>
                              <a:gd name="T34" fmla="*/ 2580 w 2580"/>
                              <a:gd name="T35" fmla="*/ 781 h 2107"/>
                              <a:gd name="T36" fmla="*/ 2580 w 2580"/>
                              <a:gd name="T37" fmla="*/ 781 h 2107"/>
                              <a:gd name="T38" fmla="*/ 2580 w 2580"/>
                              <a:gd name="T39" fmla="*/ 1179 h 2107"/>
                              <a:gd name="T40" fmla="*/ 2580 w 2580"/>
                              <a:gd name="T41" fmla="*/ 1841 h 2107"/>
                              <a:gd name="T42" fmla="*/ 2570 w 2580"/>
                              <a:gd name="T43" fmla="*/ 1911 h 2107"/>
                              <a:gd name="T44" fmla="*/ 2543 w 2580"/>
                              <a:gd name="T45" fmla="*/ 1975 h 2107"/>
                              <a:gd name="T46" fmla="*/ 2502 w 2580"/>
                              <a:gd name="T47" fmla="*/ 2028 h 2107"/>
                              <a:gd name="T48" fmla="*/ 2448 w 2580"/>
                              <a:gd name="T49" fmla="*/ 2070 h 2107"/>
                              <a:gd name="T50" fmla="*/ 2385 w 2580"/>
                              <a:gd name="T51" fmla="*/ 2096 h 2107"/>
                              <a:gd name="T52" fmla="*/ 2315 w 2580"/>
                              <a:gd name="T53" fmla="*/ 2106 h 2107"/>
                              <a:gd name="T54" fmla="*/ 2150 w 2580"/>
                              <a:gd name="T55" fmla="*/ 2106 h 2107"/>
                              <a:gd name="T56" fmla="*/ 1505 w 2580"/>
                              <a:gd name="T57" fmla="*/ 2106 h 2107"/>
                              <a:gd name="T58" fmla="*/ 1505 w 2580"/>
                              <a:gd name="T59" fmla="*/ 2106 h 2107"/>
                              <a:gd name="T60" fmla="*/ 265 w 2580"/>
                              <a:gd name="T61" fmla="*/ 2106 h 2107"/>
                              <a:gd name="T62" fmla="*/ 194 w 2580"/>
                              <a:gd name="T63" fmla="*/ 2096 h 2107"/>
                              <a:gd name="T64" fmla="*/ 131 w 2580"/>
                              <a:gd name="T65" fmla="*/ 2070 h 2107"/>
                              <a:gd name="T66" fmla="*/ 77 w 2580"/>
                              <a:gd name="T67" fmla="*/ 2028 h 2107"/>
                              <a:gd name="T68" fmla="*/ 36 w 2580"/>
                              <a:gd name="T69" fmla="*/ 1975 h 2107"/>
                              <a:gd name="T70" fmla="*/ 9 w 2580"/>
                              <a:gd name="T71" fmla="*/ 1911 h 2107"/>
                              <a:gd name="T72" fmla="*/ 0 w 2580"/>
                              <a:gd name="T73" fmla="*/ 1841 h 2107"/>
                              <a:gd name="T74" fmla="*/ 0 w 2580"/>
                              <a:gd name="T75" fmla="*/ 1179 h 2107"/>
                              <a:gd name="T76" fmla="*/ 0 w 2580"/>
                              <a:gd name="T77" fmla="*/ 781 h 2107"/>
                              <a:gd name="T78" fmla="*/ 0 w 2580"/>
                              <a:gd name="T79" fmla="*/ 781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80" h="2107">
                                <a:moveTo>
                                  <a:pt x="0" y="781"/>
                                </a:moveTo>
                                <a:lnTo>
                                  <a:pt x="9" y="711"/>
                                </a:lnTo>
                                <a:lnTo>
                                  <a:pt x="36" y="647"/>
                                </a:lnTo>
                                <a:lnTo>
                                  <a:pt x="77" y="594"/>
                                </a:lnTo>
                                <a:lnTo>
                                  <a:pt x="131" y="552"/>
                                </a:lnTo>
                                <a:lnTo>
                                  <a:pt x="194" y="525"/>
                                </a:lnTo>
                                <a:lnTo>
                                  <a:pt x="265" y="516"/>
                                </a:lnTo>
                                <a:lnTo>
                                  <a:pt x="1505" y="516"/>
                                </a:lnTo>
                                <a:lnTo>
                                  <a:pt x="2555" y="0"/>
                                </a:lnTo>
                                <a:lnTo>
                                  <a:pt x="2150" y="516"/>
                                </a:lnTo>
                                <a:lnTo>
                                  <a:pt x="2315" y="516"/>
                                </a:lnTo>
                                <a:lnTo>
                                  <a:pt x="2385" y="525"/>
                                </a:lnTo>
                                <a:lnTo>
                                  <a:pt x="2448" y="552"/>
                                </a:lnTo>
                                <a:lnTo>
                                  <a:pt x="2502" y="594"/>
                                </a:lnTo>
                                <a:lnTo>
                                  <a:pt x="2543" y="647"/>
                                </a:lnTo>
                                <a:lnTo>
                                  <a:pt x="2570" y="711"/>
                                </a:lnTo>
                                <a:lnTo>
                                  <a:pt x="2580" y="781"/>
                                </a:lnTo>
                                <a:lnTo>
                                  <a:pt x="2580" y="781"/>
                                </a:lnTo>
                                <a:lnTo>
                                  <a:pt x="2580" y="781"/>
                                </a:lnTo>
                                <a:lnTo>
                                  <a:pt x="2580" y="1179"/>
                                </a:lnTo>
                                <a:lnTo>
                                  <a:pt x="2580" y="1841"/>
                                </a:lnTo>
                                <a:lnTo>
                                  <a:pt x="2570" y="1911"/>
                                </a:lnTo>
                                <a:lnTo>
                                  <a:pt x="2543" y="1975"/>
                                </a:lnTo>
                                <a:lnTo>
                                  <a:pt x="2502" y="2028"/>
                                </a:lnTo>
                                <a:lnTo>
                                  <a:pt x="2448" y="2070"/>
                                </a:lnTo>
                                <a:lnTo>
                                  <a:pt x="2385" y="2096"/>
                                </a:lnTo>
                                <a:lnTo>
                                  <a:pt x="2315" y="2106"/>
                                </a:lnTo>
                                <a:lnTo>
                                  <a:pt x="2150" y="2106"/>
                                </a:lnTo>
                                <a:lnTo>
                                  <a:pt x="1505" y="2106"/>
                                </a:lnTo>
                                <a:lnTo>
                                  <a:pt x="1505" y="2106"/>
                                </a:lnTo>
                                <a:lnTo>
                                  <a:pt x="265" y="2106"/>
                                </a:lnTo>
                                <a:lnTo>
                                  <a:pt x="194" y="2096"/>
                                </a:lnTo>
                                <a:lnTo>
                                  <a:pt x="131" y="2070"/>
                                </a:lnTo>
                                <a:lnTo>
                                  <a:pt x="77" y="2028"/>
                                </a:lnTo>
                                <a:lnTo>
                                  <a:pt x="36" y="1975"/>
                                </a:lnTo>
                                <a:lnTo>
                                  <a:pt x="9" y="1911"/>
                                </a:lnTo>
                                <a:lnTo>
                                  <a:pt x="0" y="1841"/>
                                </a:lnTo>
                                <a:lnTo>
                                  <a:pt x="0" y="1179"/>
                                </a:lnTo>
                                <a:lnTo>
                                  <a:pt x="0" y="781"/>
                                </a:lnTo>
                                <a:lnTo>
                                  <a:pt x="0" y="7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5" name="Group 357"/>
                        <wpg:cNvGrpSpPr>
                          <a:grpSpLocks/>
                        </wpg:cNvGrpSpPr>
                        <wpg:grpSpPr bwMode="auto">
                          <a:xfrm>
                            <a:off x="2720" y="980"/>
                            <a:ext cx="2595" cy="2073"/>
                            <a:chOff x="2720" y="980"/>
                            <a:chExt cx="2595" cy="2073"/>
                          </a:xfrm>
                        </wpg:grpSpPr>
                        <wps:wsp>
                          <wps:cNvPr id="266" name="Freeform 358"/>
                          <wps:cNvSpPr>
                            <a:spLocks/>
                          </wps:cNvSpPr>
                          <wps:spPr bwMode="auto">
                            <a:xfrm>
                              <a:off x="2720" y="980"/>
                              <a:ext cx="2595" cy="2073"/>
                            </a:xfrm>
                            <a:custGeom>
                              <a:avLst/>
                              <a:gdLst>
                                <a:gd name="T0" fmla="*/ 2332 w 2595"/>
                                <a:gd name="T1" fmla="*/ 497 h 2073"/>
                                <a:gd name="T2" fmla="*/ 262 w 2595"/>
                                <a:gd name="T3" fmla="*/ 497 h 2073"/>
                                <a:gd name="T4" fmla="*/ 192 w 2595"/>
                                <a:gd name="T5" fmla="*/ 506 h 2073"/>
                                <a:gd name="T6" fmla="*/ 130 w 2595"/>
                                <a:gd name="T7" fmla="*/ 533 h 2073"/>
                                <a:gd name="T8" fmla="*/ 76 w 2595"/>
                                <a:gd name="T9" fmla="*/ 574 h 2073"/>
                                <a:gd name="T10" fmla="*/ 35 w 2595"/>
                                <a:gd name="T11" fmla="*/ 627 h 2073"/>
                                <a:gd name="T12" fmla="*/ 9 w 2595"/>
                                <a:gd name="T13" fmla="*/ 690 h 2073"/>
                                <a:gd name="T14" fmla="*/ 0 w 2595"/>
                                <a:gd name="T15" fmla="*/ 760 h 2073"/>
                                <a:gd name="T16" fmla="*/ 0 w 2595"/>
                                <a:gd name="T17" fmla="*/ 1810 h 2073"/>
                                <a:gd name="T18" fmla="*/ 9 w 2595"/>
                                <a:gd name="T19" fmla="*/ 1879 h 2073"/>
                                <a:gd name="T20" fmla="*/ 35 w 2595"/>
                                <a:gd name="T21" fmla="*/ 1942 h 2073"/>
                                <a:gd name="T22" fmla="*/ 76 w 2595"/>
                                <a:gd name="T23" fmla="*/ 1995 h 2073"/>
                                <a:gd name="T24" fmla="*/ 130 w 2595"/>
                                <a:gd name="T25" fmla="*/ 2036 h 2073"/>
                                <a:gd name="T26" fmla="*/ 192 w 2595"/>
                                <a:gd name="T27" fmla="*/ 2063 h 2073"/>
                                <a:gd name="T28" fmla="*/ 262 w 2595"/>
                                <a:gd name="T29" fmla="*/ 2072 h 2073"/>
                                <a:gd name="T30" fmla="*/ 2332 w 2595"/>
                                <a:gd name="T31" fmla="*/ 2072 h 2073"/>
                                <a:gd name="T32" fmla="*/ 2402 w 2595"/>
                                <a:gd name="T33" fmla="*/ 2063 h 2073"/>
                                <a:gd name="T34" fmla="*/ 2464 w 2595"/>
                                <a:gd name="T35" fmla="*/ 2036 h 2073"/>
                                <a:gd name="T36" fmla="*/ 2518 w 2595"/>
                                <a:gd name="T37" fmla="*/ 1995 h 2073"/>
                                <a:gd name="T38" fmla="*/ 2559 w 2595"/>
                                <a:gd name="T39" fmla="*/ 1942 h 2073"/>
                                <a:gd name="T40" fmla="*/ 2585 w 2595"/>
                                <a:gd name="T41" fmla="*/ 1879 h 2073"/>
                                <a:gd name="T42" fmla="*/ 2594 w 2595"/>
                                <a:gd name="T43" fmla="*/ 1810 h 2073"/>
                                <a:gd name="T44" fmla="*/ 2594 w 2595"/>
                                <a:gd name="T45" fmla="*/ 760 h 2073"/>
                                <a:gd name="T46" fmla="*/ 2585 w 2595"/>
                                <a:gd name="T47" fmla="*/ 690 h 2073"/>
                                <a:gd name="T48" fmla="*/ 2559 w 2595"/>
                                <a:gd name="T49" fmla="*/ 627 h 2073"/>
                                <a:gd name="T50" fmla="*/ 2518 w 2595"/>
                                <a:gd name="T51" fmla="*/ 574 h 2073"/>
                                <a:gd name="T52" fmla="*/ 2464 w 2595"/>
                                <a:gd name="T53" fmla="*/ 533 h 2073"/>
                                <a:gd name="T54" fmla="*/ 2402 w 2595"/>
                                <a:gd name="T55" fmla="*/ 506 h 2073"/>
                                <a:gd name="T56" fmla="*/ 2332 w 2595"/>
                                <a:gd name="T57" fmla="*/ 497 h 2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95" h="2073">
                                  <a:moveTo>
                                    <a:pt x="2332" y="497"/>
                                  </a:moveTo>
                                  <a:lnTo>
                                    <a:pt x="262" y="497"/>
                                  </a:lnTo>
                                  <a:lnTo>
                                    <a:pt x="192" y="506"/>
                                  </a:lnTo>
                                  <a:lnTo>
                                    <a:pt x="130" y="533"/>
                                  </a:lnTo>
                                  <a:lnTo>
                                    <a:pt x="76" y="574"/>
                                  </a:lnTo>
                                  <a:lnTo>
                                    <a:pt x="35" y="627"/>
                                  </a:lnTo>
                                  <a:lnTo>
                                    <a:pt x="9" y="690"/>
                                  </a:lnTo>
                                  <a:lnTo>
                                    <a:pt x="0" y="760"/>
                                  </a:lnTo>
                                  <a:lnTo>
                                    <a:pt x="0" y="1810"/>
                                  </a:lnTo>
                                  <a:lnTo>
                                    <a:pt x="9" y="1879"/>
                                  </a:lnTo>
                                  <a:lnTo>
                                    <a:pt x="35" y="1942"/>
                                  </a:lnTo>
                                  <a:lnTo>
                                    <a:pt x="76" y="1995"/>
                                  </a:lnTo>
                                  <a:lnTo>
                                    <a:pt x="130" y="2036"/>
                                  </a:lnTo>
                                  <a:lnTo>
                                    <a:pt x="192" y="2063"/>
                                  </a:lnTo>
                                  <a:lnTo>
                                    <a:pt x="262" y="2072"/>
                                  </a:lnTo>
                                  <a:lnTo>
                                    <a:pt x="2332" y="2072"/>
                                  </a:lnTo>
                                  <a:lnTo>
                                    <a:pt x="2402" y="2063"/>
                                  </a:lnTo>
                                  <a:lnTo>
                                    <a:pt x="2464" y="2036"/>
                                  </a:lnTo>
                                  <a:lnTo>
                                    <a:pt x="2518" y="1995"/>
                                  </a:lnTo>
                                  <a:lnTo>
                                    <a:pt x="2559" y="1942"/>
                                  </a:lnTo>
                                  <a:lnTo>
                                    <a:pt x="2585" y="1879"/>
                                  </a:lnTo>
                                  <a:lnTo>
                                    <a:pt x="2594" y="1810"/>
                                  </a:lnTo>
                                  <a:lnTo>
                                    <a:pt x="2594" y="760"/>
                                  </a:lnTo>
                                  <a:lnTo>
                                    <a:pt x="2585" y="690"/>
                                  </a:lnTo>
                                  <a:lnTo>
                                    <a:pt x="2559" y="627"/>
                                  </a:lnTo>
                                  <a:lnTo>
                                    <a:pt x="2518" y="574"/>
                                  </a:lnTo>
                                  <a:lnTo>
                                    <a:pt x="2464" y="533"/>
                                  </a:lnTo>
                                  <a:lnTo>
                                    <a:pt x="2402" y="506"/>
                                  </a:lnTo>
                                  <a:lnTo>
                                    <a:pt x="2332"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59"/>
                          <wps:cNvSpPr>
                            <a:spLocks/>
                          </wps:cNvSpPr>
                          <wps:spPr bwMode="auto">
                            <a:xfrm>
                              <a:off x="2720" y="980"/>
                              <a:ext cx="2595" cy="2073"/>
                            </a:xfrm>
                            <a:custGeom>
                              <a:avLst/>
                              <a:gdLst>
                                <a:gd name="T0" fmla="*/ 1235 w 2595"/>
                                <a:gd name="T1" fmla="*/ 0 h 2073"/>
                                <a:gd name="T2" fmla="*/ 432 w 2595"/>
                                <a:gd name="T3" fmla="*/ 497 h 2073"/>
                                <a:gd name="T4" fmla="*/ 1081 w 2595"/>
                                <a:gd name="T5" fmla="*/ 497 h 2073"/>
                                <a:gd name="T6" fmla="*/ 1235 w 2595"/>
                                <a:gd name="T7" fmla="*/ 0 h 2073"/>
                              </a:gdLst>
                              <a:ahLst/>
                              <a:cxnLst>
                                <a:cxn ang="0">
                                  <a:pos x="T0" y="T1"/>
                                </a:cxn>
                                <a:cxn ang="0">
                                  <a:pos x="T2" y="T3"/>
                                </a:cxn>
                                <a:cxn ang="0">
                                  <a:pos x="T4" y="T5"/>
                                </a:cxn>
                                <a:cxn ang="0">
                                  <a:pos x="T6" y="T7"/>
                                </a:cxn>
                              </a:cxnLst>
                              <a:rect l="0" t="0" r="r" b="b"/>
                              <a:pathLst>
                                <a:path w="2595" h="2073">
                                  <a:moveTo>
                                    <a:pt x="1235" y="0"/>
                                  </a:moveTo>
                                  <a:lnTo>
                                    <a:pt x="432" y="497"/>
                                  </a:lnTo>
                                  <a:lnTo>
                                    <a:pt x="1081" y="497"/>
                                  </a:lnTo>
                                  <a:lnTo>
                                    <a:pt x="1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 name="Freeform 360"/>
                        <wps:cNvSpPr>
                          <a:spLocks/>
                        </wps:cNvSpPr>
                        <wps:spPr bwMode="auto">
                          <a:xfrm>
                            <a:off x="2720" y="980"/>
                            <a:ext cx="2595" cy="2073"/>
                          </a:xfrm>
                          <a:custGeom>
                            <a:avLst/>
                            <a:gdLst>
                              <a:gd name="T0" fmla="*/ 0 w 2595"/>
                              <a:gd name="T1" fmla="*/ 760 h 2073"/>
                              <a:gd name="T2" fmla="*/ 9 w 2595"/>
                              <a:gd name="T3" fmla="*/ 690 h 2073"/>
                              <a:gd name="T4" fmla="*/ 35 w 2595"/>
                              <a:gd name="T5" fmla="*/ 627 h 2073"/>
                              <a:gd name="T6" fmla="*/ 76 w 2595"/>
                              <a:gd name="T7" fmla="*/ 574 h 2073"/>
                              <a:gd name="T8" fmla="*/ 130 w 2595"/>
                              <a:gd name="T9" fmla="*/ 533 h 2073"/>
                              <a:gd name="T10" fmla="*/ 192 w 2595"/>
                              <a:gd name="T11" fmla="*/ 506 h 2073"/>
                              <a:gd name="T12" fmla="*/ 262 w 2595"/>
                              <a:gd name="T13" fmla="*/ 497 h 2073"/>
                              <a:gd name="T14" fmla="*/ 432 w 2595"/>
                              <a:gd name="T15" fmla="*/ 497 h 2073"/>
                              <a:gd name="T16" fmla="*/ 1235 w 2595"/>
                              <a:gd name="T17" fmla="*/ 0 h 2073"/>
                              <a:gd name="T18" fmla="*/ 1081 w 2595"/>
                              <a:gd name="T19" fmla="*/ 497 h 2073"/>
                              <a:gd name="T20" fmla="*/ 2332 w 2595"/>
                              <a:gd name="T21" fmla="*/ 497 h 2073"/>
                              <a:gd name="T22" fmla="*/ 2402 w 2595"/>
                              <a:gd name="T23" fmla="*/ 506 h 2073"/>
                              <a:gd name="T24" fmla="*/ 2464 w 2595"/>
                              <a:gd name="T25" fmla="*/ 533 h 2073"/>
                              <a:gd name="T26" fmla="*/ 2518 w 2595"/>
                              <a:gd name="T27" fmla="*/ 574 h 2073"/>
                              <a:gd name="T28" fmla="*/ 2559 w 2595"/>
                              <a:gd name="T29" fmla="*/ 627 h 2073"/>
                              <a:gd name="T30" fmla="*/ 2585 w 2595"/>
                              <a:gd name="T31" fmla="*/ 690 h 2073"/>
                              <a:gd name="T32" fmla="*/ 2594 w 2595"/>
                              <a:gd name="T33" fmla="*/ 760 h 2073"/>
                              <a:gd name="T34" fmla="*/ 2594 w 2595"/>
                              <a:gd name="T35" fmla="*/ 760 h 2073"/>
                              <a:gd name="T36" fmla="*/ 2594 w 2595"/>
                              <a:gd name="T37" fmla="*/ 760 h 2073"/>
                              <a:gd name="T38" fmla="*/ 2594 w 2595"/>
                              <a:gd name="T39" fmla="*/ 1153 h 2073"/>
                              <a:gd name="T40" fmla="*/ 2594 w 2595"/>
                              <a:gd name="T41" fmla="*/ 1810 h 2073"/>
                              <a:gd name="T42" fmla="*/ 2585 w 2595"/>
                              <a:gd name="T43" fmla="*/ 1879 h 2073"/>
                              <a:gd name="T44" fmla="*/ 2559 w 2595"/>
                              <a:gd name="T45" fmla="*/ 1942 h 2073"/>
                              <a:gd name="T46" fmla="*/ 2518 w 2595"/>
                              <a:gd name="T47" fmla="*/ 1995 h 2073"/>
                              <a:gd name="T48" fmla="*/ 2464 w 2595"/>
                              <a:gd name="T49" fmla="*/ 2036 h 2073"/>
                              <a:gd name="T50" fmla="*/ 2402 w 2595"/>
                              <a:gd name="T51" fmla="*/ 2063 h 2073"/>
                              <a:gd name="T52" fmla="*/ 2332 w 2595"/>
                              <a:gd name="T53" fmla="*/ 2072 h 2073"/>
                              <a:gd name="T54" fmla="*/ 1081 w 2595"/>
                              <a:gd name="T55" fmla="*/ 2072 h 2073"/>
                              <a:gd name="T56" fmla="*/ 432 w 2595"/>
                              <a:gd name="T57" fmla="*/ 2072 h 2073"/>
                              <a:gd name="T58" fmla="*/ 432 w 2595"/>
                              <a:gd name="T59" fmla="*/ 2072 h 2073"/>
                              <a:gd name="T60" fmla="*/ 262 w 2595"/>
                              <a:gd name="T61" fmla="*/ 2072 h 2073"/>
                              <a:gd name="T62" fmla="*/ 192 w 2595"/>
                              <a:gd name="T63" fmla="*/ 2063 h 2073"/>
                              <a:gd name="T64" fmla="*/ 130 w 2595"/>
                              <a:gd name="T65" fmla="*/ 2036 h 2073"/>
                              <a:gd name="T66" fmla="*/ 76 w 2595"/>
                              <a:gd name="T67" fmla="*/ 1995 h 2073"/>
                              <a:gd name="T68" fmla="*/ 35 w 2595"/>
                              <a:gd name="T69" fmla="*/ 1942 h 2073"/>
                              <a:gd name="T70" fmla="*/ 9 w 2595"/>
                              <a:gd name="T71" fmla="*/ 1879 h 2073"/>
                              <a:gd name="T72" fmla="*/ 0 w 2595"/>
                              <a:gd name="T73" fmla="*/ 1810 h 2073"/>
                              <a:gd name="T74" fmla="*/ 0 w 2595"/>
                              <a:gd name="T75" fmla="*/ 1153 h 2073"/>
                              <a:gd name="T76" fmla="*/ 0 w 2595"/>
                              <a:gd name="T77" fmla="*/ 760 h 2073"/>
                              <a:gd name="T78" fmla="*/ 0 w 2595"/>
                              <a:gd name="T79" fmla="*/ 760 h 2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95" h="2073">
                                <a:moveTo>
                                  <a:pt x="0" y="760"/>
                                </a:moveTo>
                                <a:lnTo>
                                  <a:pt x="9" y="690"/>
                                </a:lnTo>
                                <a:lnTo>
                                  <a:pt x="35" y="627"/>
                                </a:lnTo>
                                <a:lnTo>
                                  <a:pt x="76" y="574"/>
                                </a:lnTo>
                                <a:lnTo>
                                  <a:pt x="130" y="533"/>
                                </a:lnTo>
                                <a:lnTo>
                                  <a:pt x="192" y="506"/>
                                </a:lnTo>
                                <a:lnTo>
                                  <a:pt x="262" y="497"/>
                                </a:lnTo>
                                <a:lnTo>
                                  <a:pt x="432" y="497"/>
                                </a:lnTo>
                                <a:lnTo>
                                  <a:pt x="1235" y="0"/>
                                </a:lnTo>
                                <a:lnTo>
                                  <a:pt x="1081" y="497"/>
                                </a:lnTo>
                                <a:lnTo>
                                  <a:pt x="2332" y="497"/>
                                </a:lnTo>
                                <a:lnTo>
                                  <a:pt x="2402" y="506"/>
                                </a:lnTo>
                                <a:lnTo>
                                  <a:pt x="2464" y="533"/>
                                </a:lnTo>
                                <a:lnTo>
                                  <a:pt x="2518" y="574"/>
                                </a:lnTo>
                                <a:lnTo>
                                  <a:pt x="2559" y="627"/>
                                </a:lnTo>
                                <a:lnTo>
                                  <a:pt x="2585" y="690"/>
                                </a:lnTo>
                                <a:lnTo>
                                  <a:pt x="2594" y="760"/>
                                </a:lnTo>
                                <a:lnTo>
                                  <a:pt x="2594" y="760"/>
                                </a:lnTo>
                                <a:lnTo>
                                  <a:pt x="2594" y="760"/>
                                </a:lnTo>
                                <a:lnTo>
                                  <a:pt x="2594" y="1153"/>
                                </a:lnTo>
                                <a:lnTo>
                                  <a:pt x="2594" y="1810"/>
                                </a:lnTo>
                                <a:lnTo>
                                  <a:pt x="2585" y="1879"/>
                                </a:lnTo>
                                <a:lnTo>
                                  <a:pt x="2559" y="1942"/>
                                </a:lnTo>
                                <a:lnTo>
                                  <a:pt x="2518" y="1995"/>
                                </a:lnTo>
                                <a:lnTo>
                                  <a:pt x="2464" y="2036"/>
                                </a:lnTo>
                                <a:lnTo>
                                  <a:pt x="2402" y="2063"/>
                                </a:lnTo>
                                <a:lnTo>
                                  <a:pt x="2332" y="2072"/>
                                </a:lnTo>
                                <a:lnTo>
                                  <a:pt x="1081" y="2072"/>
                                </a:lnTo>
                                <a:lnTo>
                                  <a:pt x="432" y="2072"/>
                                </a:lnTo>
                                <a:lnTo>
                                  <a:pt x="432" y="2072"/>
                                </a:lnTo>
                                <a:lnTo>
                                  <a:pt x="262" y="2072"/>
                                </a:lnTo>
                                <a:lnTo>
                                  <a:pt x="192" y="2063"/>
                                </a:lnTo>
                                <a:lnTo>
                                  <a:pt x="130" y="2036"/>
                                </a:lnTo>
                                <a:lnTo>
                                  <a:pt x="76" y="1995"/>
                                </a:lnTo>
                                <a:lnTo>
                                  <a:pt x="35" y="1942"/>
                                </a:lnTo>
                                <a:lnTo>
                                  <a:pt x="9" y="1879"/>
                                </a:lnTo>
                                <a:lnTo>
                                  <a:pt x="0" y="1810"/>
                                </a:lnTo>
                                <a:lnTo>
                                  <a:pt x="0" y="1153"/>
                                </a:lnTo>
                                <a:lnTo>
                                  <a:pt x="0" y="760"/>
                                </a:lnTo>
                                <a:lnTo>
                                  <a:pt x="0" y="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9" name="Group 361"/>
                        <wpg:cNvGrpSpPr>
                          <a:grpSpLocks/>
                        </wpg:cNvGrpSpPr>
                        <wpg:grpSpPr bwMode="auto">
                          <a:xfrm>
                            <a:off x="5422" y="915"/>
                            <a:ext cx="2670" cy="2108"/>
                            <a:chOff x="5422" y="915"/>
                            <a:chExt cx="2670" cy="2108"/>
                          </a:xfrm>
                        </wpg:grpSpPr>
                        <wps:wsp>
                          <wps:cNvPr id="270" name="Freeform 362"/>
                          <wps:cNvSpPr>
                            <a:spLocks/>
                          </wps:cNvSpPr>
                          <wps:spPr bwMode="auto">
                            <a:xfrm>
                              <a:off x="5422" y="915"/>
                              <a:ext cx="2670" cy="2108"/>
                            </a:xfrm>
                            <a:custGeom>
                              <a:avLst/>
                              <a:gdLst>
                                <a:gd name="T0" fmla="*/ 2412 w 2670"/>
                                <a:gd name="T1" fmla="*/ 562 h 2108"/>
                                <a:gd name="T2" fmla="*/ 257 w 2670"/>
                                <a:gd name="T3" fmla="*/ 562 h 2108"/>
                                <a:gd name="T4" fmla="*/ 189 w 2670"/>
                                <a:gd name="T5" fmla="*/ 571 h 2108"/>
                                <a:gd name="T6" fmla="*/ 127 w 2670"/>
                                <a:gd name="T7" fmla="*/ 597 h 2108"/>
                                <a:gd name="T8" fmla="*/ 75 w 2670"/>
                                <a:gd name="T9" fmla="*/ 638 h 2108"/>
                                <a:gd name="T10" fmla="*/ 35 w 2670"/>
                                <a:gd name="T11" fmla="*/ 690 h 2108"/>
                                <a:gd name="T12" fmla="*/ 9 w 2670"/>
                                <a:gd name="T13" fmla="*/ 751 h 2108"/>
                                <a:gd name="T14" fmla="*/ 0 w 2670"/>
                                <a:gd name="T15" fmla="*/ 820 h 2108"/>
                                <a:gd name="T16" fmla="*/ 0 w 2670"/>
                                <a:gd name="T17" fmla="*/ 1850 h 2108"/>
                                <a:gd name="T18" fmla="*/ 9 w 2670"/>
                                <a:gd name="T19" fmla="*/ 1918 h 2108"/>
                                <a:gd name="T20" fmla="*/ 35 w 2670"/>
                                <a:gd name="T21" fmla="*/ 1980 h 2108"/>
                                <a:gd name="T22" fmla="*/ 75 w 2670"/>
                                <a:gd name="T23" fmla="*/ 2032 h 2108"/>
                                <a:gd name="T24" fmla="*/ 127 w 2670"/>
                                <a:gd name="T25" fmla="*/ 2072 h 2108"/>
                                <a:gd name="T26" fmla="*/ 189 w 2670"/>
                                <a:gd name="T27" fmla="*/ 2098 h 2108"/>
                                <a:gd name="T28" fmla="*/ 257 w 2670"/>
                                <a:gd name="T29" fmla="*/ 2107 h 2108"/>
                                <a:gd name="T30" fmla="*/ 2412 w 2670"/>
                                <a:gd name="T31" fmla="*/ 2107 h 2108"/>
                                <a:gd name="T32" fmla="*/ 2480 w 2670"/>
                                <a:gd name="T33" fmla="*/ 2098 h 2108"/>
                                <a:gd name="T34" fmla="*/ 2542 w 2670"/>
                                <a:gd name="T35" fmla="*/ 2072 h 2108"/>
                                <a:gd name="T36" fmla="*/ 2594 w 2670"/>
                                <a:gd name="T37" fmla="*/ 2032 h 2108"/>
                                <a:gd name="T38" fmla="*/ 2634 w 2670"/>
                                <a:gd name="T39" fmla="*/ 1980 h 2108"/>
                                <a:gd name="T40" fmla="*/ 2660 w 2670"/>
                                <a:gd name="T41" fmla="*/ 1918 h 2108"/>
                                <a:gd name="T42" fmla="*/ 2670 w 2670"/>
                                <a:gd name="T43" fmla="*/ 1850 h 2108"/>
                                <a:gd name="T44" fmla="*/ 2670 w 2670"/>
                                <a:gd name="T45" fmla="*/ 820 h 2108"/>
                                <a:gd name="T46" fmla="*/ 2660 w 2670"/>
                                <a:gd name="T47" fmla="*/ 751 h 2108"/>
                                <a:gd name="T48" fmla="*/ 2634 w 2670"/>
                                <a:gd name="T49" fmla="*/ 690 h 2108"/>
                                <a:gd name="T50" fmla="*/ 2594 w 2670"/>
                                <a:gd name="T51" fmla="*/ 638 h 2108"/>
                                <a:gd name="T52" fmla="*/ 2542 w 2670"/>
                                <a:gd name="T53" fmla="*/ 597 h 2108"/>
                                <a:gd name="T54" fmla="*/ 2480 w 2670"/>
                                <a:gd name="T55" fmla="*/ 571 h 2108"/>
                                <a:gd name="T56" fmla="*/ 2412 w 2670"/>
                                <a:gd name="T57" fmla="*/ 562 h 2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70" h="2108">
                                  <a:moveTo>
                                    <a:pt x="2412" y="562"/>
                                  </a:moveTo>
                                  <a:lnTo>
                                    <a:pt x="257" y="562"/>
                                  </a:lnTo>
                                  <a:lnTo>
                                    <a:pt x="189" y="571"/>
                                  </a:lnTo>
                                  <a:lnTo>
                                    <a:pt x="127" y="597"/>
                                  </a:lnTo>
                                  <a:lnTo>
                                    <a:pt x="75" y="638"/>
                                  </a:lnTo>
                                  <a:lnTo>
                                    <a:pt x="35" y="690"/>
                                  </a:lnTo>
                                  <a:lnTo>
                                    <a:pt x="9" y="751"/>
                                  </a:lnTo>
                                  <a:lnTo>
                                    <a:pt x="0" y="820"/>
                                  </a:lnTo>
                                  <a:lnTo>
                                    <a:pt x="0" y="1850"/>
                                  </a:lnTo>
                                  <a:lnTo>
                                    <a:pt x="9" y="1918"/>
                                  </a:lnTo>
                                  <a:lnTo>
                                    <a:pt x="35" y="1980"/>
                                  </a:lnTo>
                                  <a:lnTo>
                                    <a:pt x="75" y="2032"/>
                                  </a:lnTo>
                                  <a:lnTo>
                                    <a:pt x="127" y="2072"/>
                                  </a:lnTo>
                                  <a:lnTo>
                                    <a:pt x="189" y="2098"/>
                                  </a:lnTo>
                                  <a:lnTo>
                                    <a:pt x="257" y="2107"/>
                                  </a:lnTo>
                                  <a:lnTo>
                                    <a:pt x="2412" y="2107"/>
                                  </a:lnTo>
                                  <a:lnTo>
                                    <a:pt x="2480" y="2098"/>
                                  </a:lnTo>
                                  <a:lnTo>
                                    <a:pt x="2542" y="2072"/>
                                  </a:lnTo>
                                  <a:lnTo>
                                    <a:pt x="2594" y="2032"/>
                                  </a:lnTo>
                                  <a:lnTo>
                                    <a:pt x="2634" y="1980"/>
                                  </a:lnTo>
                                  <a:lnTo>
                                    <a:pt x="2660" y="1918"/>
                                  </a:lnTo>
                                  <a:lnTo>
                                    <a:pt x="2670" y="1850"/>
                                  </a:lnTo>
                                  <a:lnTo>
                                    <a:pt x="2670" y="820"/>
                                  </a:lnTo>
                                  <a:lnTo>
                                    <a:pt x="2660" y="751"/>
                                  </a:lnTo>
                                  <a:lnTo>
                                    <a:pt x="2634" y="690"/>
                                  </a:lnTo>
                                  <a:lnTo>
                                    <a:pt x="2594" y="638"/>
                                  </a:lnTo>
                                  <a:lnTo>
                                    <a:pt x="2542" y="597"/>
                                  </a:lnTo>
                                  <a:lnTo>
                                    <a:pt x="2480" y="571"/>
                                  </a:lnTo>
                                  <a:lnTo>
                                    <a:pt x="2412"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63"/>
                          <wps:cNvSpPr>
                            <a:spLocks/>
                          </wps:cNvSpPr>
                          <wps:spPr bwMode="auto">
                            <a:xfrm>
                              <a:off x="5422" y="915"/>
                              <a:ext cx="2670" cy="2108"/>
                            </a:xfrm>
                            <a:custGeom>
                              <a:avLst/>
                              <a:gdLst>
                                <a:gd name="T0" fmla="*/ 207 w 2670"/>
                                <a:gd name="T1" fmla="*/ 0 h 2108"/>
                                <a:gd name="T2" fmla="*/ 445 w 2670"/>
                                <a:gd name="T3" fmla="*/ 562 h 2108"/>
                                <a:gd name="T4" fmla="*/ 1112 w 2670"/>
                                <a:gd name="T5" fmla="*/ 562 h 2108"/>
                                <a:gd name="T6" fmla="*/ 207 w 2670"/>
                                <a:gd name="T7" fmla="*/ 0 h 2108"/>
                              </a:gdLst>
                              <a:ahLst/>
                              <a:cxnLst>
                                <a:cxn ang="0">
                                  <a:pos x="T0" y="T1"/>
                                </a:cxn>
                                <a:cxn ang="0">
                                  <a:pos x="T2" y="T3"/>
                                </a:cxn>
                                <a:cxn ang="0">
                                  <a:pos x="T4" y="T5"/>
                                </a:cxn>
                                <a:cxn ang="0">
                                  <a:pos x="T6" y="T7"/>
                                </a:cxn>
                              </a:cxnLst>
                              <a:rect l="0" t="0" r="r" b="b"/>
                              <a:pathLst>
                                <a:path w="2670" h="2108">
                                  <a:moveTo>
                                    <a:pt x="207" y="0"/>
                                  </a:moveTo>
                                  <a:lnTo>
                                    <a:pt x="445" y="562"/>
                                  </a:lnTo>
                                  <a:lnTo>
                                    <a:pt x="1112" y="562"/>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2" name="Freeform 364"/>
                        <wps:cNvSpPr>
                          <a:spLocks/>
                        </wps:cNvSpPr>
                        <wps:spPr bwMode="auto">
                          <a:xfrm>
                            <a:off x="5422" y="915"/>
                            <a:ext cx="2670" cy="2108"/>
                          </a:xfrm>
                          <a:custGeom>
                            <a:avLst/>
                            <a:gdLst>
                              <a:gd name="T0" fmla="*/ 0 w 2670"/>
                              <a:gd name="T1" fmla="*/ 820 h 2108"/>
                              <a:gd name="T2" fmla="*/ 9 w 2670"/>
                              <a:gd name="T3" fmla="*/ 751 h 2108"/>
                              <a:gd name="T4" fmla="*/ 35 w 2670"/>
                              <a:gd name="T5" fmla="*/ 690 h 2108"/>
                              <a:gd name="T6" fmla="*/ 75 w 2670"/>
                              <a:gd name="T7" fmla="*/ 638 h 2108"/>
                              <a:gd name="T8" fmla="*/ 127 w 2670"/>
                              <a:gd name="T9" fmla="*/ 597 h 2108"/>
                              <a:gd name="T10" fmla="*/ 189 w 2670"/>
                              <a:gd name="T11" fmla="*/ 571 h 2108"/>
                              <a:gd name="T12" fmla="*/ 257 w 2670"/>
                              <a:gd name="T13" fmla="*/ 562 h 2108"/>
                              <a:gd name="T14" fmla="*/ 445 w 2670"/>
                              <a:gd name="T15" fmla="*/ 562 h 2108"/>
                              <a:gd name="T16" fmla="*/ 207 w 2670"/>
                              <a:gd name="T17" fmla="*/ 0 h 2108"/>
                              <a:gd name="T18" fmla="*/ 1112 w 2670"/>
                              <a:gd name="T19" fmla="*/ 562 h 2108"/>
                              <a:gd name="T20" fmla="*/ 2412 w 2670"/>
                              <a:gd name="T21" fmla="*/ 562 h 2108"/>
                              <a:gd name="T22" fmla="*/ 2480 w 2670"/>
                              <a:gd name="T23" fmla="*/ 571 h 2108"/>
                              <a:gd name="T24" fmla="*/ 2542 w 2670"/>
                              <a:gd name="T25" fmla="*/ 597 h 2108"/>
                              <a:gd name="T26" fmla="*/ 2594 w 2670"/>
                              <a:gd name="T27" fmla="*/ 638 h 2108"/>
                              <a:gd name="T28" fmla="*/ 2634 w 2670"/>
                              <a:gd name="T29" fmla="*/ 690 h 2108"/>
                              <a:gd name="T30" fmla="*/ 2660 w 2670"/>
                              <a:gd name="T31" fmla="*/ 751 h 2108"/>
                              <a:gd name="T32" fmla="*/ 2670 w 2670"/>
                              <a:gd name="T33" fmla="*/ 820 h 2108"/>
                              <a:gd name="T34" fmla="*/ 2670 w 2670"/>
                              <a:gd name="T35" fmla="*/ 820 h 2108"/>
                              <a:gd name="T36" fmla="*/ 2670 w 2670"/>
                              <a:gd name="T37" fmla="*/ 820 h 2108"/>
                              <a:gd name="T38" fmla="*/ 2670 w 2670"/>
                              <a:gd name="T39" fmla="*/ 1206 h 2108"/>
                              <a:gd name="T40" fmla="*/ 2670 w 2670"/>
                              <a:gd name="T41" fmla="*/ 1850 h 2108"/>
                              <a:gd name="T42" fmla="*/ 2660 w 2670"/>
                              <a:gd name="T43" fmla="*/ 1918 h 2108"/>
                              <a:gd name="T44" fmla="*/ 2634 w 2670"/>
                              <a:gd name="T45" fmla="*/ 1980 h 2108"/>
                              <a:gd name="T46" fmla="*/ 2594 w 2670"/>
                              <a:gd name="T47" fmla="*/ 2032 h 2108"/>
                              <a:gd name="T48" fmla="*/ 2542 w 2670"/>
                              <a:gd name="T49" fmla="*/ 2072 h 2108"/>
                              <a:gd name="T50" fmla="*/ 2480 w 2670"/>
                              <a:gd name="T51" fmla="*/ 2098 h 2108"/>
                              <a:gd name="T52" fmla="*/ 2412 w 2670"/>
                              <a:gd name="T53" fmla="*/ 2107 h 2108"/>
                              <a:gd name="T54" fmla="*/ 1112 w 2670"/>
                              <a:gd name="T55" fmla="*/ 2107 h 2108"/>
                              <a:gd name="T56" fmla="*/ 445 w 2670"/>
                              <a:gd name="T57" fmla="*/ 2107 h 2108"/>
                              <a:gd name="T58" fmla="*/ 445 w 2670"/>
                              <a:gd name="T59" fmla="*/ 2107 h 2108"/>
                              <a:gd name="T60" fmla="*/ 257 w 2670"/>
                              <a:gd name="T61" fmla="*/ 2107 h 2108"/>
                              <a:gd name="T62" fmla="*/ 189 w 2670"/>
                              <a:gd name="T63" fmla="*/ 2098 h 2108"/>
                              <a:gd name="T64" fmla="*/ 127 w 2670"/>
                              <a:gd name="T65" fmla="*/ 2072 h 2108"/>
                              <a:gd name="T66" fmla="*/ 75 w 2670"/>
                              <a:gd name="T67" fmla="*/ 2032 h 2108"/>
                              <a:gd name="T68" fmla="*/ 35 w 2670"/>
                              <a:gd name="T69" fmla="*/ 1980 h 2108"/>
                              <a:gd name="T70" fmla="*/ 9 w 2670"/>
                              <a:gd name="T71" fmla="*/ 1918 h 2108"/>
                              <a:gd name="T72" fmla="*/ 0 w 2670"/>
                              <a:gd name="T73" fmla="*/ 1850 h 2108"/>
                              <a:gd name="T74" fmla="*/ 0 w 2670"/>
                              <a:gd name="T75" fmla="*/ 1206 h 2108"/>
                              <a:gd name="T76" fmla="*/ 0 w 2670"/>
                              <a:gd name="T77" fmla="*/ 820 h 2108"/>
                              <a:gd name="T78" fmla="*/ 0 w 2670"/>
                              <a:gd name="T79" fmla="*/ 820 h 2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70" h="2108">
                                <a:moveTo>
                                  <a:pt x="0" y="820"/>
                                </a:moveTo>
                                <a:lnTo>
                                  <a:pt x="9" y="751"/>
                                </a:lnTo>
                                <a:lnTo>
                                  <a:pt x="35" y="690"/>
                                </a:lnTo>
                                <a:lnTo>
                                  <a:pt x="75" y="638"/>
                                </a:lnTo>
                                <a:lnTo>
                                  <a:pt x="127" y="597"/>
                                </a:lnTo>
                                <a:lnTo>
                                  <a:pt x="189" y="571"/>
                                </a:lnTo>
                                <a:lnTo>
                                  <a:pt x="257" y="562"/>
                                </a:lnTo>
                                <a:lnTo>
                                  <a:pt x="445" y="562"/>
                                </a:lnTo>
                                <a:lnTo>
                                  <a:pt x="207" y="0"/>
                                </a:lnTo>
                                <a:lnTo>
                                  <a:pt x="1112" y="562"/>
                                </a:lnTo>
                                <a:lnTo>
                                  <a:pt x="2412" y="562"/>
                                </a:lnTo>
                                <a:lnTo>
                                  <a:pt x="2480" y="571"/>
                                </a:lnTo>
                                <a:lnTo>
                                  <a:pt x="2542" y="597"/>
                                </a:lnTo>
                                <a:lnTo>
                                  <a:pt x="2594" y="638"/>
                                </a:lnTo>
                                <a:lnTo>
                                  <a:pt x="2634" y="690"/>
                                </a:lnTo>
                                <a:lnTo>
                                  <a:pt x="2660" y="751"/>
                                </a:lnTo>
                                <a:lnTo>
                                  <a:pt x="2670" y="820"/>
                                </a:lnTo>
                                <a:lnTo>
                                  <a:pt x="2670" y="820"/>
                                </a:lnTo>
                                <a:lnTo>
                                  <a:pt x="2670" y="820"/>
                                </a:lnTo>
                                <a:lnTo>
                                  <a:pt x="2670" y="1206"/>
                                </a:lnTo>
                                <a:lnTo>
                                  <a:pt x="2670" y="1850"/>
                                </a:lnTo>
                                <a:lnTo>
                                  <a:pt x="2660" y="1918"/>
                                </a:lnTo>
                                <a:lnTo>
                                  <a:pt x="2634" y="1980"/>
                                </a:lnTo>
                                <a:lnTo>
                                  <a:pt x="2594" y="2032"/>
                                </a:lnTo>
                                <a:lnTo>
                                  <a:pt x="2542" y="2072"/>
                                </a:lnTo>
                                <a:lnTo>
                                  <a:pt x="2480" y="2098"/>
                                </a:lnTo>
                                <a:lnTo>
                                  <a:pt x="2412" y="2107"/>
                                </a:lnTo>
                                <a:lnTo>
                                  <a:pt x="1112" y="2107"/>
                                </a:lnTo>
                                <a:lnTo>
                                  <a:pt x="445" y="2107"/>
                                </a:lnTo>
                                <a:lnTo>
                                  <a:pt x="445" y="2107"/>
                                </a:lnTo>
                                <a:lnTo>
                                  <a:pt x="257" y="2107"/>
                                </a:lnTo>
                                <a:lnTo>
                                  <a:pt x="189" y="2098"/>
                                </a:lnTo>
                                <a:lnTo>
                                  <a:pt x="127" y="2072"/>
                                </a:lnTo>
                                <a:lnTo>
                                  <a:pt x="75" y="2032"/>
                                </a:lnTo>
                                <a:lnTo>
                                  <a:pt x="35" y="1980"/>
                                </a:lnTo>
                                <a:lnTo>
                                  <a:pt x="9" y="1918"/>
                                </a:lnTo>
                                <a:lnTo>
                                  <a:pt x="0" y="1850"/>
                                </a:lnTo>
                                <a:lnTo>
                                  <a:pt x="0" y="1206"/>
                                </a:lnTo>
                                <a:lnTo>
                                  <a:pt x="0" y="820"/>
                                </a:lnTo>
                                <a:lnTo>
                                  <a:pt x="0" y="8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3" name="Group 365"/>
                        <wpg:cNvGrpSpPr>
                          <a:grpSpLocks/>
                        </wpg:cNvGrpSpPr>
                        <wpg:grpSpPr bwMode="auto">
                          <a:xfrm>
                            <a:off x="7985" y="936"/>
                            <a:ext cx="2852" cy="2177"/>
                            <a:chOff x="7985" y="936"/>
                            <a:chExt cx="2852" cy="2177"/>
                          </a:xfrm>
                        </wpg:grpSpPr>
                        <wps:wsp>
                          <wps:cNvPr id="274" name="Freeform 366"/>
                          <wps:cNvSpPr>
                            <a:spLocks/>
                          </wps:cNvSpPr>
                          <wps:spPr bwMode="auto">
                            <a:xfrm>
                              <a:off x="7985" y="936"/>
                              <a:ext cx="2852" cy="2177"/>
                            </a:xfrm>
                            <a:custGeom>
                              <a:avLst/>
                              <a:gdLst>
                                <a:gd name="T0" fmla="*/ 2554 w 2852"/>
                                <a:gd name="T1" fmla="*/ 391 h 2177"/>
                                <a:gd name="T2" fmla="*/ 539 w 2852"/>
                                <a:gd name="T3" fmla="*/ 391 h 2177"/>
                                <a:gd name="T4" fmla="*/ 460 w 2852"/>
                                <a:gd name="T5" fmla="*/ 402 h 2177"/>
                                <a:gd name="T6" fmla="*/ 388 w 2852"/>
                                <a:gd name="T7" fmla="*/ 432 h 2177"/>
                                <a:gd name="T8" fmla="*/ 328 w 2852"/>
                                <a:gd name="T9" fmla="*/ 478 h 2177"/>
                                <a:gd name="T10" fmla="*/ 282 w 2852"/>
                                <a:gd name="T11" fmla="*/ 539 h 2177"/>
                                <a:gd name="T12" fmla="*/ 252 w 2852"/>
                                <a:gd name="T13" fmla="*/ 610 h 2177"/>
                                <a:gd name="T14" fmla="*/ 241 w 2852"/>
                                <a:gd name="T15" fmla="*/ 689 h 2177"/>
                                <a:gd name="T16" fmla="*/ 241 w 2852"/>
                                <a:gd name="T17" fmla="*/ 1879 h 2177"/>
                                <a:gd name="T18" fmla="*/ 252 w 2852"/>
                                <a:gd name="T19" fmla="*/ 1958 h 2177"/>
                                <a:gd name="T20" fmla="*/ 282 w 2852"/>
                                <a:gd name="T21" fmla="*/ 2029 h 2177"/>
                                <a:gd name="T22" fmla="*/ 328 w 2852"/>
                                <a:gd name="T23" fmla="*/ 2089 h 2177"/>
                                <a:gd name="T24" fmla="*/ 388 w 2852"/>
                                <a:gd name="T25" fmla="*/ 2136 h 2177"/>
                                <a:gd name="T26" fmla="*/ 460 w 2852"/>
                                <a:gd name="T27" fmla="*/ 2166 h 2177"/>
                                <a:gd name="T28" fmla="*/ 539 w 2852"/>
                                <a:gd name="T29" fmla="*/ 2176 h 2177"/>
                                <a:gd name="T30" fmla="*/ 2554 w 2852"/>
                                <a:gd name="T31" fmla="*/ 2176 h 2177"/>
                                <a:gd name="T32" fmla="*/ 2633 w 2852"/>
                                <a:gd name="T33" fmla="*/ 2166 h 2177"/>
                                <a:gd name="T34" fmla="*/ 2704 w 2852"/>
                                <a:gd name="T35" fmla="*/ 2136 h 2177"/>
                                <a:gd name="T36" fmla="*/ 2764 w 2852"/>
                                <a:gd name="T37" fmla="*/ 2089 h 2177"/>
                                <a:gd name="T38" fmla="*/ 2810 w 2852"/>
                                <a:gd name="T39" fmla="*/ 2029 h 2177"/>
                                <a:gd name="T40" fmla="*/ 2840 w 2852"/>
                                <a:gd name="T41" fmla="*/ 1958 h 2177"/>
                                <a:gd name="T42" fmla="*/ 2851 w 2852"/>
                                <a:gd name="T43" fmla="*/ 1879 h 2177"/>
                                <a:gd name="T44" fmla="*/ 2851 w 2852"/>
                                <a:gd name="T45" fmla="*/ 689 h 2177"/>
                                <a:gd name="T46" fmla="*/ 2840 w 2852"/>
                                <a:gd name="T47" fmla="*/ 610 h 2177"/>
                                <a:gd name="T48" fmla="*/ 2810 w 2852"/>
                                <a:gd name="T49" fmla="*/ 539 h 2177"/>
                                <a:gd name="T50" fmla="*/ 2764 w 2852"/>
                                <a:gd name="T51" fmla="*/ 478 h 2177"/>
                                <a:gd name="T52" fmla="*/ 2704 w 2852"/>
                                <a:gd name="T53" fmla="*/ 432 h 2177"/>
                                <a:gd name="T54" fmla="*/ 2633 w 2852"/>
                                <a:gd name="T55" fmla="*/ 402 h 2177"/>
                                <a:gd name="T56" fmla="*/ 2554 w 2852"/>
                                <a:gd name="T57" fmla="*/ 391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2" h="2177">
                                  <a:moveTo>
                                    <a:pt x="2554" y="391"/>
                                  </a:moveTo>
                                  <a:lnTo>
                                    <a:pt x="539" y="391"/>
                                  </a:lnTo>
                                  <a:lnTo>
                                    <a:pt x="460" y="402"/>
                                  </a:lnTo>
                                  <a:lnTo>
                                    <a:pt x="388" y="432"/>
                                  </a:lnTo>
                                  <a:lnTo>
                                    <a:pt x="328" y="478"/>
                                  </a:lnTo>
                                  <a:lnTo>
                                    <a:pt x="282" y="539"/>
                                  </a:lnTo>
                                  <a:lnTo>
                                    <a:pt x="252" y="610"/>
                                  </a:lnTo>
                                  <a:lnTo>
                                    <a:pt x="241" y="689"/>
                                  </a:lnTo>
                                  <a:lnTo>
                                    <a:pt x="241" y="1879"/>
                                  </a:lnTo>
                                  <a:lnTo>
                                    <a:pt x="252" y="1958"/>
                                  </a:lnTo>
                                  <a:lnTo>
                                    <a:pt x="282" y="2029"/>
                                  </a:lnTo>
                                  <a:lnTo>
                                    <a:pt x="328" y="2089"/>
                                  </a:lnTo>
                                  <a:lnTo>
                                    <a:pt x="388" y="2136"/>
                                  </a:lnTo>
                                  <a:lnTo>
                                    <a:pt x="460" y="2166"/>
                                  </a:lnTo>
                                  <a:lnTo>
                                    <a:pt x="539" y="2176"/>
                                  </a:lnTo>
                                  <a:lnTo>
                                    <a:pt x="2554" y="2176"/>
                                  </a:lnTo>
                                  <a:lnTo>
                                    <a:pt x="2633" y="2166"/>
                                  </a:lnTo>
                                  <a:lnTo>
                                    <a:pt x="2704" y="2136"/>
                                  </a:lnTo>
                                  <a:lnTo>
                                    <a:pt x="2764" y="2089"/>
                                  </a:lnTo>
                                  <a:lnTo>
                                    <a:pt x="2810" y="2029"/>
                                  </a:lnTo>
                                  <a:lnTo>
                                    <a:pt x="2840" y="1958"/>
                                  </a:lnTo>
                                  <a:lnTo>
                                    <a:pt x="2851" y="1879"/>
                                  </a:lnTo>
                                  <a:lnTo>
                                    <a:pt x="2851" y="689"/>
                                  </a:lnTo>
                                  <a:lnTo>
                                    <a:pt x="2840" y="610"/>
                                  </a:lnTo>
                                  <a:lnTo>
                                    <a:pt x="2810" y="539"/>
                                  </a:lnTo>
                                  <a:lnTo>
                                    <a:pt x="2764" y="478"/>
                                  </a:lnTo>
                                  <a:lnTo>
                                    <a:pt x="2704" y="432"/>
                                  </a:lnTo>
                                  <a:lnTo>
                                    <a:pt x="2633" y="402"/>
                                  </a:lnTo>
                                  <a:lnTo>
                                    <a:pt x="2554" y="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67"/>
                          <wps:cNvSpPr>
                            <a:spLocks/>
                          </wps:cNvSpPr>
                          <wps:spPr bwMode="auto">
                            <a:xfrm>
                              <a:off x="7985" y="936"/>
                              <a:ext cx="2852" cy="2177"/>
                            </a:xfrm>
                            <a:custGeom>
                              <a:avLst/>
                              <a:gdLst>
                                <a:gd name="T0" fmla="*/ 0 w 2852"/>
                                <a:gd name="T1" fmla="*/ 0 h 2177"/>
                                <a:gd name="T2" fmla="*/ 676 w 2852"/>
                                <a:gd name="T3" fmla="*/ 391 h 2177"/>
                                <a:gd name="T4" fmla="*/ 1328 w 2852"/>
                                <a:gd name="T5" fmla="*/ 391 h 2177"/>
                                <a:gd name="T6" fmla="*/ 0 w 2852"/>
                                <a:gd name="T7" fmla="*/ 0 h 2177"/>
                              </a:gdLst>
                              <a:ahLst/>
                              <a:cxnLst>
                                <a:cxn ang="0">
                                  <a:pos x="T0" y="T1"/>
                                </a:cxn>
                                <a:cxn ang="0">
                                  <a:pos x="T2" y="T3"/>
                                </a:cxn>
                                <a:cxn ang="0">
                                  <a:pos x="T4" y="T5"/>
                                </a:cxn>
                                <a:cxn ang="0">
                                  <a:pos x="T6" y="T7"/>
                                </a:cxn>
                              </a:cxnLst>
                              <a:rect l="0" t="0" r="r" b="b"/>
                              <a:pathLst>
                                <a:path w="2852" h="2177">
                                  <a:moveTo>
                                    <a:pt x="0" y="0"/>
                                  </a:moveTo>
                                  <a:lnTo>
                                    <a:pt x="676" y="391"/>
                                  </a:lnTo>
                                  <a:lnTo>
                                    <a:pt x="1328" y="3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6" name="Freeform 368"/>
                        <wps:cNvSpPr>
                          <a:spLocks/>
                        </wps:cNvSpPr>
                        <wps:spPr bwMode="auto">
                          <a:xfrm>
                            <a:off x="7985" y="936"/>
                            <a:ext cx="2852" cy="2177"/>
                          </a:xfrm>
                          <a:custGeom>
                            <a:avLst/>
                            <a:gdLst>
                              <a:gd name="T0" fmla="*/ 241 w 2852"/>
                              <a:gd name="T1" fmla="*/ 689 h 2177"/>
                              <a:gd name="T2" fmla="*/ 252 w 2852"/>
                              <a:gd name="T3" fmla="*/ 610 h 2177"/>
                              <a:gd name="T4" fmla="*/ 282 w 2852"/>
                              <a:gd name="T5" fmla="*/ 539 h 2177"/>
                              <a:gd name="T6" fmla="*/ 328 w 2852"/>
                              <a:gd name="T7" fmla="*/ 478 h 2177"/>
                              <a:gd name="T8" fmla="*/ 388 w 2852"/>
                              <a:gd name="T9" fmla="*/ 432 h 2177"/>
                              <a:gd name="T10" fmla="*/ 460 w 2852"/>
                              <a:gd name="T11" fmla="*/ 402 h 2177"/>
                              <a:gd name="T12" fmla="*/ 539 w 2852"/>
                              <a:gd name="T13" fmla="*/ 391 h 2177"/>
                              <a:gd name="T14" fmla="*/ 676 w 2852"/>
                              <a:gd name="T15" fmla="*/ 391 h 2177"/>
                              <a:gd name="T16" fmla="*/ 0 w 2852"/>
                              <a:gd name="T17" fmla="*/ 0 h 2177"/>
                              <a:gd name="T18" fmla="*/ 1328 w 2852"/>
                              <a:gd name="T19" fmla="*/ 391 h 2177"/>
                              <a:gd name="T20" fmla="*/ 2554 w 2852"/>
                              <a:gd name="T21" fmla="*/ 391 h 2177"/>
                              <a:gd name="T22" fmla="*/ 2633 w 2852"/>
                              <a:gd name="T23" fmla="*/ 402 h 2177"/>
                              <a:gd name="T24" fmla="*/ 2704 w 2852"/>
                              <a:gd name="T25" fmla="*/ 432 h 2177"/>
                              <a:gd name="T26" fmla="*/ 2764 w 2852"/>
                              <a:gd name="T27" fmla="*/ 478 h 2177"/>
                              <a:gd name="T28" fmla="*/ 2810 w 2852"/>
                              <a:gd name="T29" fmla="*/ 539 h 2177"/>
                              <a:gd name="T30" fmla="*/ 2840 w 2852"/>
                              <a:gd name="T31" fmla="*/ 610 h 2177"/>
                              <a:gd name="T32" fmla="*/ 2851 w 2852"/>
                              <a:gd name="T33" fmla="*/ 689 h 2177"/>
                              <a:gd name="T34" fmla="*/ 2851 w 2852"/>
                              <a:gd name="T35" fmla="*/ 689 h 2177"/>
                              <a:gd name="T36" fmla="*/ 2851 w 2852"/>
                              <a:gd name="T37" fmla="*/ 689 h 2177"/>
                              <a:gd name="T38" fmla="*/ 2851 w 2852"/>
                              <a:gd name="T39" fmla="*/ 1135 h 2177"/>
                              <a:gd name="T40" fmla="*/ 2851 w 2852"/>
                              <a:gd name="T41" fmla="*/ 1879 h 2177"/>
                              <a:gd name="T42" fmla="*/ 2840 w 2852"/>
                              <a:gd name="T43" fmla="*/ 1958 h 2177"/>
                              <a:gd name="T44" fmla="*/ 2810 w 2852"/>
                              <a:gd name="T45" fmla="*/ 2029 h 2177"/>
                              <a:gd name="T46" fmla="*/ 2764 w 2852"/>
                              <a:gd name="T47" fmla="*/ 2089 h 2177"/>
                              <a:gd name="T48" fmla="*/ 2704 w 2852"/>
                              <a:gd name="T49" fmla="*/ 2136 h 2177"/>
                              <a:gd name="T50" fmla="*/ 2633 w 2852"/>
                              <a:gd name="T51" fmla="*/ 2166 h 2177"/>
                              <a:gd name="T52" fmla="*/ 2554 w 2852"/>
                              <a:gd name="T53" fmla="*/ 2176 h 2177"/>
                              <a:gd name="T54" fmla="*/ 1328 w 2852"/>
                              <a:gd name="T55" fmla="*/ 2176 h 2177"/>
                              <a:gd name="T56" fmla="*/ 676 w 2852"/>
                              <a:gd name="T57" fmla="*/ 2176 h 2177"/>
                              <a:gd name="T58" fmla="*/ 676 w 2852"/>
                              <a:gd name="T59" fmla="*/ 2176 h 2177"/>
                              <a:gd name="T60" fmla="*/ 539 w 2852"/>
                              <a:gd name="T61" fmla="*/ 2176 h 2177"/>
                              <a:gd name="T62" fmla="*/ 460 w 2852"/>
                              <a:gd name="T63" fmla="*/ 2166 h 2177"/>
                              <a:gd name="T64" fmla="*/ 388 w 2852"/>
                              <a:gd name="T65" fmla="*/ 2136 h 2177"/>
                              <a:gd name="T66" fmla="*/ 328 w 2852"/>
                              <a:gd name="T67" fmla="*/ 2089 h 2177"/>
                              <a:gd name="T68" fmla="*/ 282 w 2852"/>
                              <a:gd name="T69" fmla="*/ 2029 h 2177"/>
                              <a:gd name="T70" fmla="*/ 252 w 2852"/>
                              <a:gd name="T71" fmla="*/ 1958 h 2177"/>
                              <a:gd name="T72" fmla="*/ 241 w 2852"/>
                              <a:gd name="T73" fmla="*/ 1879 h 2177"/>
                              <a:gd name="T74" fmla="*/ 241 w 2852"/>
                              <a:gd name="T75" fmla="*/ 1135 h 2177"/>
                              <a:gd name="T76" fmla="*/ 241 w 2852"/>
                              <a:gd name="T77" fmla="*/ 689 h 2177"/>
                              <a:gd name="T78" fmla="*/ 241 w 2852"/>
                              <a:gd name="T79" fmla="*/ 68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52" h="2177">
                                <a:moveTo>
                                  <a:pt x="241" y="689"/>
                                </a:moveTo>
                                <a:lnTo>
                                  <a:pt x="252" y="610"/>
                                </a:lnTo>
                                <a:lnTo>
                                  <a:pt x="282" y="539"/>
                                </a:lnTo>
                                <a:lnTo>
                                  <a:pt x="328" y="478"/>
                                </a:lnTo>
                                <a:lnTo>
                                  <a:pt x="388" y="432"/>
                                </a:lnTo>
                                <a:lnTo>
                                  <a:pt x="460" y="402"/>
                                </a:lnTo>
                                <a:lnTo>
                                  <a:pt x="539" y="391"/>
                                </a:lnTo>
                                <a:lnTo>
                                  <a:pt x="676" y="391"/>
                                </a:lnTo>
                                <a:lnTo>
                                  <a:pt x="0" y="0"/>
                                </a:lnTo>
                                <a:lnTo>
                                  <a:pt x="1328" y="391"/>
                                </a:lnTo>
                                <a:lnTo>
                                  <a:pt x="2554" y="391"/>
                                </a:lnTo>
                                <a:lnTo>
                                  <a:pt x="2633" y="402"/>
                                </a:lnTo>
                                <a:lnTo>
                                  <a:pt x="2704" y="432"/>
                                </a:lnTo>
                                <a:lnTo>
                                  <a:pt x="2764" y="478"/>
                                </a:lnTo>
                                <a:lnTo>
                                  <a:pt x="2810" y="539"/>
                                </a:lnTo>
                                <a:lnTo>
                                  <a:pt x="2840" y="610"/>
                                </a:lnTo>
                                <a:lnTo>
                                  <a:pt x="2851" y="689"/>
                                </a:lnTo>
                                <a:lnTo>
                                  <a:pt x="2851" y="689"/>
                                </a:lnTo>
                                <a:lnTo>
                                  <a:pt x="2851" y="689"/>
                                </a:lnTo>
                                <a:lnTo>
                                  <a:pt x="2851" y="1135"/>
                                </a:lnTo>
                                <a:lnTo>
                                  <a:pt x="2851" y="1879"/>
                                </a:lnTo>
                                <a:lnTo>
                                  <a:pt x="2840" y="1958"/>
                                </a:lnTo>
                                <a:lnTo>
                                  <a:pt x="2810" y="2029"/>
                                </a:lnTo>
                                <a:lnTo>
                                  <a:pt x="2764" y="2089"/>
                                </a:lnTo>
                                <a:lnTo>
                                  <a:pt x="2704" y="2136"/>
                                </a:lnTo>
                                <a:lnTo>
                                  <a:pt x="2633" y="2166"/>
                                </a:lnTo>
                                <a:lnTo>
                                  <a:pt x="2554" y="2176"/>
                                </a:lnTo>
                                <a:lnTo>
                                  <a:pt x="1328" y="2176"/>
                                </a:lnTo>
                                <a:lnTo>
                                  <a:pt x="676" y="2176"/>
                                </a:lnTo>
                                <a:lnTo>
                                  <a:pt x="676" y="2176"/>
                                </a:lnTo>
                                <a:lnTo>
                                  <a:pt x="539" y="2176"/>
                                </a:lnTo>
                                <a:lnTo>
                                  <a:pt x="460" y="2166"/>
                                </a:lnTo>
                                <a:lnTo>
                                  <a:pt x="388" y="2136"/>
                                </a:lnTo>
                                <a:lnTo>
                                  <a:pt x="328" y="2089"/>
                                </a:lnTo>
                                <a:lnTo>
                                  <a:pt x="282" y="2029"/>
                                </a:lnTo>
                                <a:lnTo>
                                  <a:pt x="252" y="1958"/>
                                </a:lnTo>
                                <a:lnTo>
                                  <a:pt x="241" y="1879"/>
                                </a:lnTo>
                                <a:lnTo>
                                  <a:pt x="241" y="1135"/>
                                </a:lnTo>
                                <a:lnTo>
                                  <a:pt x="241" y="689"/>
                                </a:lnTo>
                                <a:lnTo>
                                  <a:pt x="241" y="6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369"/>
                        <wps:cNvSpPr txBox="1">
                          <a:spLocks noChangeArrowheads="1"/>
                        </wps:cNvSpPr>
                        <wps:spPr bwMode="auto">
                          <a:xfrm>
                            <a:off x="867" y="69"/>
                            <a:ext cx="936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5" w:line="216" w:lineRule="auto"/>
                                <w:ind w:right="18"/>
                                <w:jc w:val="center"/>
                                <w:rPr>
                                  <w:b/>
                                  <w:bCs/>
                                </w:rPr>
                              </w:pPr>
                              <w:r>
                                <w:rPr>
                                  <w:b/>
                                  <w:bCs/>
                                  <w:spacing w:val="-4"/>
                                </w:rPr>
                                <w:t xml:space="preserve">МЕТОДЫ, </w:t>
                              </w:r>
                              <w:r>
                                <w:rPr>
                                  <w:b/>
                                  <w:bCs/>
                                </w:rPr>
                                <w:t xml:space="preserve">ПОЗВОЛЯЮЩИЕ ПЕДАГОГУ </w:t>
                              </w:r>
                              <w:r>
                                <w:rPr>
                                  <w:b/>
                                  <w:bCs/>
                                  <w:spacing w:val="-3"/>
                                </w:rPr>
                                <w:t xml:space="preserve">НАИБОЛЕЕ </w:t>
                              </w:r>
                              <w:r>
                                <w:rPr>
                                  <w:b/>
                                  <w:bCs/>
                                </w:rPr>
                                <w:t xml:space="preserve">ЭФФЕКТИВНО </w:t>
                              </w:r>
                              <w:r>
                                <w:rPr>
                                  <w:b/>
                                  <w:bCs/>
                                  <w:spacing w:val="-3"/>
                                </w:rPr>
                                <w:t xml:space="preserve">ПРОВОДИТЬ </w:t>
                              </w:r>
                              <w:r>
                                <w:rPr>
                                  <w:b/>
                                  <w:bCs/>
                                  <w:spacing w:val="-7"/>
                                </w:rPr>
                                <w:t xml:space="preserve">РАБОТУ </w:t>
                              </w:r>
                              <w:r>
                                <w:rPr>
                                  <w:b/>
                                  <w:bCs/>
                                </w:rPr>
                                <w:t>ПО ОЗНАКОМЛЕНИЮ ДЕТЕЙ С</w:t>
                              </w:r>
                            </w:p>
                            <w:p w:rsidR="00B30251" w:rsidRDefault="00B30251">
                              <w:pPr>
                                <w:pStyle w:val="a3"/>
                                <w:kinsoku w:val="0"/>
                                <w:overflowPunct w:val="0"/>
                                <w:spacing w:line="297" w:lineRule="exact"/>
                                <w:ind w:right="18"/>
                                <w:jc w:val="center"/>
                                <w:rPr>
                                  <w:b/>
                                  <w:bCs/>
                                </w:rPr>
                              </w:pPr>
                              <w:r>
                                <w:rPr>
                                  <w:b/>
                                  <w:bCs/>
                                </w:rPr>
                                <w:t>СОЦИАЛЬНЫМ МИРОМ</w:t>
                              </w:r>
                            </w:p>
                          </w:txbxContent>
                        </wps:txbx>
                        <wps:bodyPr rot="0" vert="horz" wrap="square" lIns="0" tIns="0" rIns="0" bIns="0" anchor="t" anchorCtr="0" upright="1">
                          <a:noAutofit/>
                        </wps:bodyPr>
                      </wps:wsp>
                      <wps:wsp>
                        <wps:cNvPr id="278" name="Text Box 370"/>
                        <wps:cNvSpPr txBox="1">
                          <a:spLocks noChangeArrowheads="1"/>
                        </wps:cNvSpPr>
                        <wps:spPr bwMode="auto">
                          <a:xfrm>
                            <a:off x="255" y="1663"/>
                            <a:ext cx="2104"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2" w:line="218" w:lineRule="auto"/>
                                <w:ind w:left="-1" w:right="18" w:firstLine="4"/>
                                <w:jc w:val="center"/>
                                <w:rPr>
                                  <w:b/>
                                  <w:bCs/>
                                </w:rPr>
                              </w:pPr>
                              <w:r>
                                <w:rPr>
                                  <w:b/>
                                  <w:bCs/>
                                  <w:spacing w:val="-3"/>
                                </w:rPr>
                                <w:t xml:space="preserve">Методы, </w:t>
                              </w:r>
                              <w:r>
                                <w:rPr>
                                  <w:b/>
                                  <w:bCs/>
                                </w:rPr>
                                <w:t xml:space="preserve">повышающие </w:t>
                              </w:r>
                              <w:r>
                                <w:rPr>
                                  <w:b/>
                                  <w:bCs/>
                                  <w:spacing w:val="-1"/>
                                </w:rPr>
                                <w:t xml:space="preserve">познавательную </w:t>
                              </w:r>
                              <w:r>
                                <w:rPr>
                                  <w:b/>
                                  <w:bCs/>
                                </w:rPr>
                                <w:t>активность</w:t>
                              </w:r>
                            </w:p>
                          </w:txbxContent>
                        </wps:txbx>
                        <wps:bodyPr rot="0" vert="horz" wrap="square" lIns="0" tIns="0" rIns="0" bIns="0" anchor="t" anchorCtr="0" upright="1">
                          <a:noAutofit/>
                        </wps:bodyPr>
                      </wps:wsp>
                      <wps:wsp>
                        <wps:cNvPr id="279" name="Text Box 371"/>
                        <wps:cNvSpPr txBox="1">
                          <a:spLocks noChangeArrowheads="1"/>
                        </wps:cNvSpPr>
                        <wps:spPr bwMode="auto">
                          <a:xfrm>
                            <a:off x="3001" y="1617"/>
                            <a:ext cx="2056"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5" w:line="216" w:lineRule="auto"/>
                                <w:ind w:right="-1" w:firstLine="475"/>
                                <w:rPr>
                                  <w:b/>
                                  <w:bCs/>
                                </w:rPr>
                              </w:pPr>
                              <w:r>
                                <w:rPr>
                                  <w:b/>
                                  <w:bCs/>
                                </w:rPr>
                                <w:t>Методы, вызывающие эмоциональную</w:t>
                              </w:r>
                            </w:p>
                            <w:p w:rsidR="00B30251" w:rsidRDefault="00B30251">
                              <w:pPr>
                                <w:pStyle w:val="a3"/>
                                <w:kinsoku w:val="0"/>
                                <w:overflowPunct w:val="0"/>
                                <w:spacing w:line="305" w:lineRule="exact"/>
                                <w:ind w:left="286"/>
                                <w:rPr>
                                  <w:b/>
                                  <w:bCs/>
                                </w:rPr>
                              </w:pPr>
                              <w:r>
                                <w:rPr>
                                  <w:b/>
                                  <w:bCs/>
                                </w:rPr>
                                <w:t>активность</w:t>
                              </w:r>
                            </w:p>
                          </w:txbxContent>
                        </wps:txbx>
                        <wps:bodyPr rot="0" vert="horz" wrap="square" lIns="0" tIns="0" rIns="0" bIns="0" anchor="t" anchorCtr="0" upright="1">
                          <a:noAutofit/>
                        </wps:bodyPr>
                      </wps:wsp>
                      <wps:wsp>
                        <wps:cNvPr id="280" name="Text Box 372"/>
                        <wps:cNvSpPr txBox="1">
                          <a:spLocks noChangeArrowheads="1"/>
                        </wps:cNvSpPr>
                        <wps:spPr bwMode="auto">
                          <a:xfrm>
                            <a:off x="5651" y="1617"/>
                            <a:ext cx="2236"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94" w:lineRule="exact"/>
                                <w:ind w:left="30" w:right="46"/>
                                <w:jc w:val="center"/>
                                <w:rPr>
                                  <w:b/>
                                  <w:bCs/>
                                </w:rPr>
                              </w:pPr>
                              <w:r>
                                <w:rPr>
                                  <w:b/>
                                  <w:bCs/>
                                </w:rPr>
                                <w:t>Методы,</w:t>
                              </w:r>
                            </w:p>
                            <w:p w:rsidR="00B30251" w:rsidRDefault="00B30251">
                              <w:pPr>
                                <w:pStyle w:val="a3"/>
                                <w:kinsoku w:val="0"/>
                                <w:overflowPunct w:val="0"/>
                                <w:spacing w:before="9" w:line="216" w:lineRule="auto"/>
                                <w:ind w:left="30" w:right="49"/>
                                <w:jc w:val="center"/>
                                <w:rPr>
                                  <w:b/>
                                  <w:bCs/>
                                </w:rPr>
                              </w:pPr>
                              <w:r>
                                <w:rPr>
                                  <w:b/>
                                  <w:bCs/>
                                </w:rPr>
                                <w:t>способствующие взаимосвязи</w:t>
                              </w:r>
                            </w:p>
                            <w:p w:rsidR="00B30251" w:rsidRDefault="00B30251">
                              <w:pPr>
                                <w:pStyle w:val="a3"/>
                                <w:kinsoku w:val="0"/>
                                <w:overflowPunct w:val="0"/>
                                <w:spacing w:line="297" w:lineRule="exact"/>
                                <w:ind w:left="-1" w:right="18"/>
                                <w:jc w:val="center"/>
                                <w:rPr>
                                  <w:b/>
                                  <w:bCs/>
                                  <w:spacing w:val="-5"/>
                                </w:rPr>
                              </w:pPr>
                              <w:r>
                                <w:rPr>
                                  <w:b/>
                                  <w:bCs/>
                                </w:rPr>
                                <w:t>различных</w:t>
                              </w:r>
                              <w:r>
                                <w:rPr>
                                  <w:b/>
                                  <w:bCs/>
                                  <w:spacing w:val="2"/>
                                </w:rPr>
                                <w:t xml:space="preserve"> </w:t>
                              </w:r>
                              <w:r>
                                <w:rPr>
                                  <w:b/>
                                  <w:bCs/>
                                  <w:spacing w:val="-5"/>
                                </w:rPr>
                                <w:t>видов</w:t>
                              </w:r>
                            </w:p>
                          </w:txbxContent>
                        </wps:txbx>
                        <wps:bodyPr rot="0" vert="horz" wrap="square" lIns="0" tIns="0" rIns="0" bIns="0" anchor="t" anchorCtr="0" upright="1">
                          <a:noAutofit/>
                        </wps:bodyPr>
                      </wps:wsp>
                      <wps:wsp>
                        <wps:cNvPr id="281" name="Text Box 373"/>
                        <wps:cNvSpPr txBox="1">
                          <a:spLocks noChangeArrowheads="1"/>
                        </wps:cNvSpPr>
                        <wps:spPr bwMode="auto">
                          <a:xfrm>
                            <a:off x="8722" y="1769"/>
                            <a:ext cx="164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95" w:lineRule="exact"/>
                                <w:ind w:right="23"/>
                                <w:jc w:val="center"/>
                                <w:rPr>
                                  <w:b/>
                                  <w:bCs/>
                                </w:rPr>
                              </w:pPr>
                              <w:r>
                                <w:rPr>
                                  <w:b/>
                                  <w:bCs/>
                                </w:rPr>
                                <w:t>оррекци</w:t>
                              </w:r>
                            </w:p>
                            <w:p w:rsidR="00B30251" w:rsidRDefault="00B30251">
                              <w:pPr>
                                <w:pStyle w:val="a3"/>
                                <w:tabs>
                                  <w:tab w:val="left" w:pos="1476"/>
                                </w:tabs>
                                <w:kinsoku w:val="0"/>
                                <w:overflowPunct w:val="0"/>
                                <w:spacing w:line="306" w:lineRule="exact"/>
                                <w:ind w:right="18"/>
                                <w:jc w:val="center"/>
                                <w:rPr>
                                  <w:b/>
                                  <w:bCs/>
                                  <w:spacing w:val="-18"/>
                                </w:rPr>
                              </w:pPr>
                              <w:r>
                                <w:rPr>
                                  <w:b/>
                                  <w:bCs/>
                                  <w:smallCaps/>
                                  <w:w w:val="92"/>
                                </w:rPr>
                                <w:t>и</w:t>
                              </w:r>
                              <w:r>
                                <w:rPr>
                                  <w:b/>
                                  <w:bCs/>
                                </w:rPr>
                                <w:tab/>
                              </w:r>
                              <w:r>
                                <w:rPr>
                                  <w:b/>
                                  <w:bCs/>
                                  <w:spacing w:val="-18"/>
                                </w:rPr>
                                <w:t>я</w:t>
                              </w:r>
                            </w:p>
                          </w:txbxContent>
                        </wps:txbx>
                        <wps:bodyPr rot="0" vert="horz" wrap="square" lIns="0" tIns="0" rIns="0" bIns="0" anchor="t" anchorCtr="0" upright="1">
                          <a:noAutofit/>
                        </wps:bodyPr>
                      </wps:wsp>
                      <wps:wsp>
                        <wps:cNvPr id="282" name="Text Box 374"/>
                        <wps:cNvSpPr txBox="1">
                          <a:spLocks noChangeArrowheads="1"/>
                        </wps:cNvSpPr>
                        <wps:spPr bwMode="auto">
                          <a:xfrm>
                            <a:off x="8846" y="1478"/>
                            <a:ext cx="139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tabs>
                                  <w:tab w:val="left" w:pos="1216"/>
                                </w:tabs>
                                <w:kinsoku w:val="0"/>
                                <w:overflowPunct w:val="0"/>
                                <w:spacing w:before="15" w:line="216" w:lineRule="auto"/>
                                <w:ind w:right="18" w:firstLine="182"/>
                                <w:rPr>
                                  <w:b/>
                                  <w:bCs/>
                                  <w:spacing w:val="-18"/>
                                </w:rPr>
                              </w:pPr>
                              <w:r>
                                <w:rPr>
                                  <w:b/>
                                  <w:bCs/>
                                  <w:spacing w:val="-3"/>
                                </w:rPr>
                                <w:t xml:space="preserve">Методы </w:t>
                              </w:r>
                              <w:r>
                                <w:rPr>
                                  <w:b/>
                                  <w:bCs/>
                                </w:rPr>
                                <w:t>к</w:t>
                              </w:r>
                              <w:r>
                                <w:rPr>
                                  <w:b/>
                                  <w:bCs/>
                                </w:rPr>
                                <w:tab/>
                              </w:r>
                              <w:r>
                                <w:rPr>
                                  <w:b/>
                                  <w:bCs/>
                                  <w:spacing w:val="-18"/>
                                </w:rPr>
                                <w:t>и</w:t>
                              </w:r>
                            </w:p>
                          </w:txbxContent>
                        </wps:txbx>
                        <wps:bodyPr rot="0" vert="horz" wrap="square" lIns="0" tIns="0" rIns="0" bIns="0" anchor="t" anchorCtr="0" upright="1">
                          <a:noAutofit/>
                        </wps:bodyPr>
                      </wps:wsp>
                      <wps:wsp>
                        <wps:cNvPr id="283" name="Text Box 375"/>
                        <wps:cNvSpPr txBox="1">
                          <a:spLocks noChangeArrowheads="1"/>
                        </wps:cNvSpPr>
                        <wps:spPr bwMode="auto">
                          <a:xfrm>
                            <a:off x="9022" y="2059"/>
                            <a:ext cx="1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11" w:lineRule="exact"/>
                                <w:rPr>
                                  <w:b/>
                                  <w:bCs/>
                                </w:rPr>
                              </w:pPr>
                              <w:r>
                                <w:rPr>
                                  <w:b/>
                                  <w:bCs/>
                                </w:rPr>
                                <w:t>уточнени</w:t>
                              </w:r>
                            </w:p>
                          </w:txbxContent>
                        </wps:txbx>
                        <wps:bodyPr rot="0" vert="horz" wrap="square" lIns="0" tIns="0" rIns="0" bIns="0" anchor="t" anchorCtr="0" upright="1">
                          <a:noAutofit/>
                        </wps:bodyPr>
                      </wps:wsp>
                      <wps:wsp>
                        <wps:cNvPr id="284" name="Text Box 376"/>
                        <wps:cNvSpPr txBox="1">
                          <a:spLocks noChangeArrowheads="1"/>
                        </wps:cNvSpPr>
                        <wps:spPr bwMode="auto">
                          <a:xfrm>
                            <a:off x="8585" y="2347"/>
                            <a:ext cx="146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95" w:lineRule="exact"/>
                                <w:ind w:left="453"/>
                                <w:rPr>
                                  <w:b/>
                                  <w:bCs/>
                                </w:rPr>
                              </w:pPr>
                              <w:r>
                                <w:rPr>
                                  <w:b/>
                                  <w:bCs/>
                                </w:rPr>
                                <w:t>детских</w:t>
                              </w:r>
                            </w:p>
                            <w:p w:rsidR="00B30251" w:rsidRDefault="00B30251">
                              <w:pPr>
                                <w:pStyle w:val="a3"/>
                                <w:kinsoku w:val="0"/>
                                <w:overflowPunct w:val="0"/>
                                <w:spacing w:line="306" w:lineRule="exact"/>
                                <w:rPr>
                                  <w:b/>
                                  <w:bCs/>
                                </w:rPr>
                              </w:pPr>
                              <w:r>
                                <w:rPr>
                                  <w:b/>
                                  <w:bCs/>
                                </w:rPr>
                                <w:t>пре</w:t>
                              </w:r>
                            </w:p>
                          </w:txbxContent>
                        </wps:txbx>
                        <wps:bodyPr rot="0" vert="horz" wrap="square" lIns="0" tIns="0" rIns="0" bIns="0" anchor="t" anchorCtr="0" upright="1">
                          <a:noAutofit/>
                        </wps:bodyPr>
                      </wps:wsp>
                      <wps:wsp>
                        <wps:cNvPr id="285" name="Text Box 377"/>
                        <wps:cNvSpPr txBox="1">
                          <a:spLocks noChangeArrowheads="1"/>
                        </wps:cNvSpPr>
                        <wps:spPr bwMode="auto">
                          <a:xfrm>
                            <a:off x="9022" y="2638"/>
                            <a:ext cx="132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11" w:lineRule="exact"/>
                                <w:rPr>
                                  <w:b/>
                                  <w:bCs/>
                                </w:rPr>
                              </w:pPr>
                              <w:r>
                                <w:rPr>
                                  <w:b/>
                                  <w:bCs/>
                                </w:rPr>
                                <w:t>дставлени</w:t>
                              </w:r>
                            </w:p>
                          </w:txbxContent>
                        </wps:txbx>
                        <wps:bodyPr rot="0" vert="horz" wrap="square" lIns="0" tIns="0" rIns="0" bIns="0" anchor="t" anchorCtr="0" upright="1">
                          <a:noAutofit/>
                        </wps:bodyPr>
                      </wps:wsp>
                      <wps:wsp>
                        <wps:cNvPr id="286" name="Text Box 378"/>
                        <wps:cNvSpPr txBox="1">
                          <a:spLocks noChangeArrowheads="1"/>
                        </wps:cNvSpPr>
                        <wps:spPr bwMode="auto">
                          <a:xfrm>
                            <a:off x="10322" y="2638"/>
                            <a:ext cx="18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11" w:lineRule="exact"/>
                                <w:rPr>
                                  <w:b/>
                                  <w:bCs/>
                                </w:rPr>
                              </w:pPr>
                              <w:r>
                                <w:rPr>
                                  <w:b/>
                                  <w:bCs/>
                                </w:rPr>
                                <w:t>й</w:t>
                              </w:r>
                            </w:p>
                          </w:txbxContent>
                        </wps:txbx>
                        <wps:bodyPr rot="0" vert="horz" wrap="square" lIns="0" tIns="0" rIns="0" bIns="0" anchor="t" anchorCtr="0" upright="1">
                          <a:noAutofit/>
                        </wps:bodyPr>
                      </wps:wsp>
                    </wpg:wgp>
                  </a:graphicData>
                </a:graphic>
              </wp:inline>
            </w:drawing>
          </mc:Choice>
          <mc:Fallback>
            <w:pict>
              <v:group id="Group 351" o:spid="_x0000_s1178" style="width:542.25pt;height:156.05pt;mso-position-horizontal-relative:char;mso-position-vertical-relative:line" coordsize="10845,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">
                <v:shape id="Freeform 352" o:spid="_x0000_s1179" style="position:absolute;left:637;top:7;width:9810;height:1020;visibility:visible;mso-wrap-style:square;v-text-anchor:top" coordsize="981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nU8EA&#10;AADcAAAADwAAAGRycy9kb3ducmV2LnhtbERPz2vCMBS+D/wfwhO8zXTtUOmMIkJBPIxNPXh8NG9t&#10;WfMSmtjW/94cBI8f3+/1djSt6KnzjWUFH/MEBHFpdcOVgsu5eF+B8AFZY2uZFNzJw3YzeVtjru3A&#10;v9SfQiViCPscFdQhuFxKX9Zk0M+tI47cn+0Mhgi7SuoOhxhuWpkmyUIabDg21OhoX1P5f7oZBc4U&#10;3n0fyeH1x1z2n8tsuRsypWbTcfcFItAYXuKn+6AVpIs4P5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J1PBAAAA3AAAAA8AAAAAAAAAAAAAAAAAmAIAAGRycy9kb3du&#10;cmV2LnhtbFBLBQYAAAAABAAEAPUAAACGAwAAAAA=&#10;" path="m,1020r9810,l9810,,,,,1020xe" filled="f">
                  <v:path arrowok="t" o:connecttype="custom" o:connectlocs="0,1020;9810,1020;9810,0;0,0;0,1020" o:connectangles="0,0,0,0,0"/>
                </v:shape>
                <v:group id="Group 353" o:spid="_x0000_s1180" style="position:absolute;left:7;top:1006;width:2580;height:2107" coordorigin="7,1006" coordsize="2580,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54" o:spid="_x0000_s1181" style="position:absolute;left:7;top:1006;width:2580;height:2107;visibility:visible;mso-wrap-style:square;v-text-anchor:top" coordsize="258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ZjMEA&#10;AADcAAAADwAAAGRycy9kb3ducmV2LnhtbESPQYvCMBSE74L/ITzBm6bWpUo1Fi0KXlcFPT6aZ1ts&#10;XkoTtf77zcLCHoeZ+YZZZ71pxIs6V1tWMJtGIIgLq2suFVzOh8kShPPIGhvLpOBDDrLNcLDGVNs3&#10;f9Pr5EsRIOxSVFB536ZSuqIig25qW+Lg3W1n0AfZlVJ3+A5w08g4ihJpsOawUGFLeUXF4/Q0CujL&#10;72hx3SdmXuIsvvfHOt/flBqP+u0KhKfe/4f/2ketIE5i+D0Tjo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dWYzBAAAA3AAAAA8AAAAAAAAAAAAAAAAAmAIAAGRycy9kb3du&#10;cmV2LnhtbFBLBQYAAAAABAAEAPUAAACGAwAAAAA=&#10;" path="m2315,516r-2050,l194,525r-63,27l77,594,36,647,9,711,,781,,1841r9,70l36,1975r41,53l131,2070r63,26l265,2106r2050,l2385,2096r63,-26l2502,2028r41,-53l2570,1911r10,-70l2580,781r-10,-70l2543,647r-41,-53l2448,552r-63,-27l2315,516xe" stroked="f">
                    <v:path arrowok="t" o:connecttype="custom" o:connectlocs="2315,516;265,516;194,525;131,552;77,594;36,647;9,711;0,781;0,1841;9,1911;36,1975;77,2028;131,2070;194,2096;265,2106;2315,2106;2385,2096;2448,2070;2502,2028;2543,1975;2570,1911;2580,1841;2580,781;2570,711;2543,647;2502,594;2448,552;2385,525;2315,516" o:connectangles="0,0,0,0,0,0,0,0,0,0,0,0,0,0,0,0,0,0,0,0,0,0,0,0,0,0,0,0,0"/>
                  </v:shape>
                  <v:shape id="Freeform 355" o:spid="_x0000_s1182" style="position:absolute;left:7;top:1006;width:2580;height:2107;visibility:visible;mso-wrap-style:square;v-text-anchor:top" coordsize="258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8F8EA&#10;AADcAAAADwAAAGRycy9kb3ducmV2LnhtbESPzarCMBSE9xd8h3AEd9fUeqlSjaJFwa0/oMtDc2yL&#10;zUlpota3vxEEl8PMfMPMl52pxYNaV1lWMBpGIIhzqysuFJyO298pCOeRNdaWScGLHCwXvZ85pto+&#10;eU+Pgy9EgLBLUUHpfZNK6fKSDLqhbYiDd7WtQR9kW0jd4jPATS3jKEqkwYrDQokNZSXlt8PdKKA/&#10;v6bJeZOYcYGj+NrtqmxzUWrQ71YzEJ46/w1/2jutIE7G8D4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BfBAAAA3AAAAA8AAAAAAAAAAAAAAAAAmAIAAGRycy9kb3du&#10;cmV2LnhtbFBLBQYAAAAABAAEAPUAAACGAwAAAAA=&#10;" path="m2555,l1505,516r645,l2555,xe" stroked="f">
                    <v:path arrowok="t" o:connecttype="custom" o:connectlocs="2555,0;1505,516;2150,516;2555,0" o:connectangles="0,0,0,0"/>
                  </v:shape>
                </v:group>
                <v:shape id="Freeform 356" o:spid="_x0000_s1183" style="position:absolute;left:7;top:1006;width:2580;height:2107;visibility:visible;mso-wrap-style:square;v-text-anchor:top" coordsize="258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fQsUA&#10;AADcAAAADwAAAGRycy9kb3ducmV2LnhtbESP3WrCQBSE7wXfYTlC73RTaYOkrhL6AyL+tLYPcMie&#10;bkKzZ0N2m8S3dwXBy2FmvmGW68HWoqPWV44VPM4SEMSF0xUbBT/fH9MFCB+QNdaOScGZPKxX49ES&#10;M+16/qLuFIyIEPYZKihDaDIpfVGSRT9zDXH0fl1rMUTZGqlb7CPc1nKeJKm0WHFcKLGh15KKv9O/&#10;VWA+c3l4e97n72ZLu2Fz3Hb9IVXqYTLkLyACDeEevrU3WsE8fYL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9CxQAAANwAAAAPAAAAAAAAAAAAAAAAAJgCAABkcnMv&#10;ZG93bnJldi54bWxQSwUGAAAAAAQABAD1AAAAigMAAAAA&#10;" path="m,781l9,711,36,647,77,594r54,-42l194,525r71,-9l1505,516,2555,,2150,516r165,l2385,525r63,27l2502,594r41,53l2570,711r10,70l2580,781r,l2580,1179r,662l2570,1911r-27,64l2502,2028r-54,42l2385,2096r-70,10l2150,2106r-645,l1505,2106r-1240,l194,2096r-63,-26l77,2028,36,1975,9,1911,,1841,,1179,,781r,xe" filled="f">
                  <v:path arrowok="t" o:connecttype="custom" o:connectlocs="0,781;9,711;36,647;77,594;131,552;194,525;265,516;1505,516;2555,0;2150,516;2315,516;2385,525;2448,552;2502,594;2543,647;2570,711;2580,781;2580,781;2580,781;2580,1179;2580,1841;2570,1911;2543,1975;2502,2028;2448,2070;2385,2096;2315,2106;2150,2106;1505,2106;1505,2106;265,2106;194,2096;131,2070;77,2028;36,1975;9,1911;0,1841;0,1179;0,781;0,781" o:connectangles="0,0,0,0,0,0,0,0,0,0,0,0,0,0,0,0,0,0,0,0,0,0,0,0,0,0,0,0,0,0,0,0,0,0,0,0,0,0,0,0"/>
                </v:shape>
                <v:group id="Group 357" o:spid="_x0000_s1184" style="position:absolute;left:2720;top:980;width:2595;height:2073" coordorigin="2720,980" coordsize="2595,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58" o:spid="_x0000_s1185" style="position:absolute;left:2720;top:980;width:2595;height:2073;visibility:visible;mso-wrap-style:square;v-text-anchor:top" coordsize="2595,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sYA&#10;AADcAAAADwAAAGRycy9kb3ducmV2LnhtbESPQUsDMRSE70L/Q3hCL9ImXWUpa9NSlBYPglhFr4/N&#10;c7O4eVmSdHf11xtB8DjMzDfMZje5TgwUYutZw2qpQBDX3rTcaHh9OSzWIGJCNth5Jg1fFGG3nV1s&#10;sDJ+5GcaTqkRGcKxQg02pb6SMtaWHMal74mz9+GDw5RlaKQJOGa462ShVCkdtpwXLPZ0Z6n+PJ2d&#10;BjV+j+/q/jhcXx0fn+ywKs434U3r+eW0vwWRaEr/4b/2g9FQlCX8ns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sYAAADcAAAADwAAAAAAAAAAAAAAAACYAgAAZHJz&#10;L2Rvd25yZXYueG1sUEsFBgAAAAAEAAQA9QAAAIsDAAAAAA==&#10;" path="m2332,497r-2070,l192,506r-62,27l76,574,35,627,9,690,,760,,1810r9,69l35,1942r41,53l130,2036r62,27l262,2072r2070,l2402,2063r62,-27l2518,1995r41,-53l2585,1879r9,-69l2594,760r-9,-70l2559,627r-41,-53l2464,533r-62,-27l2332,497xe" stroked="f">
                    <v:path arrowok="t" o:connecttype="custom" o:connectlocs="2332,497;262,497;192,506;130,533;76,574;35,627;9,690;0,760;0,1810;9,1879;35,1942;76,1995;130,2036;192,2063;262,2072;2332,2072;2402,2063;2464,2036;2518,1995;2559,1942;2585,1879;2594,1810;2594,760;2585,690;2559,627;2518,574;2464,533;2402,506;2332,497" o:connectangles="0,0,0,0,0,0,0,0,0,0,0,0,0,0,0,0,0,0,0,0,0,0,0,0,0,0,0,0,0"/>
                  </v:shape>
                  <v:shape id="Freeform 359" o:spid="_x0000_s1186" style="position:absolute;left:2720;top:980;width:2595;height:2073;visibility:visible;mso-wrap-style:square;v-text-anchor:top" coordsize="2595,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UYcYA&#10;AADcAAAADwAAAGRycy9kb3ducmV2LnhtbESPQUsDMRSE70L/Q3gFL9ImXaXK2rSIYvEglNai18fm&#10;uVncvCxJurv6640g9DjMzDfMajO6VvQUYuNZw2KuQBBX3jRcazi+Pc/uQMSEbLD1TBq+KcJmPblY&#10;YWn8wHvqD6kWGcKxRA02pa6UMlaWHMa574iz9+mDw5RlqKUJOGS4a2Wh1FI6bDgvWOzo0VL1dTg5&#10;DWr4GT7U07a/vtq+7my/KE434V3ry+n4cA8i0ZjO4f/2i9FQLG/h70w+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CUYcYAAADcAAAADwAAAAAAAAAAAAAAAACYAgAAZHJz&#10;L2Rvd25yZXYueG1sUEsFBgAAAAAEAAQA9QAAAIsDAAAAAA==&#10;" path="m1235,l432,497r649,l1235,xe" stroked="f">
                    <v:path arrowok="t" o:connecttype="custom" o:connectlocs="1235,0;432,497;1081,497;1235,0" o:connectangles="0,0,0,0"/>
                  </v:shape>
                </v:group>
                <v:shape id="Freeform 360" o:spid="_x0000_s1187" style="position:absolute;left:2720;top:980;width:2595;height:2073;visibility:visible;mso-wrap-style:square;v-text-anchor:top" coordsize="2595,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A1cIA&#10;AADcAAAADwAAAGRycy9kb3ducmV2LnhtbERPz2vCMBS+D/wfwhO8zVQFGdUoKrgNhhtrPXh8NM+2&#10;2LyUJK3df78cBI8f3+/1djCN6Mn52rKC2TQBQVxYXXOp4JwfX99A+ICssbFMCv7Iw3Yzelljqu2d&#10;f6nPQiliCPsUFVQhtKmUvqjIoJ/aljhyV+sMhghdKbXDeww3jZwnyVIarDk2VNjSoaLilnVGQZ99&#10;5dnl49TRPjkfTz/5t3tfdEpNxsNuBSLQEJ7ih/tTK5gv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DVwgAAANwAAAAPAAAAAAAAAAAAAAAAAJgCAABkcnMvZG93&#10;bnJldi54bWxQSwUGAAAAAAQABAD1AAAAhwMAAAAA&#10;" path="m,760l9,690,35,627,76,574r54,-41l192,506r70,-9l432,497,1235,,1081,497r1251,l2402,506r62,27l2518,574r41,53l2585,690r9,70l2594,760r,l2594,1153r,657l2585,1879r-26,63l2518,1995r-54,41l2402,2063r-70,9l1081,2072r-649,l432,2072r-170,l192,2063r-62,-27l76,1995,35,1942,9,1879,,1810,,1153,,760r,xe" filled="f">
                  <v:path arrowok="t" o:connecttype="custom" o:connectlocs="0,760;9,690;35,627;76,574;130,533;192,506;262,497;432,497;1235,0;1081,497;2332,497;2402,506;2464,533;2518,574;2559,627;2585,690;2594,760;2594,760;2594,760;2594,1153;2594,1810;2585,1879;2559,1942;2518,1995;2464,2036;2402,2063;2332,2072;1081,2072;432,2072;432,2072;262,2072;192,2063;130,2036;76,1995;35,1942;9,1879;0,1810;0,1153;0,760;0,760" o:connectangles="0,0,0,0,0,0,0,0,0,0,0,0,0,0,0,0,0,0,0,0,0,0,0,0,0,0,0,0,0,0,0,0,0,0,0,0,0,0,0,0"/>
                </v:shape>
                <v:group id="Group 361" o:spid="_x0000_s1188" style="position:absolute;left:5422;top:915;width:2670;height:2108" coordorigin="5422,915" coordsize="2670,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62" o:spid="_x0000_s1189" style="position:absolute;left:5422;top:915;width:2670;height:2108;visibility:visible;mso-wrap-style:square;v-text-anchor:top" coordsize="267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0GcEA&#10;AADcAAAADwAAAGRycy9kb3ducmV2LnhtbERPy2oCMRTdF/yHcIVuimY6iMrUKG2hINiND3R7mdzO&#10;BJObaZLq+PfNQnB5OO/FqndWXChE41nB67gAQVx7bbhRcNh/jeYgYkLWaD2TghtFWC0HTwustL/y&#10;li671IgcwrFCBW1KXSVlrFtyGMe+I87cjw8OU4ahkTrgNYc7K8uimEqHhnNDix19tlSfd39Owe8t&#10;SDP//jivS5Psy+bkbJgclXoe9u9vIBL16SG+u9daQTnL8/OZf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g9BnBAAAA3AAAAA8AAAAAAAAAAAAAAAAAmAIAAGRycy9kb3du&#10;cmV2LnhtbFBLBQYAAAAABAAEAPUAAACGAwAAAAA=&#10;" path="m2412,562r-2155,l189,571r-62,26l75,638,35,690,9,751,,820,,1850r9,68l35,1980r40,52l127,2072r62,26l257,2107r2155,l2480,2098r62,-26l2594,2032r40,-52l2660,1918r10,-68l2670,820r-10,-69l2634,690r-40,-52l2542,597r-62,-26l2412,562xe" stroked="f">
                    <v:path arrowok="t" o:connecttype="custom" o:connectlocs="2412,562;257,562;189,571;127,597;75,638;35,690;9,751;0,820;0,1850;9,1918;35,1980;75,2032;127,2072;189,2098;257,2107;2412,2107;2480,2098;2542,2072;2594,2032;2634,1980;2660,1918;2670,1850;2670,820;2660,751;2634,690;2594,638;2542,597;2480,571;2412,562" o:connectangles="0,0,0,0,0,0,0,0,0,0,0,0,0,0,0,0,0,0,0,0,0,0,0,0,0,0,0,0,0"/>
                  </v:shape>
                  <v:shape id="Freeform 363" o:spid="_x0000_s1190" style="position:absolute;left:5422;top:915;width:2670;height:2108;visibility:visible;mso-wrap-style:square;v-text-anchor:top" coordsize="267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RgsQA&#10;AADcAAAADwAAAGRycy9kb3ducmV2LnhtbESPQWsCMRSE7wX/Q3iFXopmXYqV1ShaKAjtRVv0+ti8&#10;7gaTlzVJdf33jSD0OMzMN8x82TsrzhSi8axgPCpAENdeG24UfH+9D6cgYkLWaD2TgitFWC4GD3Os&#10;tL/wls671IgM4VihgjalrpIy1i05jCPfEWfvxweHKcvQSB3wkuHOyrIoJtKh4bzQYkdvLdXH3a9T&#10;cLoGaaaf6+OmNMk+fxycDS97pZ4e+9UMRKI+/Yfv7Y1WUL6O4X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UYLEAAAA3AAAAA8AAAAAAAAAAAAAAAAAmAIAAGRycy9k&#10;b3ducmV2LnhtbFBLBQYAAAAABAAEAPUAAACJAwAAAAA=&#10;" path="m207,l445,562r667,l207,xe" stroked="f">
                    <v:path arrowok="t" o:connecttype="custom" o:connectlocs="207,0;445,562;1112,562;207,0" o:connectangles="0,0,0,0"/>
                  </v:shape>
                </v:group>
                <v:shape id="Freeform 364" o:spid="_x0000_s1191" style="position:absolute;left:5422;top:915;width:2670;height:2108;visibility:visible;mso-wrap-style:square;v-text-anchor:top" coordsize="267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i7MIA&#10;AADcAAAADwAAAGRycy9kb3ducmV2LnhtbESPQWsCMRSE7wX/Q3hCL6Vmuwctq1FkQfBoV9vzI3lu&#10;FjcvcZPq9t83QqHHYWa+YVab0fXiRkPsPCt4mxUgiLU3HbcKTsfd6zuImJAN9p5JwQ9F2KwnTyus&#10;jL/zB92a1IoM4VihAptSqKSM2pLDOPOBOHtnPzhMWQ6tNAPeM9z1siyKuXTYcV6wGKi2pC/Nt8sU&#10;XW9tcw2lWVxedHH4qj9D2yn1PB23SxCJxvQf/mvvjYJyUcLj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WLswgAAANwAAAAPAAAAAAAAAAAAAAAAAJgCAABkcnMvZG93&#10;bnJldi54bWxQSwUGAAAAAAQABAD1AAAAhwMAAAAA&#10;" path="m,820l9,751,35,690,75,638r52,-41l189,571r68,-9l445,562,207,r905,562l2412,562r68,9l2542,597r52,41l2634,690r26,61l2670,820r,l2670,820r,386l2670,1850r-10,68l2634,1980r-40,52l2542,2072r-62,26l2412,2107r-1300,l445,2107r,l257,2107r-68,-9l127,2072,75,2032,35,1980,9,1918,,1850,,1206,,820r,xe" filled="f">
                  <v:path arrowok="t" o:connecttype="custom" o:connectlocs="0,820;9,751;35,690;75,638;127,597;189,571;257,562;445,562;207,0;1112,562;2412,562;2480,571;2542,597;2594,638;2634,690;2660,751;2670,820;2670,820;2670,820;2670,1206;2670,1850;2660,1918;2634,1980;2594,2032;2542,2072;2480,2098;2412,2107;1112,2107;445,2107;445,2107;257,2107;189,2098;127,2072;75,2032;35,1980;9,1918;0,1850;0,1206;0,820;0,820" o:connectangles="0,0,0,0,0,0,0,0,0,0,0,0,0,0,0,0,0,0,0,0,0,0,0,0,0,0,0,0,0,0,0,0,0,0,0,0,0,0,0,0"/>
                </v:shape>
                <v:group id="Group 365" o:spid="_x0000_s1192" style="position:absolute;left:7985;top:936;width:2852;height:2177" coordorigin="7985,936" coordsize="285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66" o:spid="_x0000_s1193" style="position:absolute;left:7985;top:936;width:2852;height:2177;visibility:visible;mso-wrap-style:square;v-text-anchor:top" coordsize="285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nqccA&#10;AADcAAAADwAAAGRycy9kb3ducmV2LnhtbESPQUvDQBSE7wX/w/IEL8XuGmsqsdsirUKglxpbz4/s&#10;MwnNvg3ZtYn/3hUKPQ4z8w2zXI+2FWfqfeNYw8NMgSAunWm40nD4fL9/BuEDssHWMWn4JQ/r1c1k&#10;iZlxA3/QuQiViBD2GWqoQ+gyKX1Zk0U/cx1x9L5dbzFE2VfS9DhEuG1lolQqLTYcF2rsaFNTeSp+&#10;rIb909vjNlf5Jp3uitNWHb+O0yHR+u52fH0BEWgM1/ClnRsNyWIO/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p6nHAAAA3AAAAA8AAAAAAAAAAAAAAAAAmAIAAGRy&#10;cy9kb3ducmV2LnhtbFBLBQYAAAAABAAEAPUAAACMAwAAAAA=&#10;" path="m2554,391r-2015,l460,402r-72,30l328,478r-46,61l252,610r-11,79l241,1879r11,79l282,2029r46,60l388,2136r72,30l539,2176r2015,l2633,2166r71,-30l2764,2089r46,-60l2840,1958r11,-79l2851,689r-11,-79l2810,539r-46,-61l2704,432r-71,-30l2554,391xe" stroked="f">
                    <v:path arrowok="t" o:connecttype="custom" o:connectlocs="2554,391;539,391;460,402;388,432;328,478;282,539;252,610;241,689;241,1879;252,1958;282,2029;328,2089;388,2136;460,2166;539,2176;2554,2176;2633,2166;2704,2136;2764,2089;2810,2029;2840,1958;2851,1879;2851,689;2840,610;2810,539;2764,478;2704,432;2633,402;2554,391" o:connectangles="0,0,0,0,0,0,0,0,0,0,0,0,0,0,0,0,0,0,0,0,0,0,0,0,0,0,0,0,0"/>
                  </v:shape>
                  <v:shape id="Freeform 367" o:spid="_x0000_s1194" style="position:absolute;left:7985;top:936;width:2852;height:2177;visibility:visible;mso-wrap-style:square;v-text-anchor:top" coordsize="285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CMscA&#10;AADcAAAADwAAAGRycy9kb3ducmV2LnhtbESPT2vCQBTE74V+h+UVvIjuNkUrqasU/0CglzZVz4/s&#10;axLMvg3Z1aTf3hUKPQ4z8xtmuR5sI67U+dqxhuepAkFcOFNzqeHwvZ8sQPiAbLBxTBp+ycN69fiw&#10;xNS4nr/omodSRAj7FDVUIbSplL6oyKKfupY4ej+usxii7EppOuwj3DYyUWouLdYcFypsaVNRcc4v&#10;VsPnbPeyzVS2mY8/8vNWHU/HcZ9oPXoa3t9ABBrCf/ivnRkNyesM7m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AjLHAAAA3AAAAA8AAAAAAAAAAAAAAAAAmAIAAGRy&#10;cy9kb3ducmV2LnhtbFBLBQYAAAAABAAEAPUAAACMAwAAAAA=&#10;" path="m,l676,391r652,l,xe" stroked="f">
                    <v:path arrowok="t" o:connecttype="custom" o:connectlocs="0,0;676,391;1328,391;0,0" o:connectangles="0,0,0,0"/>
                  </v:shape>
                </v:group>
                <v:shape id="Freeform 368" o:spid="_x0000_s1195" style="position:absolute;left:7985;top:936;width:2852;height:2177;visibility:visible;mso-wrap-style:square;v-text-anchor:top" coordsize="285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Z5sUA&#10;AADcAAAADwAAAGRycy9kb3ducmV2LnhtbESP3WoCMRSE7wu+QzhC72pWwZ9ujSKiVC8sVPsAh83p&#10;7uLmJCRxd317IxR6OczMN8xy3ZtGtORDbVnBeJSBIC6srrlU8HPZvy1AhIissbFMCu4UYL0avCwx&#10;17bjb2rPsRQJwiFHBVWMLpcyFBUZDCPriJP3a73BmKQvpfbYJbhp5CTLZtJgzWmhQkfbiorr+WYU&#10;7E6b67Td9tK9L3z3dfmcmvvRKfU67DcfICL18T/81z5oBZP5DJ5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JnmxQAAANwAAAAPAAAAAAAAAAAAAAAAAJgCAABkcnMv&#10;ZG93bnJldi54bWxQSwUGAAAAAAQABAD1AAAAigMAAAAA&#10;" path="m241,689r11,-79l282,539r46,-61l388,432r72,-30l539,391r137,l,,1328,391r1226,l2633,402r71,30l2764,478r46,61l2840,610r11,79l2851,689r,l2851,1135r,744l2840,1958r-30,71l2764,2089r-60,47l2633,2166r-79,10l1328,2176r-652,l676,2176r-137,l460,2166r-72,-30l328,2089r-46,-60l252,1958r-11,-79l241,1135r,-446l241,689xe" filled="f">
                  <v:path arrowok="t" o:connecttype="custom" o:connectlocs="241,689;252,610;282,539;328,478;388,432;460,402;539,391;676,391;0,0;1328,391;2554,391;2633,402;2704,432;2764,478;2810,539;2840,610;2851,689;2851,689;2851,689;2851,1135;2851,1879;2840,1958;2810,2029;2764,2089;2704,2136;2633,2166;2554,2176;1328,2176;676,2176;676,2176;539,2176;460,2166;388,2136;328,2089;282,2029;252,1958;241,1879;241,1135;241,689;241,689" o:connectangles="0,0,0,0,0,0,0,0,0,0,0,0,0,0,0,0,0,0,0,0,0,0,0,0,0,0,0,0,0,0,0,0,0,0,0,0,0,0,0,0"/>
                </v:shape>
                <v:shape id="Text Box 369" o:spid="_x0000_s1196" type="#_x0000_t202" style="position:absolute;left:867;top:69;width:936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B30251" w:rsidRDefault="00B30251">
                        <w:pPr>
                          <w:pStyle w:val="a3"/>
                          <w:kinsoku w:val="0"/>
                          <w:overflowPunct w:val="0"/>
                          <w:spacing w:before="15" w:line="216" w:lineRule="auto"/>
                          <w:ind w:right="18"/>
                          <w:jc w:val="center"/>
                          <w:rPr>
                            <w:b/>
                            <w:bCs/>
                          </w:rPr>
                        </w:pPr>
                        <w:r>
                          <w:rPr>
                            <w:b/>
                            <w:bCs/>
                            <w:spacing w:val="-4"/>
                          </w:rPr>
                          <w:t xml:space="preserve">МЕТОДЫ, </w:t>
                        </w:r>
                        <w:r>
                          <w:rPr>
                            <w:b/>
                            <w:bCs/>
                          </w:rPr>
                          <w:t xml:space="preserve">ПОЗВОЛЯЮЩИЕ ПЕДАГОГУ </w:t>
                        </w:r>
                        <w:r>
                          <w:rPr>
                            <w:b/>
                            <w:bCs/>
                            <w:spacing w:val="-3"/>
                          </w:rPr>
                          <w:t xml:space="preserve">НАИБОЛЕЕ </w:t>
                        </w:r>
                        <w:r>
                          <w:rPr>
                            <w:b/>
                            <w:bCs/>
                          </w:rPr>
                          <w:t xml:space="preserve">ЭФФЕКТИВНО </w:t>
                        </w:r>
                        <w:r>
                          <w:rPr>
                            <w:b/>
                            <w:bCs/>
                            <w:spacing w:val="-3"/>
                          </w:rPr>
                          <w:t xml:space="preserve">ПРОВОДИТЬ </w:t>
                        </w:r>
                        <w:r>
                          <w:rPr>
                            <w:b/>
                            <w:bCs/>
                            <w:spacing w:val="-7"/>
                          </w:rPr>
                          <w:t xml:space="preserve">РАБОТУ </w:t>
                        </w:r>
                        <w:r>
                          <w:rPr>
                            <w:b/>
                            <w:bCs/>
                          </w:rPr>
                          <w:t>ПО ОЗНАКОМЛЕНИЮ ДЕТЕЙ С</w:t>
                        </w:r>
                      </w:p>
                      <w:p w:rsidR="00B30251" w:rsidRDefault="00B30251">
                        <w:pPr>
                          <w:pStyle w:val="a3"/>
                          <w:kinsoku w:val="0"/>
                          <w:overflowPunct w:val="0"/>
                          <w:spacing w:line="297" w:lineRule="exact"/>
                          <w:ind w:right="18"/>
                          <w:jc w:val="center"/>
                          <w:rPr>
                            <w:b/>
                            <w:bCs/>
                          </w:rPr>
                        </w:pPr>
                        <w:r>
                          <w:rPr>
                            <w:b/>
                            <w:bCs/>
                          </w:rPr>
                          <w:t>СОЦИАЛЬНЫМ МИРОМ</w:t>
                        </w:r>
                      </w:p>
                    </w:txbxContent>
                  </v:textbox>
                </v:shape>
                <v:shape id="Text Box 370" o:spid="_x0000_s1197" type="#_x0000_t202" style="position:absolute;left:255;top:1663;width:210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B30251" w:rsidRDefault="00B30251">
                        <w:pPr>
                          <w:pStyle w:val="a3"/>
                          <w:kinsoku w:val="0"/>
                          <w:overflowPunct w:val="0"/>
                          <w:spacing w:before="12" w:line="218" w:lineRule="auto"/>
                          <w:ind w:left="-1" w:right="18" w:firstLine="4"/>
                          <w:jc w:val="center"/>
                          <w:rPr>
                            <w:b/>
                            <w:bCs/>
                          </w:rPr>
                        </w:pPr>
                        <w:r>
                          <w:rPr>
                            <w:b/>
                            <w:bCs/>
                            <w:spacing w:val="-3"/>
                          </w:rPr>
                          <w:t xml:space="preserve">Методы, </w:t>
                        </w:r>
                        <w:r>
                          <w:rPr>
                            <w:b/>
                            <w:bCs/>
                          </w:rPr>
                          <w:t xml:space="preserve">повышающие </w:t>
                        </w:r>
                        <w:r>
                          <w:rPr>
                            <w:b/>
                            <w:bCs/>
                            <w:spacing w:val="-1"/>
                          </w:rPr>
                          <w:t xml:space="preserve">познавательную </w:t>
                        </w:r>
                        <w:r>
                          <w:rPr>
                            <w:b/>
                            <w:bCs/>
                          </w:rPr>
                          <w:t>активность</w:t>
                        </w:r>
                      </w:p>
                    </w:txbxContent>
                  </v:textbox>
                </v:shape>
                <v:shape id="Text Box 371" o:spid="_x0000_s1198" type="#_x0000_t202" style="position:absolute;left:3001;top:1617;width:205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B30251" w:rsidRDefault="00B30251">
                        <w:pPr>
                          <w:pStyle w:val="a3"/>
                          <w:kinsoku w:val="0"/>
                          <w:overflowPunct w:val="0"/>
                          <w:spacing w:before="15" w:line="216" w:lineRule="auto"/>
                          <w:ind w:right="-1" w:firstLine="475"/>
                          <w:rPr>
                            <w:b/>
                            <w:bCs/>
                          </w:rPr>
                        </w:pPr>
                        <w:r>
                          <w:rPr>
                            <w:b/>
                            <w:bCs/>
                          </w:rPr>
                          <w:t>Методы, вызывающие эмоциональную</w:t>
                        </w:r>
                      </w:p>
                      <w:p w:rsidR="00B30251" w:rsidRDefault="00B30251">
                        <w:pPr>
                          <w:pStyle w:val="a3"/>
                          <w:kinsoku w:val="0"/>
                          <w:overflowPunct w:val="0"/>
                          <w:spacing w:line="305" w:lineRule="exact"/>
                          <w:ind w:left="286"/>
                          <w:rPr>
                            <w:b/>
                            <w:bCs/>
                          </w:rPr>
                        </w:pPr>
                        <w:r>
                          <w:rPr>
                            <w:b/>
                            <w:bCs/>
                          </w:rPr>
                          <w:t>активность</w:t>
                        </w:r>
                      </w:p>
                    </w:txbxContent>
                  </v:textbox>
                </v:shape>
                <v:shape id="Text Box 372" o:spid="_x0000_s1199" type="#_x0000_t202" style="position:absolute;left:5651;top:1617;width:2236;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B30251" w:rsidRDefault="00B30251">
                        <w:pPr>
                          <w:pStyle w:val="a3"/>
                          <w:kinsoku w:val="0"/>
                          <w:overflowPunct w:val="0"/>
                          <w:spacing w:line="294" w:lineRule="exact"/>
                          <w:ind w:left="30" w:right="46"/>
                          <w:jc w:val="center"/>
                          <w:rPr>
                            <w:b/>
                            <w:bCs/>
                          </w:rPr>
                        </w:pPr>
                        <w:r>
                          <w:rPr>
                            <w:b/>
                            <w:bCs/>
                          </w:rPr>
                          <w:t>Методы,</w:t>
                        </w:r>
                      </w:p>
                      <w:p w:rsidR="00B30251" w:rsidRDefault="00B30251">
                        <w:pPr>
                          <w:pStyle w:val="a3"/>
                          <w:kinsoku w:val="0"/>
                          <w:overflowPunct w:val="0"/>
                          <w:spacing w:before="9" w:line="216" w:lineRule="auto"/>
                          <w:ind w:left="30" w:right="49"/>
                          <w:jc w:val="center"/>
                          <w:rPr>
                            <w:b/>
                            <w:bCs/>
                          </w:rPr>
                        </w:pPr>
                        <w:r>
                          <w:rPr>
                            <w:b/>
                            <w:bCs/>
                          </w:rPr>
                          <w:t>способствующие взаимосвязи</w:t>
                        </w:r>
                      </w:p>
                      <w:p w:rsidR="00B30251" w:rsidRDefault="00B30251">
                        <w:pPr>
                          <w:pStyle w:val="a3"/>
                          <w:kinsoku w:val="0"/>
                          <w:overflowPunct w:val="0"/>
                          <w:spacing w:line="297" w:lineRule="exact"/>
                          <w:ind w:left="-1" w:right="18"/>
                          <w:jc w:val="center"/>
                          <w:rPr>
                            <w:b/>
                            <w:bCs/>
                            <w:spacing w:val="-5"/>
                          </w:rPr>
                        </w:pPr>
                        <w:r>
                          <w:rPr>
                            <w:b/>
                            <w:bCs/>
                          </w:rPr>
                          <w:t>различных</w:t>
                        </w:r>
                        <w:r>
                          <w:rPr>
                            <w:b/>
                            <w:bCs/>
                            <w:spacing w:val="2"/>
                          </w:rPr>
                          <w:t xml:space="preserve"> </w:t>
                        </w:r>
                        <w:r>
                          <w:rPr>
                            <w:b/>
                            <w:bCs/>
                            <w:spacing w:val="-5"/>
                          </w:rPr>
                          <w:t>видов</w:t>
                        </w:r>
                      </w:p>
                    </w:txbxContent>
                  </v:textbox>
                </v:shape>
                <v:shape id="Text Box 373" o:spid="_x0000_s1200" type="#_x0000_t202" style="position:absolute;left:8722;top:1769;width:164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B30251" w:rsidRDefault="00B30251">
                        <w:pPr>
                          <w:pStyle w:val="a3"/>
                          <w:kinsoku w:val="0"/>
                          <w:overflowPunct w:val="0"/>
                          <w:spacing w:line="295" w:lineRule="exact"/>
                          <w:ind w:right="23"/>
                          <w:jc w:val="center"/>
                          <w:rPr>
                            <w:b/>
                            <w:bCs/>
                          </w:rPr>
                        </w:pPr>
                        <w:r>
                          <w:rPr>
                            <w:b/>
                            <w:bCs/>
                          </w:rPr>
                          <w:t>оррекци</w:t>
                        </w:r>
                      </w:p>
                      <w:p w:rsidR="00B30251" w:rsidRDefault="00B30251">
                        <w:pPr>
                          <w:pStyle w:val="a3"/>
                          <w:tabs>
                            <w:tab w:val="left" w:pos="1476"/>
                          </w:tabs>
                          <w:kinsoku w:val="0"/>
                          <w:overflowPunct w:val="0"/>
                          <w:spacing w:line="306" w:lineRule="exact"/>
                          <w:ind w:right="18"/>
                          <w:jc w:val="center"/>
                          <w:rPr>
                            <w:b/>
                            <w:bCs/>
                            <w:spacing w:val="-18"/>
                          </w:rPr>
                        </w:pPr>
                        <w:r>
                          <w:rPr>
                            <w:b/>
                            <w:bCs/>
                            <w:smallCaps/>
                            <w:w w:val="92"/>
                          </w:rPr>
                          <w:t>и</w:t>
                        </w:r>
                        <w:r>
                          <w:rPr>
                            <w:b/>
                            <w:bCs/>
                          </w:rPr>
                          <w:tab/>
                        </w:r>
                        <w:r>
                          <w:rPr>
                            <w:b/>
                            <w:bCs/>
                            <w:spacing w:val="-18"/>
                          </w:rPr>
                          <w:t>я</w:t>
                        </w:r>
                      </w:p>
                    </w:txbxContent>
                  </v:textbox>
                </v:shape>
                <v:shape id="Text Box 374" o:spid="_x0000_s1201" type="#_x0000_t202" style="position:absolute;left:8846;top:1478;width:139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B30251" w:rsidRDefault="00B30251">
                        <w:pPr>
                          <w:pStyle w:val="a3"/>
                          <w:tabs>
                            <w:tab w:val="left" w:pos="1216"/>
                          </w:tabs>
                          <w:kinsoku w:val="0"/>
                          <w:overflowPunct w:val="0"/>
                          <w:spacing w:before="15" w:line="216" w:lineRule="auto"/>
                          <w:ind w:right="18" w:firstLine="182"/>
                          <w:rPr>
                            <w:b/>
                            <w:bCs/>
                            <w:spacing w:val="-18"/>
                          </w:rPr>
                        </w:pPr>
                        <w:r>
                          <w:rPr>
                            <w:b/>
                            <w:bCs/>
                            <w:spacing w:val="-3"/>
                          </w:rPr>
                          <w:t xml:space="preserve">Методы </w:t>
                        </w:r>
                        <w:r>
                          <w:rPr>
                            <w:b/>
                            <w:bCs/>
                          </w:rPr>
                          <w:t>к</w:t>
                        </w:r>
                        <w:r>
                          <w:rPr>
                            <w:b/>
                            <w:bCs/>
                          </w:rPr>
                          <w:tab/>
                        </w:r>
                        <w:r>
                          <w:rPr>
                            <w:b/>
                            <w:bCs/>
                            <w:spacing w:val="-18"/>
                          </w:rPr>
                          <w:t>и</w:t>
                        </w:r>
                      </w:p>
                    </w:txbxContent>
                  </v:textbox>
                </v:shape>
                <v:shape id="Text Box 375" o:spid="_x0000_s1202" type="#_x0000_t202" style="position:absolute;left:9022;top:2059;width:1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B30251" w:rsidRDefault="00B30251">
                        <w:pPr>
                          <w:pStyle w:val="a3"/>
                          <w:kinsoku w:val="0"/>
                          <w:overflowPunct w:val="0"/>
                          <w:spacing w:line="311" w:lineRule="exact"/>
                          <w:rPr>
                            <w:b/>
                            <w:bCs/>
                          </w:rPr>
                        </w:pPr>
                        <w:r>
                          <w:rPr>
                            <w:b/>
                            <w:bCs/>
                          </w:rPr>
                          <w:t>уточнени</w:t>
                        </w:r>
                      </w:p>
                    </w:txbxContent>
                  </v:textbox>
                </v:shape>
                <v:shape id="Text Box 376" o:spid="_x0000_s1203" type="#_x0000_t202" style="position:absolute;left:8585;top:2347;width:146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B30251" w:rsidRDefault="00B30251">
                        <w:pPr>
                          <w:pStyle w:val="a3"/>
                          <w:kinsoku w:val="0"/>
                          <w:overflowPunct w:val="0"/>
                          <w:spacing w:line="295" w:lineRule="exact"/>
                          <w:ind w:left="453"/>
                          <w:rPr>
                            <w:b/>
                            <w:bCs/>
                          </w:rPr>
                        </w:pPr>
                        <w:r>
                          <w:rPr>
                            <w:b/>
                            <w:bCs/>
                          </w:rPr>
                          <w:t>детских</w:t>
                        </w:r>
                      </w:p>
                      <w:p w:rsidR="00B30251" w:rsidRDefault="00B30251">
                        <w:pPr>
                          <w:pStyle w:val="a3"/>
                          <w:kinsoku w:val="0"/>
                          <w:overflowPunct w:val="0"/>
                          <w:spacing w:line="306" w:lineRule="exact"/>
                          <w:rPr>
                            <w:b/>
                            <w:bCs/>
                          </w:rPr>
                        </w:pPr>
                        <w:r>
                          <w:rPr>
                            <w:b/>
                            <w:bCs/>
                          </w:rPr>
                          <w:t>пре</w:t>
                        </w:r>
                      </w:p>
                    </w:txbxContent>
                  </v:textbox>
                </v:shape>
                <v:shape id="Text Box 377" o:spid="_x0000_s1204" type="#_x0000_t202" style="position:absolute;left:9022;top:2638;width:1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B30251" w:rsidRDefault="00B30251">
                        <w:pPr>
                          <w:pStyle w:val="a3"/>
                          <w:kinsoku w:val="0"/>
                          <w:overflowPunct w:val="0"/>
                          <w:spacing w:line="311" w:lineRule="exact"/>
                          <w:rPr>
                            <w:b/>
                            <w:bCs/>
                          </w:rPr>
                        </w:pPr>
                        <w:r>
                          <w:rPr>
                            <w:b/>
                            <w:bCs/>
                          </w:rPr>
                          <w:t>дставлени</w:t>
                        </w:r>
                      </w:p>
                    </w:txbxContent>
                  </v:textbox>
                </v:shape>
                <v:shape id="Text Box 378" o:spid="_x0000_s1205" type="#_x0000_t202" style="position:absolute;left:10322;top:2638;width:18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B30251" w:rsidRDefault="00B30251">
                        <w:pPr>
                          <w:pStyle w:val="a3"/>
                          <w:kinsoku w:val="0"/>
                          <w:overflowPunct w:val="0"/>
                          <w:spacing w:line="311" w:lineRule="exact"/>
                          <w:rPr>
                            <w:b/>
                            <w:bCs/>
                          </w:rPr>
                        </w:pPr>
                        <w:r>
                          <w:rPr>
                            <w:b/>
                            <w:bCs/>
                          </w:rPr>
                          <w:t>й</w:t>
                        </w:r>
                      </w:p>
                    </w:txbxContent>
                  </v:textbox>
                </v:shape>
                <w10:anchorlock/>
              </v:group>
            </w:pict>
          </mc:Fallback>
        </mc:AlternateContent>
      </w:r>
    </w:p>
    <w:p w:rsidR="00B30251" w:rsidRDefault="00D02661">
      <w:pPr>
        <w:pStyle w:val="a3"/>
        <w:kinsoku w:val="0"/>
        <w:overflowPunct w:val="0"/>
        <w:ind w:left="112"/>
        <w:rPr>
          <w:spacing w:val="40"/>
          <w:position w:val="-1"/>
          <w:sz w:val="20"/>
          <w:szCs w:val="20"/>
        </w:rPr>
      </w:pPr>
      <w:r>
        <w:rPr>
          <w:noProof/>
          <w:sz w:val="20"/>
          <w:szCs w:val="20"/>
        </w:rPr>
        <mc:AlternateContent>
          <mc:Choice Requires="wps">
            <w:drawing>
              <wp:inline distT="0" distB="0" distL="0" distR="0">
                <wp:extent cx="5158105" cy="2929255"/>
                <wp:effectExtent l="0" t="0" r="4445" b="4445"/>
                <wp:docPr id="25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92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678"/>
                              <w:gridCol w:w="2828"/>
                              <w:gridCol w:w="2596"/>
                            </w:tblGrid>
                            <w:tr w:rsidR="00B30251">
                              <w:trPr>
                                <w:trHeight w:val="4582"/>
                              </w:trPr>
                              <w:tc>
                                <w:tcPr>
                                  <w:tcW w:w="2678" w:type="dxa"/>
                                  <w:tcBorders>
                                    <w:top w:val="single" w:sz="6" w:space="0" w:color="000000"/>
                                    <w:left w:val="single" w:sz="6" w:space="0" w:color="000000"/>
                                    <w:bottom w:val="single" w:sz="6" w:space="0" w:color="000000"/>
                                    <w:right w:val="double" w:sz="2" w:space="0" w:color="000000"/>
                                  </w:tcBorders>
                                </w:tcPr>
                                <w:p w:rsidR="00B30251" w:rsidRDefault="00B30251">
                                  <w:pPr>
                                    <w:pStyle w:val="TableParagraph"/>
                                    <w:kinsoku w:val="0"/>
                                    <w:overflowPunct w:val="0"/>
                                    <w:spacing w:before="58" w:line="216" w:lineRule="auto"/>
                                    <w:ind w:left="434" w:right="563" w:hanging="284"/>
                                    <w:rPr>
                                      <w:sz w:val="28"/>
                                      <w:szCs w:val="28"/>
                                    </w:rPr>
                                  </w:pPr>
                                  <w:r>
                                    <w:rPr>
                                      <w:sz w:val="28"/>
                                      <w:szCs w:val="28"/>
                                    </w:rPr>
                                    <w:t>*Элементарный анализ</w:t>
                                  </w:r>
                                </w:p>
                                <w:p w:rsidR="00B30251" w:rsidRDefault="00B30251">
                                  <w:pPr>
                                    <w:pStyle w:val="TableParagraph"/>
                                    <w:kinsoku w:val="0"/>
                                    <w:overflowPunct w:val="0"/>
                                    <w:spacing w:line="216" w:lineRule="auto"/>
                                    <w:ind w:left="434" w:hanging="284"/>
                                    <w:rPr>
                                      <w:spacing w:val="-7"/>
                                      <w:sz w:val="28"/>
                                      <w:szCs w:val="28"/>
                                    </w:rPr>
                                  </w:pPr>
                                  <w:r>
                                    <w:rPr>
                                      <w:sz w:val="28"/>
                                      <w:szCs w:val="28"/>
                                    </w:rPr>
                                    <w:t xml:space="preserve">*Сравнение по </w:t>
                                  </w:r>
                                  <w:r>
                                    <w:rPr>
                                      <w:spacing w:val="-3"/>
                                      <w:sz w:val="28"/>
                                      <w:szCs w:val="28"/>
                                    </w:rPr>
                                    <w:t xml:space="preserve">контрасту </w:t>
                                  </w:r>
                                  <w:r>
                                    <w:rPr>
                                      <w:sz w:val="28"/>
                                      <w:szCs w:val="28"/>
                                    </w:rPr>
                                    <w:t xml:space="preserve">и </w:t>
                                  </w:r>
                                  <w:r>
                                    <w:rPr>
                                      <w:spacing w:val="-3"/>
                                      <w:sz w:val="28"/>
                                      <w:szCs w:val="28"/>
                                    </w:rPr>
                                    <w:t xml:space="preserve">по- </w:t>
                                  </w:r>
                                  <w:r>
                                    <w:rPr>
                                      <w:sz w:val="28"/>
                                      <w:szCs w:val="28"/>
                                    </w:rPr>
                                    <w:t>добию,</w:t>
                                  </w:r>
                                  <w:r>
                                    <w:rPr>
                                      <w:spacing w:val="8"/>
                                      <w:sz w:val="28"/>
                                      <w:szCs w:val="28"/>
                                    </w:rPr>
                                    <w:t xml:space="preserve"> </w:t>
                                  </w:r>
                                  <w:r>
                                    <w:rPr>
                                      <w:spacing w:val="-7"/>
                                      <w:sz w:val="28"/>
                                      <w:szCs w:val="28"/>
                                    </w:rPr>
                                    <w:t>сходству</w:t>
                                  </w:r>
                                </w:p>
                                <w:p w:rsidR="00B30251" w:rsidRDefault="00B30251">
                                  <w:pPr>
                                    <w:pStyle w:val="TableParagraph"/>
                                    <w:kinsoku w:val="0"/>
                                    <w:overflowPunct w:val="0"/>
                                    <w:spacing w:before="3" w:line="213" w:lineRule="auto"/>
                                    <w:ind w:left="434" w:right="388" w:hanging="284"/>
                                    <w:rPr>
                                      <w:spacing w:val="-1"/>
                                      <w:sz w:val="28"/>
                                      <w:szCs w:val="28"/>
                                    </w:rPr>
                                  </w:pPr>
                                  <w:r>
                                    <w:rPr>
                                      <w:spacing w:val="-3"/>
                                      <w:sz w:val="28"/>
                                      <w:szCs w:val="28"/>
                                    </w:rPr>
                                    <w:t xml:space="preserve">*Группировка </w:t>
                                  </w:r>
                                  <w:r>
                                    <w:rPr>
                                      <w:sz w:val="28"/>
                                      <w:szCs w:val="28"/>
                                    </w:rPr>
                                    <w:t xml:space="preserve">и </w:t>
                                  </w:r>
                                  <w:r>
                                    <w:rPr>
                                      <w:spacing w:val="-1"/>
                                      <w:sz w:val="28"/>
                                      <w:szCs w:val="28"/>
                                    </w:rPr>
                                    <w:t>классификация</w:t>
                                  </w:r>
                                </w:p>
                                <w:p w:rsidR="00B30251" w:rsidRDefault="00B30251">
                                  <w:pPr>
                                    <w:pStyle w:val="TableParagraph"/>
                                    <w:kinsoku w:val="0"/>
                                    <w:overflowPunct w:val="0"/>
                                    <w:spacing w:before="3" w:line="216" w:lineRule="auto"/>
                                    <w:ind w:left="434" w:hanging="284"/>
                                    <w:rPr>
                                      <w:sz w:val="28"/>
                                      <w:szCs w:val="28"/>
                                    </w:rPr>
                                  </w:pPr>
                                  <w:r>
                                    <w:rPr>
                                      <w:sz w:val="28"/>
                                      <w:szCs w:val="28"/>
                                    </w:rPr>
                                    <w:t>*Моделирование и конструирование</w:t>
                                  </w:r>
                                </w:p>
                                <w:p w:rsidR="00B30251" w:rsidRDefault="00B30251">
                                  <w:pPr>
                                    <w:pStyle w:val="TableParagraph"/>
                                    <w:kinsoku w:val="0"/>
                                    <w:overflowPunct w:val="0"/>
                                    <w:spacing w:before="1" w:line="216" w:lineRule="auto"/>
                                    <w:ind w:left="434" w:right="237" w:hanging="284"/>
                                    <w:rPr>
                                      <w:sz w:val="28"/>
                                      <w:szCs w:val="28"/>
                                    </w:rPr>
                                  </w:pPr>
                                  <w:r>
                                    <w:rPr>
                                      <w:sz w:val="28"/>
                                      <w:szCs w:val="28"/>
                                    </w:rPr>
                                    <w:t>*Ответы на вопро- сы детей</w:t>
                                  </w:r>
                                </w:p>
                                <w:p w:rsidR="00B30251" w:rsidRDefault="00B30251">
                                  <w:pPr>
                                    <w:pStyle w:val="TableParagraph"/>
                                    <w:kinsoku w:val="0"/>
                                    <w:overflowPunct w:val="0"/>
                                    <w:spacing w:line="216" w:lineRule="auto"/>
                                    <w:ind w:left="434" w:right="136" w:hanging="284"/>
                                    <w:rPr>
                                      <w:sz w:val="28"/>
                                      <w:szCs w:val="28"/>
                                    </w:rPr>
                                  </w:pPr>
                                  <w:r>
                                    <w:rPr>
                                      <w:sz w:val="28"/>
                                      <w:szCs w:val="28"/>
                                    </w:rPr>
                                    <w:t>*Приучение к са- мостоятельному поиску ответов на вопросы</w:t>
                                  </w:r>
                                </w:p>
                              </w:tc>
                              <w:tc>
                                <w:tcPr>
                                  <w:tcW w:w="2828" w:type="dxa"/>
                                  <w:tcBorders>
                                    <w:top w:val="single" w:sz="6" w:space="0" w:color="000000"/>
                                    <w:left w:val="double" w:sz="2" w:space="0" w:color="000000"/>
                                    <w:bottom w:val="single" w:sz="6" w:space="0" w:color="000000"/>
                                    <w:right w:val="double" w:sz="2" w:space="0" w:color="000000"/>
                                  </w:tcBorders>
                                </w:tcPr>
                                <w:p w:rsidR="00B30251" w:rsidRDefault="00B30251">
                                  <w:pPr>
                                    <w:pStyle w:val="TableParagraph"/>
                                    <w:numPr>
                                      <w:ilvl w:val="0"/>
                                      <w:numId w:val="193"/>
                                    </w:numPr>
                                    <w:tabs>
                                      <w:tab w:val="left" w:pos="457"/>
                                    </w:tabs>
                                    <w:kinsoku w:val="0"/>
                                    <w:overflowPunct w:val="0"/>
                                    <w:spacing w:before="31" w:line="306" w:lineRule="exact"/>
                                    <w:ind w:left="456"/>
                                    <w:rPr>
                                      <w:sz w:val="28"/>
                                      <w:szCs w:val="28"/>
                                    </w:rPr>
                                  </w:pPr>
                                  <w:r>
                                    <w:rPr>
                                      <w:sz w:val="28"/>
                                      <w:szCs w:val="28"/>
                                    </w:rPr>
                                    <w:t>Воображаемая</w:t>
                                  </w:r>
                                </w:p>
                                <w:p w:rsidR="00B30251" w:rsidRDefault="00B30251">
                                  <w:pPr>
                                    <w:pStyle w:val="TableParagraph"/>
                                    <w:kinsoku w:val="0"/>
                                    <w:overflowPunct w:val="0"/>
                                    <w:spacing w:line="289" w:lineRule="exact"/>
                                    <w:ind w:left="879"/>
                                    <w:rPr>
                                      <w:sz w:val="28"/>
                                      <w:szCs w:val="28"/>
                                    </w:rPr>
                                  </w:pPr>
                                  <w:r>
                                    <w:rPr>
                                      <w:sz w:val="28"/>
                                      <w:szCs w:val="28"/>
                                    </w:rPr>
                                    <w:t>ситуация</w:t>
                                  </w:r>
                                </w:p>
                                <w:p w:rsidR="00B30251" w:rsidRDefault="00B30251">
                                  <w:pPr>
                                    <w:pStyle w:val="TableParagraph"/>
                                    <w:numPr>
                                      <w:ilvl w:val="0"/>
                                      <w:numId w:val="193"/>
                                    </w:numPr>
                                    <w:tabs>
                                      <w:tab w:val="left" w:pos="457"/>
                                    </w:tabs>
                                    <w:kinsoku w:val="0"/>
                                    <w:overflowPunct w:val="0"/>
                                    <w:spacing w:before="10" w:line="216" w:lineRule="auto"/>
                                    <w:ind w:right="511" w:hanging="707"/>
                                    <w:rPr>
                                      <w:sz w:val="28"/>
                                      <w:szCs w:val="28"/>
                                    </w:rPr>
                                  </w:pPr>
                                  <w:r>
                                    <w:rPr>
                                      <w:spacing w:val="-2"/>
                                      <w:sz w:val="28"/>
                                      <w:szCs w:val="28"/>
                                    </w:rPr>
                                    <w:t xml:space="preserve">Придумывание </w:t>
                                  </w:r>
                                  <w:r>
                                    <w:rPr>
                                      <w:sz w:val="28"/>
                                      <w:szCs w:val="28"/>
                                    </w:rPr>
                                    <w:t>сказок</w:t>
                                  </w:r>
                                </w:p>
                                <w:p w:rsidR="00B30251" w:rsidRDefault="00B30251">
                                  <w:pPr>
                                    <w:pStyle w:val="TableParagraph"/>
                                    <w:numPr>
                                      <w:ilvl w:val="0"/>
                                      <w:numId w:val="193"/>
                                    </w:numPr>
                                    <w:tabs>
                                      <w:tab w:val="left" w:pos="457"/>
                                    </w:tabs>
                                    <w:kinsoku w:val="0"/>
                                    <w:overflowPunct w:val="0"/>
                                    <w:spacing w:before="1" w:line="216" w:lineRule="auto"/>
                                    <w:ind w:left="600" w:right="379" w:hanging="428"/>
                                    <w:rPr>
                                      <w:sz w:val="28"/>
                                      <w:szCs w:val="28"/>
                                    </w:rPr>
                                  </w:pPr>
                                  <w:r>
                                    <w:rPr>
                                      <w:sz w:val="28"/>
                                      <w:szCs w:val="28"/>
                                    </w:rPr>
                                    <w:t xml:space="preserve">Игры - </w:t>
                                  </w:r>
                                  <w:r>
                                    <w:rPr>
                                      <w:spacing w:val="-4"/>
                                      <w:sz w:val="28"/>
                                      <w:szCs w:val="28"/>
                                    </w:rPr>
                                    <w:t xml:space="preserve">драмати- </w:t>
                                  </w:r>
                                  <w:r>
                                    <w:rPr>
                                      <w:sz w:val="28"/>
                                      <w:szCs w:val="28"/>
                                    </w:rPr>
                                    <w:t>зации</w:t>
                                  </w:r>
                                </w:p>
                                <w:p w:rsidR="00B30251" w:rsidRDefault="00B30251">
                                  <w:pPr>
                                    <w:pStyle w:val="TableParagraph"/>
                                    <w:numPr>
                                      <w:ilvl w:val="0"/>
                                      <w:numId w:val="193"/>
                                    </w:numPr>
                                    <w:tabs>
                                      <w:tab w:val="left" w:pos="457"/>
                                    </w:tabs>
                                    <w:kinsoku w:val="0"/>
                                    <w:overflowPunct w:val="0"/>
                                    <w:spacing w:line="216" w:lineRule="auto"/>
                                    <w:ind w:left="600" w:right="203" w:hanging="428"/>
                                    <w:rPr>
                                      <w:sz w:val="28"/>
                                      <w:szCs w:val="28"/>
                                    </w:rPr>
                                  </w:pPr>
                                  <w:r>
                                    <w:rPr>
                                      <w:sz w:val="28"/>
                                      <w:szCs w:val="28"/>
                                    </w:rPr>
                                    <w:t xml:space="preserve">Сюрпризные </w:t>
                                  </w:r>
                                  <w:r>
                                    <w:rPr>
                                      <w:spacing w:val="-3"/>
                                      <w:sz w:val="28"/>
                                      <w:szCs w:val="28"/>
                                    </w:rPr>
                                    <w:t xml:space="preserve">мо- </w:t>
                                  </w:r>
                                  <w:r>
                                    <w:rPr>
                                      <w:sz w:val="28"/>
                                      <w:szCs w:val="28"/>
                                    </w:rPr>
                                    <w:t xml:space="preserve">менты и </w:t>
                                  </w:r>
                                  <w:r>
                                    <w:rPr>
                                      <w:spacing w:val="-4"/>
                                      <w:sz w:val="28"/>
                                      <w:szCs w:val="28"/>
                                    </w:rPr>
                                    <w:t xml:space="preserve">элемен- </w:t>
                                  </w:r>
                                  <w:r>
                                    <w:rPr>
                                      <w:sz w:val="28"/>
                                      <w:szCs w:val="28"/>
                                    </w:rPr>
                                    <w:t>ты</w:t>
                                  </w:r>
                                  <w:r>
                                    <w:rPr>
                                      <w:spacing w:val="-1"/>
                                      <w:sz w:val="28"/>
                                      <w:szCs w:val="28"/>
                                    </w:rPr>
                                    <w:t xml:space="preserve"> </w:t>
                                  </w:r>
                                  <w:r>
                                    <w:rPr>
                                      <w:sz w:val="28"/>
                                      <w:szCs w:val="28"/>
                                    </w:rPr>
                                    <w:t>новизны</w:t>
                                  </w:r>
                                </w:p>
                                <w:p w:rsidR="00B30251" w:rsidRDefault="00B30251">
                                  <w:pPr>
                                    <w:pStyle w:val="TableParagraph"/>
                                    <w:numPr>
                                      <w:ilvl w:val="0"/>
                                      <w:numId w:val="193"/>
                                    </w:numPr>
                                    <w:tabs>
                                      <w:tab w:val="left" w:pos="457"/>
                                    </w:tabs>
                                    <w:kinsoku w:val="0"/>
                                    <w:overflowPunct w:val="0"/>
                                    <w:spacing w:line="281" w:lineRule="exact"/>
                                    <w:ind w:left="456"/>
                                    <w:rPr>
                                      <w:sz w:val="28"/>
                                      <w:szCs w:val="28"/>
                                    </w:rPr>
                                  </w:pPr>
                                  <w:r>
                                    <w:rPr>
                                      <w:sz w:val="28"/>
                                      <w:szCs w:val="28"/>
                                    </w:rPr>
                                    <w:t>Юмор и</w:t>
                                  </w:r>
                                  <w:r>
                                    <w:rPr>
                                      <w:spacing w:val="-1"/>
                                      <w:sz w:val="28"/>
                                      <w:szCs w:val="28"/>
                                    </w:rPr>
                                    <w:t xml:space="preserve"> </w:t>
                                  </w:r>
                                  <w:r>
                                    <w:rPr>
                                      <w:sz w:val="28"/>
                                      <w:szCs w:val="28"/>
                                    </w:rPr>
                                    <w:t>шутка</w:t>
                                  </w:r>
                                </w:p>
                                <w:p w:rsidR="00B30251" w:rsidRDefault="00B30251">
                                  <w:pPr>
                                    <w:pStyle w:val="TableParagraph"/>
                                    <w:numPr>
                                      <w:ilvl w:val="0"/>
                                      <w:numId w:val="193"/>
                                    </w:numPr>
                                    <w:tabs>
                                      <w:tab w:val="left" w:pos="457"/>
                                    </w:tabs>
                                    <w:kinsoku w:val="0"/>
                                    <w:overflowPunct w:val="0"/>
                                    <w:spacing w:before="8" w:line="216" w:lineRule="auto"/>
                                    <w:ind w:left="600" w:right="238" w:hanging="428"/>
                                    <w:rPr>
                                      <w:sz w:val="28"/>
                                      <w:szCs w:val="28"/>
                                    </w:rPr>
                                  </w:pPr>
                                  <w:r>
                                    <w:rPr>
                                      <w:sz w:val="28"/>
                                      <w:szCs w:val="28"/>
                                    </w:rPr>
                                    <w:t xml:space="preserve">Сочетание </w:t>
                                  </w:r>
                                  <w:r>
                                    <w:rPr>
                                      <w:spacing w:val="-3"/>
                                      <w:sz w:val="28"/>
                                      <w:szCs w:val="28"/>
                                    </w:rPr>
                                    <w:t xml:space="preserve">разно- </w:t>
                                  </w:r>
                                  <w:r>
                                    <w:rPr>
                                      <w:sz w:val="28"/>
                                      <w:szCs w:val="28"/>
                                    </w:rPr>
                                    <w:t>образных</w:t>
                                  </w:r>
                                </w:p>
                                <w:p w:rsidR="00B30251" w:rsidRDefault="00B30251">
                                  <w:pPr>
                                    <w:pStyle w:val="TableParagraph"/>
                                    <w:kinsoku w:val="0"/>
                                    <w:overflowPunct w:val="0"/>
                                    <w:spacing w:line="223" w:lineRule="auto"/>
                                    <w:ind w:left="600" w:right="36"/>
                                    <w:rPr>
                                      <w:sz w:val="28"/>
                                      <w:szCs w:val="28"/>
                                    </w:rPr>
                                  </w:pPr>
                                  <w:r>
                                    <w:rPr>
                                      <w:sz w:val="28"/>
                                      <w:szCs w:val="28"/>
                                    </w:rPr>
                                    <w:t>средств на од- ном занятии</w:t>
                                  </w:r>
                                </w:p>
                              </w:tc>
                              <w:tc>
                                <w:tcPr>
                                  <w:tcW w:w="2596" w:type="dxa"/>
                                  <w:tcBorders>
                                    <w:top w:val="single" w:sz="6" w:space="0" w:color="000000"/>
                                    <w:left w:val="double" w:sz="2" w:space="0" w:color="000000"/>
                                    <w:bottom w:val="single" w:sz="6" w:space="0" w:color="000000"/>
                                    <w:right w:val="single" w:sz="6" w:space="0" w:color="000000"/>
                                  </w:tcBorders>
                                </w:tcPr>
                                <w:p w:rsidR="00B30251" w:rsidRDefault="00B30251">
                                  <w:pPr>
                                    <w:pStyle w:val="TableParagraph"/>
                                    <w:kinsoku w:val="0"/>
                                    <w:overflowPunct w:val="0"/>
                                    <w:spacing w:before="72" w:line="216" w:lineRule="auto"/>
                                    <w:ind w:left="449" w:right="310" w:hanging="142"/>
                                    <w:jc w:val="both"/>
                                    <w:rPr>
                                      <w:sz w:val="28"/>
                                      <w:szCs w:val="28"/>
                                    </w:rPr>
                                  </w:pPr>
                                  <w:r>
                                    <w:rPr>
                                      <w:sz w:val="28"/>
                                      <w:szCs w:val="28"/>
                                    </w:rPr>
                                    <w:t xml:space="preserve">*Прием предло- жения и </w:t>
                                  </w:r>
                                  <w:r>
                                    <w:rPr>
                                      <w:spacing w:val="-6"/>
                                      <w:sz w:val="28"/>
                                      <w:szCs w:val="28"/>
                                    </w:rPr>
                                    <w:t xml:space="preserve">обуче- </w:t>
                                  </w:r>
                                  <w:r>
                                    <w:rPr>
                                      <w:sz w:val="28"/>
                                      <w:szCs w:val="28"/>
                                    </w:rPr>
                                    <w:t>ния способу</w:t>
                                  </w:r>
                                </w:p>
                                <w:p w:rsidR="00B30251" w:rsidRDefault="00B30251">
                                  <w:pPr>
                                    <w:pStyle w:val="TableParagraph"/>
                                    <w:kinsoku w:val="0"/>
                                    <w:overflowPunct w:val="0"/>
                                    <w:spacing w:line="216" w:lineRule="auto"/>
                                    <w:ind w:left="449" w:right="327"/>
                                    <w:rPr>
                                      <w:sz w:val="28"/>
                                      <w:szCs w:val="28"/>
                                    </w:rPr>
                                  </w:pPr>
                                  <w:r>
                                    <w:rPr>
                                      <w:sz w:val="28"/>
                                      <w:szCs w:val="28"/>
                                    </w:rPr>
                                    <w:t>связи разных видов деятель- ности</w:t>
                                  </w:r>
                                </w:p>
                                <w:p w:rsidR="00B30251" w:rsidRDefault="00B30251">
                                  <w:pPr>
                                    <w:pStyle w:val="TableParagraph"/>
                                    <w:kinsoku w:val="0"/>
                                    <w:overflowPunct w:val="0"/>
                                    <w:spacing w:before="4" w:line="213" w:lineRule="auto"/>
                                    <w:ind w:left="727" w:right="145" w:hanging="420"/>
                                    <w:rPr>
                                      <w:sz w:val="28"/>
                                      <w:szCs w:val="28"/>
                                    </w:rPr>
                                  </w:pPr>
                                  <w:r>
                                    <w:rPr>
                                      <w:sz w:val="28"/>
                                      <w:szCs w:val="28"/>
                                    </w:rPr>
                                    <w:t>*Перспективное планирование</w:t>
                                  </w:r>
                                </w:p>
                                <w:p w:rsidR="00B30251" w:rsidRDefault="00B30251">
                                  <w:pPr>
                                    <w:pStyle w:val="TableParagraph"/>
                                    <w:kinsoku w:val="0"/>
                                    <w:overflowPunct w:val="0"/>
                                    <w:spacing w:before="3" w:line="216" w:lineRule="auto"/>
                                    <w:ind w:left="449" w:right="476" w:hanging="142"/>
                                    <w:jc w:val="both"/>
                                    <w:rPr>
                                      <w:sz w:val="28"/>
                                      <w:szCs w:val="28"/>
                                    </w:rPr>
                                  </w:pPr>
                                  <w:r>
                                    <w:rPr>
                                      <w:sz w:val="28"/>
                                      <w:szCs w:val="28"/>
                                    </w:rPr>
                                    <w:t>*Перспектива, направленная на последую- щую деятель- ность</w:t>
                                  </w:r>
                                </w:p>
                                <w:p w:rsidR="00B30251" w:rsidRDefault="00B30251">
                                  <w:pPr>
                                    <w:pStyle w:val="TableParagraph"/>
                                    <w:kinsoku w:val="0"/>
                                    <w:overflowPunct w:val="0"/>
                                    <w:spacing w:line="307" w:lineRule="exact"/>
                                    <w:ind w:left="307"/>
                                    <w:rPr>
                                      <w:sz w:val="28"/>
                                      <w:szCs w:val="28"/>
                                    </w:rPr>
                                  </w:pPr>
                                  <w:r>
                                    <w:rPr>
                                      <w:sz w:val="28"/>
                                      <w:szCs w:val="28"/>
                                    </w:rPr>
                                    <w:t>*Беседа</w:t>
                                  </w:r>
                                </w:p>
                              </w:tc>
                            </w:tr>
                          </w:tbl>
                          <w:p w:rsidR="00B30251" w:rsidRDefault="00B30251">
                            <w:pPr>
                              <w:pStyle w:val="a3"/>
                              <w:kinsoku w:val="0"/>
                              <w:overflowPunct w:val="0"/>
                              <w:rPr>
                                <w:sz w:val="24"/>
                                <w:szCs w:val="24"/>
                              </w:rPr>
                            </w:pPr>
                          </w:p>
                        </w:txbxContent>
                      </wps:txbx>
                      <wps:bodyPr rot="0" vert="horz" wrap="square" lIns="0" tIns="0" rIns="0" bIns="0" anchor="t" anchorCtr="0" upright="1">
                        <a:noAutofit/>
                      </wps:bodyPr>
                    </wps:wsp>
                  </a:graphicData>
                </a:graphic>
              </wp:inline>
            </w:drawing>
          </mc:Choice>
          <mc:Fallback>
            <w:pict>
              <v:shape id="Text Box 379" o:spid="_x0000_s1206" type="#_x0000_t202" style="width:406.15pt;height:2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"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678"/>
                        <w:gridCol w:w="2828"/>
                        <w:gridCol w:w="2596"/>
                      </w:tblGrid>
                      <w:tr w:rsidR="00B30251">
                        <w:trPr>
                          <w:trHeight w:val="4582"/>
                        </w:trPr>
                        <w:tc>
                          <w:tcPr>
                            <w:tcW w:w="2678" w:type="dxa"/>
                            <w:tcBorders>
                              <w:top w:val="single" w:sz="6" w:space="0" w:color="000000"/>
                              <w:left w:val="single" w:sz="6" w:space="0" w:color="000000"/>
                              <w:bottom w:val="single" w:sz="6" w:space="0" w:color="000000"/>
                              <w:right w:val="double" w:sz="2" w:space="0" w:color="000000"/>
                            </w:tcBorders>
                          </w:tcPr>
                          <w:p w:rsidR="00B30251" w:rsidRDefault="00B30251">
                            <w:pPr>
                              <w:pStyle w:val="TableParagraph"/>
                              <w:kinsoku w:val="0"/>
                              <w:overflowPunct w:val="0"/>
                              <w:spacing w:before="58" w:line="216" w:lineRule="auto"/>
                              <w:ind w:left="434" w:right="563" w:hanging="284"/>
                              <w:rPr>
                                <w:sz w:val="28"/>
                                <w:szCs w:val="28"/>
                              </w:rPr>
                            </w:pPr>
                            <w:r>
                              <w:rPr>
                                <w:sz w:val="28"/>
                                <w:szCs w:val="28"/>
                              </w:rPr>
                              <w:t>*Элементарный анализ</w:t>
                            </w:r>
                          </w:p>
                          <w:p w:rsidR="00B30251" w:rsidRDefault="00B30251">
                            <w:pPr>
                              <w:pStyle w:val="TableParagraph"/>
                              <w:kinsoku w:val="0"/>
                              <w:overflowPunct w:val="0"/>
                              <w:spacing w:line="216" w:lineRule="auto"/>
                              <w:ind w:left="434" w:hanging="284"/>
                              <w:rPr>
                                <w:spacing w:val="-7"/>
                                <w:sz w:val="28"/>
                                <w:szCs w:val="28"/>
                              </w:rPr>
                            </w:pPr>
                            <w:r>
                              <w:rPr>
                                <w:sz w:val="28"/>
                                <w:szCs w:val="28"/>
                              </w:rPr>
                              <w:t xml:space="preserve">*Сравнение по </w:t>
                            </w:r>
                            <w:r>
                              <w:rPr>
                                <w:spacing w:val="-3"/>
                                <w:sz w:val="28"/>
                                <w:szCs w:val="28"/>
                              </w:rPr>
                              <w:t xml:space="preserve">контрасту </w:t>
                            </w:r>
                            <w:r>
                              <w:rPr>
                                <w:sz w:val="28"/>
                                <w:szCs w:val="28"/>
                              </w:rPr>
                              <w:t xml:space="preserve">и </w:t>
                            </w:r>
                            <w:r>
                              <w:rPr>
                                <w:spacing w:val="-3"/>
                                <w:sz w:val="28"/>
                                <w:szCs w:val="28"/>
                              </w:rPr>
                              <w:t xml:space="preserve">по- </w:t>
                            </w:r>
                            <w:r>
                              <w:rPr>
                                <w:sz w:val="28"/>
                                <w:szCs w:val="28"/>
                              </w:rPr>
                              <w:t>добию,</w:t>
                            </w:r>
                            <w:r>
                              <w:rPr>
                                <w:spacing w:val="8"/>
                                <w:sz w:val="28"/>
                                <w:szCs w:val="28"/>
                              </w:rPr>
                              <w:t xml:space="preserve"> </w:t>
                            </w:r>
                            <w:r>
                              <w:rPr>
                                <w:spacing w:val="-7"/>
                                <w:sz w:val="28"/>
                                <w:szCs w:val="28"/>
                              </w:rPr>
                              <w:t>сходству</w:t>
                            </w:r>
                          </w:p>
                          <w:p w:rsidR="00B30251" w:rsidRDefault="00B30251">
                            <w:pPr>
                              <w:pStyle w:val="TableParagraph"/>
                              <w:kinsoku w:val="0"/>
                              <w:overflowPunct w:val="0"/>
                              <w:spacing w:before="3" w:line="213" w:lineRule="auto"/>
                              <w:ind w:left="434" w:right="388" w:hanging="284"/>
                              <w:rPr>
                                <w:spacing w:val="-1"/>
                                <w:sz w:val="28"/>
                                <w:szCs w:val="28"/>
                              </w:rPr>
                            </w:pPr>
                            <w:r>
                              <w:rPr>
                                <w:spacing w:val="-3"/>
                                <w:sz w:val="28"/>
                                <w:szCs w:val="28"/>
                              </w:rPr>
                              <w:t xml:space="preserve">*Группировка </w:t>
                            </w:r>
                            <w:r>
                              <w:rPr>
                                <w:sz w:val="28"/>
                                <w:szCs w:val="28"/>
                              </w:rPr>
                              <w:t xml:space="preserve">и </w:t>
                            </w:r>
                            <w:r>
                              <w:rPr>
                                <w:spacing w:val="-1"/>
                                <w:sz w:val="28"/>
                                <w:szCs w:val="28"/>
                              </w:rPr>
                              <w:t>классификация</w:t>
                            </w:r>
                          </w:p>
                          <w:p w:rsidR="00B30251" w:rsidRDefault="00B30251">
                            <w:pPr>
                              <w:pStyle w:val="TableParagraph"/>
                              <w:kinsoku w:val="0"/>
                              <w:overflowPunct w:val="0"/>
                              <w:spacing w:before="3" w:line="216" w:lineRule="auto"/>
                              <w:ind w:left="434" w:hanging="284"/>
                              <w:rPr>
                                <w:sz w:val="28"/>
                                <w:szCs w:val="28"/>
                              </w:rPr>
                            </w:pPr>
                            <w:r>
                              <w:rPr>
                                <w:sz w:val="28"/>
                                <w:szCs w:val="28"/>
                              </w:rPr>
                              <w:t>*Моделирование и конструирование</w:t>
                            </w:r>
                          </w:p>
                          <w:p w:rsidR="00B30251" w:rsidRDefault="00B30251">
                            <w:pPr>
                              <w:pStyle w:val="TableParagraph"/>
                              <w:kinsoku w:val="0"/>
                              <w:overflowPunct w:val="0"/>
                              <w:spacing w:before="1" w:line="216" w:lineRule="auto"/>
                              <w:ind w:left="434" w:right="237" w:hanging="284"/>
                              <w:rPr>
                                <w:sz w:val="28"/>
                                <w:szCs w:val="28"/>
                              </w:rPr>
                            </w:pPr>
                            <w:r>
                              <w:rPr>
                                <w:sz w:val="28"/>
                                <w:szCs w:val="28"/>
                              </w:rPr>
                              <w:t>*Ответы на вопро- сы детей</w:t>
                            </w:r>
                          </w:p>
                          <w:p w:rsidR="00B30251" w:rsidRDefault="00B30251">
                            <w:pPr>
                              <w:pStyle w:val="TableParagraph"/>
                              <w:kinsoku w:val="0"/>
                              <w:overflowPunct w:val="0"/>
                              <w:spacing w:line="216" w:lineRule="auto"/>
                              <w:ind w:left="434" w:right="136" w:hanging="284"/>
                              <w:rPr>
                                <w:sz w:val="28"/>
                                <w:szCs w:val="28"/>
                              </w:rPr>
                            </w:pPr>
                            <w:r>
                              <w:rPr>
                                <w:sz w:val="28"/>
                                <w:szCs w:val="28"/>
                              </w:rPr>
                              <w:t>*Приучение к са- мостоятельному поиску ответов на вопросы</w:t>
                            </w:r>
                          </w:p>
                        </w:tc>
                        <w:tc>
                          <w:tcPr>
                            <w:tcW w:w="2828" w:type="dxa"/>
                            <w:tcBorders>
                              <w:top w:val="single" w:sz="6" w:space="0" w:color="000000"/>
                              <w:left w:val="double" w:sz="2" w:space="0" w:color="000000"/>
                              <w:bottom w:val="single" w:sz="6" w:space="0" w:color="000000"/>
                              <w:right w:val="double" w:sz="2" w:space="0" w:color="000000"/>
                            </w:tcBorders>
                          </w:tcPr>
                          <w:p w:rsidR="00B30251" w:rsidRDefault="00B30251">
                            <w:pPr>
                              <w:pStyle w:val="TableParagraph"/>
                              <w:numPr>
                                <w:ilvl w:val="0"/>
                                <w:numId w:val="193"/>
                              </w:numPr>
                              <w:tabs>
                                <w:tab w:val="left" w:pos="457"/>
                              </w:tabs>
                              <w:kinsoku w:val="0"/>
                              <w:overflowPunct w:val="0"/>
                              <w:spacing w:before="31" w:line="306" w:lineRule="exact"/>
                              <w:ind w:left="456"/>
                              <w:rPr>
                                <w:sz w:val="28"/>
                                <w:szCs w:val="28"/>
                              </w:rPr>
                            </w:pPr>
                            <w:r>
                              <w:rPr>
                                <w:sz w:val="28"/>
                                <w:szCs w:val="28"/>
                              </w:rPr>
                              <w:t>Воображаемая</w:t>
                            </w:r>
                          </w:p>
                          <w:p w:rsidR="00B30251" w:rsidRDefault="00B30251">
                            <w:pPr>
                              <w:pStyle w:val="TableParagraph"/>
                              <w:kinsoku w:val="0"/>
                              <w:overflowPunct w:val="0"/>
                              <w:spacing w:line="289" w:lineRule="exact"/>
                              <w:ind w:left="879"/>
                              <w:rPr>
                                <w:sz w:val="28"/>
                                <w:szCs w:val="28"/>
                              </w:rPr>
                            </w:pPr>
                            <w:r>
                              <w:rPr>
                                <w:sz w:val="28"/>
                                <w:szCs w:val="28"/>
                              </w:rPr>
                              <w:t>ситуация</w:t>
                            </w:r>
                          </w:p>
                          <w:p w:rsidR="00B30251" w:rsidRDefault="00B30251">
                            <w:pPr>
                              <w:pStyle w:val="TableParagraph"/>
                              <w:numPr>
                                <w:ilvl w:val="0"/>
                                <w:numId w:val="193"/>
                              </w:numPr>
                              <w:tabs>
                                <w:tab w:val="left" w:pos="457"/>
                              </w:tabs>
                              <w:kinsoku w:val="0"/>
                              <w:overflowPunct w:val="0"/>
                              <w:spacing w:before="10" w:line="216" w:lineRule="auto"/>
                              <w:ind w:right="511" w:hanging="707"/>
                              <w:rPr>
                                <w:sz w:val="28"/>
                                <w:szCs w:val="28"/>
                              </w:rPr>
                            </w:pPr>
                            <w:r>
                              <w:rPr>
                                <w:spacing w:val="-2"/>
                                <w:sz w:val="28"/>
                                <w:szCs w:val="28"/>
                              </w:rPr>
                              <w:t xml:space="preserve">Придумывание </w:t>
                            </w:r>
                            <w:r>
                              <w:rPr>
                                <w:sz w:val="28"/>
                                <w:szCs w:val="28"/>
                              </w:rPr>
                              <w:t>сказок</w:t>
                            </w:r>
                          </w:p>
                          <w:p w:rsidR="00B30251" w:rsidRDefault="00B30251">
                            <w:pPr>
                              <w:pStyle w:val="TableParagraph"/>
                              <w:numPr>
                                <w:ilvl w:val="0"/>
                                <w:numId w:val="193"/>
                              </w:numPr>
                              <w:tabs>
                                <w:tab w:val="left" w:pos="457"/>
                              </w:tabs>
                              <w:kinsoku w:val="0"/>
                              <w:overflowPunct w:val="0"/>
                              <w:spacing w:before="1" w:line="216" w:lineRule="auto"/>
                              <w:ind w:left="600" w:right="379" w:hanging="428"/>
                              <w:rPr>
                                <w:sz w:val="28"/>
                                <w:szCs w:val="28"/>
                              </w:rPr>
                            </w:pPr>
                            <w:r>
                              <w:rPr>
                                <w:sz w:val="28"/>
                                <w:szCs w:val="28"/>
                              </w:rPr>
                              <w:t xml:space="preserve">Игры - </w:t>
                            </w:r>
                            <w:r>
                              <w:rPr>
                                <w:spacing w:val="-4"/>
                                <w:sz w:val="28"/>
                                <w:szCs w:val="28"/>
                              </w:rPr>
                              <w:t xml:space="preserve">драмати- </w:t>
                            </w:r>
                            <w:r>
                              <w:rPr>
                                <w:sz w:val="28"/>
                                <w:szCs w:val="28"/>
                              </w:rPr>
                              <w:t>зации</w:t>
                            </w:r>
                          </w:p>
                          <w:p w:rsidR="00B30251" w:rsidRDefault="00B30251">
                            <w:pPr>
                              <w:pStyle w:val="TableParagraph"/>
                              <w:numPr>
                                <w:ilvl w:val="0"/>
                                <w:numId w:val="193"/>
                              </w:numPr>
                              <w:tabs>
                                <w:tab w:val="left" w:pos="457"/>
                              </w:tabs>
                              <w:kinsoku w:val="0"/>
                              <w:overflowPunct w:val="0"/>
                              <w:spacing w:line="216" w:lineRule="auto"/>
                              <w:ind w:left="600" w:right="203" w:hanging="428"/>
                              <w:rPr>
                                <w:sz w:val="28"/>
                                <w:szCs w:val="28"/>
                              </w:rPr>
                            </w:pPr>
                            <w:r>
                              <w:rPr>
                                <w:sz w:val="28"/>
                                <w:szCs w:val="28"/>
                              </w:rPr>
                              <w:t xml:space="preserve">Сюрпризные </w:t>
                            </w:r>
                            <w:r>
                              <w:rPr>
                                <w:spacing w:val="-3"/>
                                <w:sz w:val="28"/>
                                <w:szCs w:val="28"/>
                              </w:rPr>
                              <w:t xml:space="preserve">мо- </w:t>
                            </w:r>
                            <w:r>
                              <w:rPr>
                                <w:sz w:val="28"/>
                                <w:szCs w:val="28"/>
                              </w:rPr>
                              <w:t xml:space="preserve">менты и </w:t>
                            </w:r>
                            <w:r>
                              <w:rPr>
                                <w:spacing w:val="-4"/>
                                <w:sz w:val="28"/>
                                <w:szCs w:val="28"/>
                              </w:rPr>
                              <w:t xml:space="preserve">элемен- </w:t>
                            </w:r>
                            <w:r>
                              <w:rPr>
                                <w:sz w:val="28"/>
                                <w:szCs w:val="28"/>
                              </w:rPr>
                              <w:t>ты</w:t>
                            </w:r>
                            <w:r>
                              <w:rPr>
                                <w:spacing w:val="-1"/>
                                <w:sz w:val="28"/>
                                <w:szCs w:val="28"/>
                              </w:rPr>
                              <w:t xml:space="preserve"> </w:t>
                            </w:r>
                            <w:r>
                              <w:rPr>
                                <w:sz w:val="28"/>
                                <w:szCs w:val="28"/>
                              </w:rPr>
                              <w:t>новизны</w:t>
                            </w:r>
                          </w:p>
                          <w:p w:rsidR="00B30251" w:rsidRDefault="00B30251">
                            <w:pPr>
                              <w:pStyle w:val="TableParagraph"/>
                              <w:numPr>
                                <w:ilvl w:val="0"/>
                                <w:numId w:val="193"/>
                              </w:numPr>
                              <w:tabs>
                                <w:tab w:val="left" w:pos="457"/>
                              </w:tabs>
                              <w:kinsoku w:val="0"/>
                              <w:overflowPunct w:val="0"/>
                              <w:spacing w:line="281" w:lineRule="exact"/>
                              <w:ind w:left="456"/>
                              <w:rPr>
                                <w:sz w:val="28"/>
                                <w:szCs w:val="28"/>
                              </w:rPr>
                            </w:pPr>
                            <w:r>
                              <w:rPr>
                                <w:sz w:val="28"/>
                                <w:szCs w:val="28"/>
                              </w:rPr>
                              <w:t>Юмор и</w:t>
                            </w:r>
                            <w:r>
                              <w:rPr>
                                <w:spacing w:val="-1"/>
                                <w:sz w:val="28"/>
                                <w:szCs w:val="28"/>
                              </w:rPr>
                              <w:t xml:space="preserve"> </w:t>
                            </w:r>
                            <w:r>
                              <w:rPr>
                                <w:sz w:val="28"/>
                                <w:szCs w:val="28"/>
                              </w:rPr>
                              <w:t>шутка</w:t>
                            </w:r>
                          </w:p>
                          <w:p w:rsidR="00B30251" w:rsidRDefault="00B30251">
                            <w:pPr>
                              <w:pStyle w:val="TableParagraph"/>
                              <w:numPr>
                                <w:ilvl w:val="0"/>
                                <w:numId w:val="193"/>
                              </w:numPr>
                              <w:tabs>
                                <w:tab w:val="left" w:pos="457"/>
                              </w:tabs>
                              <w:kinsoku w:val="0"/>
                              <w:overflowPunct w:val="0"/>
                              <w:spacing w:before="8" w:line="216" w:lineRule="auto"/>
                              <w:ind w:left="600" w:right="238" w:hanging="428"/>
                              <w:rPr>
                                <w:sz w:val="28"/>
                                <w:szCs w:val="28"/>
                              </w:rPr>
                            </w:pPr>
                            <w:r>
                              <w:rPr>
                                <w:sz w:val="28"/>
                                <w:szCs w:val="28"/>
                              </w:rPr>
                              <w:t xml:space="preserve">Сочетание </w:t>
                            </w:r>
                            <w:r>
                              <w:rPr>
                                <w:spacing w:val="-3"/>
                                <w:sz w:val="28"/>
                                <w:szCs w:val="28"/>
                              </w:rPr>
                              <w:t xml:space="preserve">разно- </w:t>
                            </w:r>
                            <w:r>
                              <w:rPr>
                                <w:sz w:val="28"/>
                                <w:szCs w:val="28"/>
                              </w:rPr>
                              <w:t>образных</w:t>
                            </w:r>
                          </w:p>
                          <w:p w:rsidR="00B30251" w:rsidRDefault="00B30251">
                            <w:pPr>
                              <w:pStyle w:val="TableParagraph"/>
                              <w:kinsoku w:val="0"/>
                              <w:overflowPunct w:val="0"/>
                              <w:spacing w:line="223" w:lineRule="auto"/>
                              <w:ind w:left="600" w:right="36"/>
                              <w:rPr>
                                <w:sz w:val="28"/>
                                <w:szCs w:val="28"/>
                              </w:rPr>
                            </w:pPr>
                            <w:r>
                              <w:rPr>
                                <w:sz w:val="28"/>
                                <w:szCs w:val="28"/>
                              </w:rPr>
                              <w:t>средств на од- ном занятии</w:t>
                            </w:r>
                          </w:p>
                        </w:tc>
                        <w:tc>
                          <w:tcPr>
                            <w:tcW w:w="2596" w:type="dxa"/>
                            <w:tcBorders>
                              <w:top w:val="single" w:sz="6" w:space="0" w:color="000000"/>
                              <w:left w:val="double" w:sz="2" w:space="0" w:color="000000"/>
                              <w:bottom w:val="single" w:sz="6" w:space="0" w:color="000000"/>
                              <w:right w:val="single" w:sz="6" w:space="0" w:color="000000"/>
                            </w:tcBorders>
                          </w:tcPr>
                          <w:p w:rsidR="00B30251" w:rsidRDefault="00B30251">
                            <w:pPr>
                              <w:pStyle w:val="TableParagraph"/>
                              <w:kinsoku w:val="0"/>
                              <w:overflowPunct w:val="0"/>
                              <w:spacing w:before="72" w:line="216" w:lineRule="auto"/>
                              <w:ind w:left="449" w:right="310" w:hanging="142"/>
                              <w:jc w:val="both"/>
                              <w:rPr>
                                <w:sz w:val="28"/>
                                <w:szCs w:val="28"/>
                              </w:rPr>
                            </w:pPr>
                            <w:r>
                              <w:rPr>
                                <w:sz w:val="28"/>
                                <w:szCs w:val="28"/>
                              </w:rPr>
                              <w:t xml:space="preserve">*Прием предло- жения и </w:t>
                            </w:r>
                            <w:r>
                              <w:rPr>
                                <w:spacing w:val="-6"/>
                                <w:sz w:val="28"/>
                                <w:szCs w:val="28"/>
                              </w:rPr>
                              <w:t xml:space="preserve">обуче- </w:t>
                            </w:r>
                            <w:r>
                              <w:rPr>
                                <w:sz w:val="28"/>
                                <w:szCs w:val="28"/>
                              </w:rPr>
                              <w:t>ния способу</w:t>
                            </w:r>
                          </w:p>
                          <w:p w:rsidR="00B30251" w:rsidRDefault="00B30251">
                            <w:pPr>
                              <w:pStyle w:val="TableParagraph"/>
                              <w:kinsoku w:val="0"/>
                              <w:overflowPunct w:val="0"/>
                              <w:spacing w:line="216" w:lineRule="auto"/>
                              <w:ind w:left="449" w:right="327"/>
                              <w:rPr>
                                <w:sz w:val="28"/>
                                <w:szCs w:val="28"/>
                              </w:rPr>
                            </w:pPr>
                            <w:r>
                              <w:rPr>
                                <w:sz w:val="28"/>
                                <w:szCs w:val="28"/>
                              </w:rPr>
                              <w:t>связи разных видов деятель- ности</w:t>
                            </w:r>
                          </w:p>
                          <w:p w:rsidR="00B30251" w:rsidRDefault="00B30251">
                            <w:pPr>
                              <w:pStyle w:val="TableParagraph"/>
                              <w:kinsoku w:val="0"/>
                              <w:overflowPunct w:val="0"/>
                              <w:spacing w:before="4" w:line="213" w:lineRule="auto"/>
                              <w:ind w:left="727" w:right="145" w:hanging="420"/>
                              <w:rPr>
                                <w:sz w:val="28"/>
                                <w:szCs w:val="28"/>
                              </w:rPr>
                            </w:pPr>
                            <w:r>
                              <w:rPr>
                                <w:sz w:val="28"/>
                                <w:szCs w:val="28"/>
                              </w:rPr>
                              <w:t>*Перспективное планирование</w:t>
                            </w:r>
                          </w:p>
                          <w:p w:rsidR="00B30251" w:rsidRDefault="00B30251">
                            <w:pPr>
                              <w:pStyle w:val="TableParagraph"/>
                              <w:kinsoku w:val="0"/>
                              <w:overflowPunct w:val="0"/>
                              <w:spacing w:before="3" w:line="216" w:lineRule="auto"/>
                              <w:ind w:left="449" w:right="476" w:hanging="142"/>
                              <w:jc w:val="both"/>
                              <w:rPr>
                                <w:sz w:val="28"/>
                                <w:szCs w:val="28"/>
                              </w:rPr>
                            </w:pPr>
                            <w:r>
                              <w:rPr>
                                <w:sz w:val="28"/>
                                <w:szCs w:val="28"/>
                              </w:rPr>
                              <w:t>*Перспектива, направленная на последую- щую деятель- ность</w:t>
                            </w:r>
                          </w:p>
                          <w:p w:rsidR="00B30251" w:rsidRDefault="00B30251">
                            <w:pPr>
                              <w:pStyle w:val="TableParagraph"/>
                              <w:kinsoku w:val="0"/>
                              <w:overflowPunct w:val="0"/>
                              <w:spacing w:line="307" w:lineRule="exact"/>
                              <w:ind w:left="307"/>
                              <w:rPr>
                                <w:sz w:val="28"/>
                                <w:szCs w:val="28"/>
                              </w:rPr>
                            </w:pPr>
                            <w:r>
                              <w:rPr>
                                <w:sz w:val="28"/>
                                <w:szCs w:val="28"/>
                              </w:rPr>
                              <w:t>*Беседа</w:t>
                            </w:r>
                          </w:p>
                        </w:tc>
                      </w:tr>
                    </w:tbl>
                    <w:p w:rsidR="00B30251" w:rsidRDefault="00B30251">
                      <w:pPr>
                        <w:pStyle w:val="a3"/>
                        <w:kinsoku w:val="0"/>
                        <w:overflowPunct w:val="0"/>
                        <w:rPr>
                          <w:sz w:val="24"/>
                          <w:szCs w:val="24"/>
                        </w:rPr>
                      </w:pPr>
                    </w:p>
                  </w:txbxContent>
                </v:textbox>
                <w10:anchorlock/>
              </v:shape>
            </w:pict>
          </mc:Fallback>
        </mc:AlternateContent>
      </w:r>
      <w:r w:rsidR="00B30251">
        <w:rPr>
          <w:spacing w:val="40"/>
          <w:sz w:val="20"/>
          <w:szCs w:val="20"/>
        </w:rPr>
        <w:t xml:space="preserve"> </w:t>
      </w:r>
      <w:r>
        <w:rPr>
          <w:noProof/>
          <w:spacing w:val="40"/>
          <w:position w:val="-1"/>
          <w:sz w:val="20"/>
          <w:szCs w:val="20"/>
        </w:rPr>
        <mc:AlternateContent>
          <mc:Choice Requires="wps">
            <w:drawing>
              <wp:inline distT="0" distB="0" distL="0" distR="0">
                <wp:extent cx="1661795" cy="2914650"/>
                <wp:effectExtent l="9525" t="9525" r="5080" b="9525"/>
                <wp:docPr id="25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91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numPr>
                                <w:ilvl w:val="0"/>
                                <w:numId w:val="192"/>
                              </w:numPr>
                              <w:tabs>
                                <w:tab w:val="left" w:pos="429"/>
                              </w:tabs>
                              <w:kinsoku w:val="0"/>
                              <w:overflowPunct w:val="0"/>
                              <w:spacing w:before="65"/>
                              <w:rPr>
                                <w:spacing w:val="-3"/>
                              </w:rPr>
                            </w:pPr>
                            <w:r>
                              <w:rPr>
                                <w:spacing w:val="-3"/>
                              </w:rPr>
                              <w:t>Повторение</w:t>
                            </w:r>
                          </w:p>
                          <w:p w:rsidR="00B30251" w:rsidRDefault="00B30251">
                            <w:pPr>
                              <w:pStyle w:val="a3"/>
                              <w:numPr>
                                <w:ilvl w:val="0"/>
                                <w:numId w:val="192"/>
                              </w:numPr>
                              <w:tabs>
                                <w:tab w:val="left" w:pos="429"/>
                              </w:tabs>
                              <w:kinsoku w:val="0"/>
                              <w:overflowPunct w:val="0"/>
                              <w:spacing w:before="47"/>
                              <w:rPr>
                                <w:spacing w:val="-3"/>
                              </w:rPr>
                            </w:pPr>
                            <w:r>
                              <w:rPr>
                                <w:spacing w:val="-3"/>
                              </w:rPr>
                              <w:t>Наблюдение</w:t>
                            </w:r>
                          </w:p>
                          <w:p w:rsidR="00B30251" w:rsidRDefault="00B30251">
                            <w:pPr>
                              <w:pStyle w:val="a3"/>
                              <w:numPr>
                                <w:ilvl w:val="0"/>
                                <w:numId w:val="192"/>
                              </w:numPr>
                              <w:tabs>
                                <w:tab w:val="left" w:pos="429"/>
                              </w:tabs>
                              <w:kinsoku w:val="0"/>
                              <w:overflowPunct w:val="0"/>
                              <w:spacing w:before="50" w:line="276" w:lineRule="auto"/>
                              <w:ind w:right="350"/>
                            </w:pPr>
                            <w:r>
                              <w:rPr>
                                <w:spacing w:val="-1"/>
                              </w:rPr>
                              <w:t xml:space="preserve">Эксперименти- </w:t>
                            </w:r>
                            <w:r>
                              <w:t>рование</w:t>
                            </w:r>
                          </w:p>
                          <w:p w:rsidR="00B30251" w:rsidRDefault="00B30251">
                            <w:pPr>
                              <w:pStyle w:val="a3"/>
                              <w:numPr>
                                <w:ilvl w:val="0"/>
                                <w:numId w:val="192"/>
                              </w:numPr>
                              <w:tabs>
                                <w:tab w:val="left" w:pos="429"/>
                              </w:tabs>
                              <w:kinsoku w:val="0"/>
                              <w:overflowPunct w:val="0"/>
                              <w:spacing w:line="278" w:lineRule="auto"/>
                              <w:ind w:right="453"/>
                            </w:pPr>
                            <w:r>
                              <w:t>Создание</w:t>
                            </w:r>
                            <w:r>
                              <w:rPr>
                                <w:spacing w:val="-9"/>
                              </w:rPr>
                              <w:t xml:space="preserve"> </w:t>
                            </w:r>
                            <w:r>
                              <w:t>про- блемных</w:t>
                            </w:r>
                          </w:p>
                          <w:p w:rsidR="00B30251" w:rsidRDefault="00B30251">
                            <w:pPr>
                              <w:pStyle w:val="a3"/>
                              <w:kinsoku w:val="0"/>
                              <w:overflowPunct w:val="0"/>
                              <w:spacing w:line="317" w:lineRule="exact"/>
                              <w:ind w:left="428"/>
                            </w:pPr>
                            <w:r>
                              <w:t>ситуаций</w:t>
                            </w:r>
                          </w:p>
                          <w:p w:rsidR="00B30251" w:rsidRDefault="00B30251">
                            <w:pPr>
                              <w:pStyle w:val="a3"/>
                              <w:numPr>
                                <w:ilvl w:val="0"/>
                                <w:numId w:val="192"/>
                              </w:numPr>
                              <w:tabs>
                                <w:tab w:val="left" w:pos="429"/>
                              </w:tabs>
                              <w:kinsoku w:val="0"/>
                              <w:overflowPunct w:val="0"/>
                              <w:spacing w:before="55"/>
                            </w:pPr>
                            <w:r>
                              <w:t>Беседа</w:t>
                            </w:r>
                          </w:p>
                        </w:txbxContent>
                      </wps:txbx>
                      <wps:bodyPr rot="0" vert="horz" wrap="square" lIns="0" tIns="0" rIns="0" bIns="0" anchor="t" anchorCtr="0" upright="1">
                        <a:noAutofit/>
                      </wps:bodyPr>
                    </wps:wsp>
                  </a:graphicData>
                </a:graphic>
              </wp:inline>
            </w:drawing>
          </mc:Choice>
          <mc:Fallback>
            <w:pict>
              <v:shape id="Text Box 380" o:spid="_x0000_s1207" type="#_x0000_t202" style="width:130.8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" filled="f">
                <v:textbox inset="0,0,0,0">
                  <w:txbxContent>
                    <w:p w:rsidR="00B30251" w:rsidRDefault="00B30251">
                      <w:pPr>
                        <w:pStyle w:val="a3"/>
                        <w:numPr>
                          <w:ilvl w:val="0"/>
                          <w:numId w:val="192"/>
                        </w:numPr>
                        <w:tabs>
                          <w:tab w:val="left" w:pos="429"/>
                        </w:tabs>
                        <w:kinsoku w:val="0"/>
                        <w:overflowPunct w:val="0"/>
                        <w:spacing w:before="65"/>
                        <w:rPr>
                          <w:spacing w:val="-3"/>
                        </w:rPr>
                      </w:pPr>
                      <w:r>
                        <w:rPr>
                          <w:spacing w:val="-3"/>
                        </w:rPr>
                        <w:t>Повторение</w:t>
                      </w:r>
                    </w:p>
                    <w:p w:rsidR="00B30251" w:rsidRDefault="00B30251">
                      <w:pPr>
                        <w:pStyle w:val="a3"/>
                        <w:numPr>
                          <w:ilvl w:val="0"/>
                          <w:numId w:val="192"/>
                        </w:numPr>
                        <w:tabs>
                          <w:tab w:val="left" w:pos="429"/>
                        </w:tabs>
                        <w:kinsoku w:val="0"/>
                        <w:overflowPunct w:val="0"/>
                        <w:spacing w:before="47"/>
                        <w:rPr>
                          <w:spacing w:val="-3"/>
                        </w:rPr>
                      </w:pPr>
                      <w:r>
                        <w:rPr>
                          <w:spacing w:val="-3"/>
                        </w:rPr>
                        <w:t>Наблюдение</w:t>
                      </w:r>
                    </w:p>
                    <w:p w:rsidR="00B30251" w:rsidRDefault="00B30251">
                      <w:pPr>
                        <w:pStyle w:val="a3"/>
                        <w:numPr>
                          <w:ilvl w:val="0"/>
                          <w:numId w:val="192"/>
                        </w:numPr>
                        <w:tabs>
                          <w:tab w:val="left" w:pos="429"/>
                        </w:tabs>
                        <w:kinsoku w:val="0"/>
                        <w:overflowPunct w:val="0"/>
                        <w:spacing w:before="50" w:line="276" w:lineRule="auto"/>
                        <w:ind w:right="350"/>
                      </w:pPr>
                      <w:r>
                        <w:rPr>
                          <w:spacing w:val="-1"/>
                        </w:rPr>
                        <w:t xml:space="preserve">Эксперименти- </w:t>
                      </w:r>
                      <w:r>
                        <w:t>рование</w:t>
                      </w:r>
                    </w:p>
                    <w:p w:rsidR="00B30251" w:rsidRDefault="00B30251">
                      <w:pPr>
                        <w:pStyle w:val="a3"/>
                        <w:numPr>
                          <w:ilvl w:val="0"/>
                          <w:numId w:val="192"/>
                        </w:numPr>
                        <w:tabs>
                          <w:tab w:val="left" w:pos="429"/>
                        </w:tabs>
                        <w:kinsoku w:val="0"/>
                        <w:overflowPunct w:val="0"/>
                        <w:spacing w:line="278" w:lineRule="auto"/>
                        <w:ind w:right="453"/>
                      </w:pPr>
                      <w:r>
                        <w:t>Создание</w:t>
                      </w:r>
                      <w:r>
                        <w:rPr>
                          <w:spacing w:val="-9"/>
                        </w:rPr>
                        <w:t xml:space="preserve"> </w:t>
                      </w:r>
                      <w:r>
                        <w:t>про- блемных</w:t>
                      </w:r>
                    </w:p>
                    <w:p w:rsidR="00B30251" w:rsidRDefault="00B30251">
                      <w:pPr>
                        <w:pStyle w:val="a3"/>
                        <w:kinsoku w:val="0"/>
                        <w:overflowPunct w:val="0"/>
                        <w:spacing w:line="317" w:lineRule="exact"/>
                        <w:ind w:left="428"/>
                      </w:pPr>
                      <w:r>
                        <w:t>ситуаций</w:t>
                      </w:r>
                    </w:p>
                    <w:p w:rsidR="00B30251" w:rsidRDefault="00B30251">
                      <w:pPr>
                        <w:pStyle w:val="a3"/>
                        <w:numPr>
                          <w:ilvl w:val="0"/>
                          <w:numId w:val="192"/>
                        </w:numPr>
                        <w:tabs>
                          <w:tab w:val="left" w:pos="429"/>
                        </w:tabs>
                        <w:kinsoku w:val="0"/>
                        <w:overflowPunct w:val="0"/>
                        <w:spacing w:before="55"/>
                      </w:pPr>
                      <w:r>
                        <w:t>Беседа</w:t>
                      </w:r>
                    </w:p>
                  </w:txbxContent>
                </v:textbox>
                <w10:anchorlock/>
              </v:shape>
            </w:pict>
          </mc:Fallback>
        </mc:AlternateContent>
      </w:r>
    </w:p>
    <w:p w:rsidR="00B30251" w:rsidRDefault="00B30251">
      <w:pPr>
        <w:pStyle w:val="a3"/>
        <w:kinsoku w:val="0"/>
        <w:overflowPunct w:val="0"/>
        <w:ind w:left="112"/>
        <w:rPr>
          <w:spacing w:val="40"/>
          <w:position w:val="-1"/>
          <w:sz w:val="20"/>
          <w:szCs w:val="20"/>
        </w:rPr>
        <w:sectPr w:rsidR="00B30251">
          <w:type w:val="continuous"/>
          <w:pgSz w:w="11910" w:h="16840"/>
          <w:pgMar w:top="240" w:right="420" w:bottom="280" w:left="420" w:header="720" w:footer="720" w:gutter="0"/>
          <w:cols w:space="720" w:equalWidth="0">
            <w:col w:w="11070"/>
          </w:cols>
          <w:noEndnote/>
        </w:sectPr>
      </w:pPr>
    </w:p>
    <w:p w:rsidR="00B30251" w:rsidRDefault="00B30251">
      <w:pPr>
        <w:pStyle w:val="4"/>
        <w:kinsoku w:val="0"/>
        <w:overflowPunct w:val="0"/>
        <w:spacing w:before="62"/>
        <w:ind w:left="2136" w:right="2134"/>
        <w:jc w:val="center"/>
      </w:pPr>
      <w:r>
        <w:lastRenderedPageBreak/>
        <w:t>Структура образовательной технологии по ознакомлению с окружающим миром</w:t>
      </w:r>
    </w:p>
    <w:p w:rsidR="00B30251" w:rsidRDefault="00B30251">
      <w:pPr>
        <w:pStyle w:val="a3"/>
        <w:kinsoku w:val="0"/>
        <w:overflowPunct w:val="0"/>
        <w:rPr>
          <w:b/>
          <w:bCs/>
          <w:sz w:val="20"/>
          <w:szCs w:val="20"/>
        </w:rPr>
      </w:pPr>
    </w:p>
    <w:p w:rsidR="00B30251" w:rsidRDefault="00B30251">
      <w:pPr>
        <w:pStyle w:val="a3"/>
        <w:kinsoku w:val="0"/>
        <w:overflowPunct w:val="0"/>
        <w:spacing w:before="2"/>
        <w:rPr>
          <w:b/>
          <w:bCs/>
          <w:sz w:val="10"/>
          <w:szCs w:val="10"/>
        </w:rPr>
      </w:pPr>
    </w:p>
    <w:tbl>
      <w:tblPr>
        <w:tblW w:w="0" w:type="auto"/>
        <w:tblInd w:w="122" w:type="dxa"/>
        <w:tblLayout w:type="fixed"/>
        <w:tblCellMar>
          <w:left w:w="0" w:type="dxa"/>
          <w:right w:w="0" w:type="dxa"/>
        </w:tblCellMar>
        <w:tblLook w:val="0000" w:firstRow="0" w:lastRow="0" w:firstColumn="0" w:lastColumn="0" w:noHBand="0" w:noVBand="0"/>
      </w:tblPr>
      <w:tblGrid>
        <w:gridCol w:w="2031"/>
        <w:gridCol w:w="3486"/>
        <w:gridCol w:w="2670"/>
        <w:gridCol w:w="3642"/>
        <w:gridCol w:w="2576"/>
      </w:tblGrid>
      <w:tr w:rsidR="00B30251">
        <w:trPr>
          <w:trHeight w:val="275"/>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581"/>
              <w:rPr>
                <w:b/>
                <w:bCs/>
              </w:rPr>
            </w:pPr>
            <w:r>
              <w:rPr>
                <w:b/>
                <w:bCs/>
              </w:rPr>
              <w:t>Методы</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1443" w:right="1438"/>
              <w:jc w:val="center"/>
              <w:rPr>
                <w:b/>
                <w:bCs/>
              </w:rPr>
            </w:pPr>
            <w:r>
              <w:rPr>
                <w:b/>
                <w:bCs/>
              </w:rPr>
              <w:t>Цель</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874"/>
              <w:rPr>
                <w:b/>
                <w:bCs/>
              </w:rPr>
            </w:pPr>
            <w:r>
              <w:rPr>
                <w:b/>
                <w:bCs/>
              </w:rPr>
              <w:t>Приемы</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1295" w:right="1288"/>
              <w:jc w:val="center"/>
              <w:rPr>
                <w:b/>
                <w:bCs/>
              </w:rPr>
            </w:pPr>
            <w:r>
              <w:rPr>
                <w:b/>
                <w:bCs/>
              </w:rPr>
              <w:t>Средства</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right="876"/>
              <w:jc w:val="right"/>
              <w:rPr>
                <w:b/>
                <w:bCs/>
              </w:rPr>
            </w:pPr>
            <w:r>
              <w:rPr>
                <w:b/>
                <w:bCs/>
              </w:rPr>
              <w:t>Формы</w:t>
            </w:r>
          </w:p>
        </w:tc>
      </w:tr>
      <w:tr w:rsidR="00B30251">
        <w:trPr>
          <w:trHeight w:val="2517"/>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Pr>
                <w:b/>
                <w:bCs/>
              </w:rPr>
            </w:pPr>
            <w:r>
              <w:rPr>
                <w:b/>
                <w:bCs/>
              </w:rPr>
              <w:t>Наглядный (ме- тод иллюстра- ции).</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6"/>
              <w:jc w:val="both"/>
            </w:pPr>
            <w:r>
              <w:t>Обеспечение непосредственно- го ознакомления детей с окру- жающим миром, усвоение зна- ний через зрительное, слухо- вое, осязательное восприятие реальных предметов, картинок, объемных моделей, диапозити- вов, схематических изображе- ний.</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8"/>
              <w:jc w:val="both"/>
            </w:pPr>
            <w:r>
              <w:t>Наблюдение, демон- страция. ТСО, экскур- сии.</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7"/>
              <w:jc w:val="both"/>
            </w:pPr>
            <w:r>
              <w:t>Экскурсия, целевая прогулка, рассматривание картин, нагляд- но-демонстрационный материал, видеофильмы, слайды, диакино- фильмы, обследование, опыты, приборы и технические установ- ки.</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91"/>
              </w:tabs>
              <w:kinsoku w:val="0"/>
              <w:overflowPunct w:val="0"/>
              <w:ind w:left="105" w:right="102"/>
            </w:pPr>
            <w:r>
              <w:t>Наблюдение,</w:t>
            </w:r>
            <w:r>
              <w:tab/>
            </w:r>
            <w:r>
              <w:rPr>
                <w:spacing w:val="-6"/>
              </w:rPr>
              <w:t xml:space="preserve">прогул- </w:t>
            </w:r>
            <w:r>
              <w:t>ка,</w:t>
            </w:r>
            <w:r>
              <w:rPr>
                <w:spacing w:val="-2"/>
              </w:rPr>
              <w:t xml:space="preserve"> </w:t>
            </w:r>
            <w:r>
              <w:t>экскурсии.</w:t>
            </w:r>
          </w:p>
        </w:tc>
      </w:tr>
      <w:tr w:rsidR="00B30251">
        <w:trPr>
          <w:trHeight w:val="1105"/>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Словесный</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99"/>
                <w:tab w:val="left" w:pos="2599"/>
              </w:tabs>
              <w:kinsoku w:val="0"/>
              <w:overflowPunct w:val="0"/>
              <w:ind w:left="107" w:right="98"/>
              <w:rPr>
                <w:spacing w:val="-3"/>
              </w:rPr>
            </w:pPr>
            <w:r>
              <w:rPr>
                <w:spacing w:val="-3"/>
              </w:rPr>
              <w:t xml:space="preserve">Подводить </w:t>
            </w:r>
            <w:r>
              <w:t>детей к усвоению и закреплению</w:t>
            </w:r>
            <w:r>
              <w:tab/>
              <w:t>новых</w:t>
            </w:r>
            <w:r>
              <w:tab/>
            </w:r>
            <w:r>
              <w:rPr>
                <w:spacing w:val="-3"/>
              </w:rPr>
              <w:t>знаний,</w:t>
            </w:r>
          </w:p>
          <w:p w:rsidR="00B30251" w:rsidRDefault="00B30251">
            <w:pPr>
              <w:pStyle w:val="TableParagraph"/>
              <w:kinsoku w:val="0"/>
              <w:overflowPunct w:val="0"/>
              <w:spacing w:line="270" w:lineRule="atLeast"/>
              <w:ind w:left="107" w:right="156"/>
            </w:pPr>
            <w:r>
              <w:t>опираясь на имеющийся опыт и знания.</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9"/>
              <w:jc w:val="both"/>
            </w:pPr>
            <w:r>
              <w:t>Объяснение, рассказ, чтение, беседа, дискус- сия, лекция.</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84"/>
            </w:pPr>
            <w:r>
              <w:t>Речь воспитателя и детей, жесты, мимика, работа с книгой.</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871"/>
              <w:jc w:val="right"/>
            </w:pPr>
            <w:r>
              <w:t>Игры, прогулка</w:t>
            </w:r>
          </w:p>
        </w:tc>
      </w:tr>
      <w:tr w:rsidR="00B30251">
        <w:trPr>
          <w:trHeight w:val="1452"/>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7"/>
              <w:rPr>
                <w:b/>
                <w:bCs/>
              </w:rPr>
            </w:pPr>
            <w:r>
              <w:rPr>
                <w:b/>
                <w:bCs/>
              </w:rPr>
              <w:t>Практический</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6"/>
              <w:jc w:val="both"/>
            </w:pPr>
            <w:r>
              <w:t>Усвоение знаний, овладение умением и навыками для выяв- ления особенностей, свойств и качеств предметов и явлений.</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7"/>
              <w:jc w:val="both"/>
            </w:pPr>
            <w:r>
              <w:t xml:space="preserve">Игра, игровые приемы и упражнения, </w:t>
            </w:r>
            <w:r>
              <w:rPr>
                <w:spacing w:val="-5"/>
              </w:rPr>
              <w:t xml:space="preserve">труд </w:t>
            </w:r>
            <w:r>
              <w:t>опыты, эксперименты, обмен опытом детей, исследования</w:t>
            </w:r>
            <w:r>
              <w:rPr>
                <w:spacing w:val="-2"/>
              </w:rPr>
              <w:t xml:space="preserve"> </w:t>
            </w:r>
            <w:r>
              <w:t>детей.</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8"/>
              <w:jc w:val="both"/>
            </w:pPr>
            <w:r>
              <w:t>Предметно-развивающая среда, театральная деятельность, экс- периментирования, опыты, игра, продуктивные виды деятельно- сти.</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8"/>
              <w:jc w:val="both"/>
            </w:pPr>
            <w:r>
              <w:t>НОД Конструирова- ние, игры, экспери- менты.</w:t>
            </w:r>
          </w:p>
        </w:tc>
      </w:tr>
      <w:tr w:rsidR="00B30251">
        <w:trPr>
          <w:trHeight w:val="2208"/>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Pr>
                <w:b/>
                <w:bCs/>
              </w:rPr>
            </w:pPr>
            <w:r>
              <w:rPr>
                <w:b/>
                <w:bCs/>
              </w:rPr>
              <w:t>Метод проектов (моделирование)</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6"/>
              <w:jc w:val="both"/>
              <w:rPr>
                <w:spacing w:val="-4"/>
              </w:rPr>
            </w:pPr>
            <w:r>
              <w:t>Развитие свободной</w:t>
            </w:r>
            <w:r>
              <w:rPr>
                <w:spacing w:val="-14"/>
              </w:rPr>
              <w:t xml:space="preserve"> </w:t>
            </w:r>
            <w:r>
              <w:t xml:space="preserve">творческой личности ребенка, развитие способностей предварительно разрабатывать и организовы- </w:t>
            </w:r>
            <w:r>
              <w:rPr>
                <w:spacing w:val="-3"/>
              </w:rPr>
              <w:t xml:space="preserve">вать </w:t>
            </w:r>
            <w:r>
              <w:t>предстоящую деятель- ность. Формирование креатив- ного мышления,</w:t>
            </w:r>
            <w:r>
              <w:rPr>
                <w:spacing w:val="38"/>
              </w:rPr>
              <w:t xml:space="preserve"> </w:t>
            </w:r>
            <w:r>
              <w:rPr>
                <w:spacing w:val="-4"/>
              </w:rPr>
              <w:t>коммуника-</w:t>
            </w:r>
          </w:p>
          <w:p w:rsidR="00B30251" w:rsidRDefault="00B30251">
            <w:pPr>
              <w:pStyle w:val="TableParagraph"/>
              <w:kinsoku w:val="0"/>
              <w:overflowPunct w:val="0"/>
              <w:spacing w:line="264" w:lineRule="exact"/>
              <w:ind w:left="107"/>
              <w:jc w:val="both"/>
            </w:pPr>
            <w:r>
              <w:t>тивных способностей.</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234"/>
              </w:tabs>
              <w:kinsoku w:val="0"/>
              <w:overflowPunct w:val="0"/>
              <w:ind w:left="106" w:right="97"/>
            </w:pPr>
            <w:r>
              <w:t>Моделирование, ММШ.</w:t>
            </w:r>
            <w:r>
              <w:tab/>
            </w:r>
            <w:r>
              <w:rPr>
                <w:spacing w:val="-4"/>
              </w:rPr>
              <w:t xml:space="preserve">Проблемный </w:t>
            </w:r>
            <w:r>
              <w:rPr>
                <w:spacing w:val="-2"/>
              </w:rPr>
              <w:t xml:space="preserve">метод, </w:t>
            </w:r>
            <w:r>
              <w:t>поисковая дея- тельность, составление схем, планирование де- ятельности,</w:t>
            </w:r>
          </w:p>
          <w:p w:rsidR="00B30251" w:rsidRDefault="00B30251">
            <w:pPr>
              <w:pStyle w:val="TableParagraph"/>
              <w:kinsoku w:val="0"/>
              <w:overflowPunct w:val="0"/>
              <w:spacing w:line="270" w:lineRule="atLeast"/>
              <w:ind w:left="106"/>
            </w:pPr>
            <w:r>
              <w:t>словесный, наглядный, практический</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8"/>
              <w:jc w:val="both"/>
            </w:pPr>
            <w:r>
              <w:t>Предметно-развивающая среда, игра, опытно-экспериментальная деятельность, средства комму- никации детей.</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7"/>
              <w:jc w:val="both"/>
            </w:pPr>
            <w:r>
              <w:rPr>
                <w:spacing w:val="-1"/>
              </w:rPr>
              <w:t xml:space="preserve">Экспериментирование, </w:t>
            </w:r>
            <w:r>
              <w:t xml:space="preserve">моделирование, </w:t>
            </w:r>
            <w:r>
              <w:rPr>
                <w:spacing w:val="-3"/>
              </w:rPr>
              <w:t xml:space="preserve">про- </w:t>
            </w:r>
            <w:r>
              <w:t>ектирование.</w:t>
            </w:r>
          </w:p>
        </w:tc>
      </w:tr>
      <w:tr w:rsidR="00B30251">
        <w:trPr>
          <w:trHeight w:val="1380"/>
        </w:trPr>
        <w:tc>
          <w:tcPr>
            <w:tcW w:w="2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7"/>
              <w:rPr>
                <w:b/>
                <w:bCs/>
              </w:rPr>
            </w:pPr>
            <w:r>
              <w:rPr>
                <w:b/>
                <w:bCs/>
              </w:rPr>
              <w:t>Игровой</w:t>
            </w:r>
          </w:p>
        </w:tc>
        <w:tc>
          <w:tcPr>
            <w:tcW w:w="34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99"/>
              <w:jc w:val="both"/>
            </w:pPr>
            <w:r>
              <w:t>Развитие умения детей дей- ствовать в условном плане, в условной ситуации. Развивать коммуникативные способности</w:t>
            </w:r>
          </w:p>
          <w:p w:rsidR="00B30251" w:rsidRDefault="00B30251">
            <w:pPr>
              <w:pStyle w:val="TableParagraph"/>
              <w:kinsoku w:val="0"/>
              <w:overflowPunct w:val="0"/>
              <w:spacing w:line="264" w:lineRule="exact"/>
              <w:ind w:left="107"/>
            </w:pPr>
            <w:r>
              <w:t>детей.</w:t>
            </w:r>
          </w:p>
        </w:tc>
        <w:tc>
          <w:tcPr>
            <w:tcW w:w="26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01"/>
              <w:jc w:val="both"/>
            </w:pPr>
            <w:r>
              <w:t>Наглядные, практиче- ские, словесные, метод проектов ТРИЗ</w:t>
            </w:r>
          </w:p>
        </w:tc>
        <w:tc>
          <w:tcPr>
            <w:tcW w:w="36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98"/>
              <w:jc w:val="both"/>
            </w:pPr>
            <w:r>
              <w:t>Предметно-развивающая среда, коммуникативность, накопление опыта через ознакомление с окружающим.</w:t>
            </w:r>
          </w:p>
        </w:tc>
        <w:tc>
          <w:tcPr>
            <w:tcW w:w="257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000"/>
                <w:tab w:val="left" w:pos="2235"/>
              </w:tabs>
              <w:kinsoku w:val="0"/>
              <w:overflowPunct w:val="0"/>
              <w:ind w:left="105" w:right="102"/>
            </w:pPr>
            <w:r>
              <w:t>Игра,</w:t>
            </w:r>
            <w:r>
              <w:tab/>
              <w:t>общение</w:t>
            </w:r>
            <w:r>
              <w:tab/>
            </w:r>
            <w:r>
              <w:rPr>
                <w:spacing w:val="-10"/>
              </w:rPr>
              <w:t xml:space="preserve">со </w:t>
            </w:r>
            <w:r>
              <w:t>сверстниками.</w:t>
            </w:r>
          </w:p>
        </w:tc>
      </w:tr>
    </w:tbl>
    <w:p w:rsidR="00B30251" w:rsidRDefault="00B30251">
      <w:pPr>
        <w:rPr>
          <w:b/>
          <w:bCs/>
          <w:sz w:val="10"/>
          <w:szCs w:val="10"/>
        </w:rPr>
        <w:sectPr w:rsidR="00B30251">
          <w:footerReference w:type="default" r:id="rId123"/>
          <w:pgSz w:w="16840" w:h="11910" w:orient="landscape"/>
          <w:pgMar w:top="1060" w:right="1100" w:bottom="1020" w:left="1100" w:header="0" w:footer="824" w:gutter="0"/>
          <w:cols w:space="720" w:equalWidth="0">
            <w:col w:w="14640"/>
          </w:cols>
          <w:noEndnote/>
        </w:sectPr>
      </w:pPr>
    </w:p>
    <w:p w:rsidR="00B30251" w:rsidRDefault="00B30251">
      <w:pPr>
        <w:pStyle w:val="a3"/>
        <w:kinsoku w:val="0"/>
        <w:overflowPunct w:val="0"/>
        <w:spacing w:before="67"/>
        <w:ind w:left="1880" w:right="2076"/>
        <w:jc w:val="center"/>
        <w:rPr>
          <w:b/>
          <w:bCs/>
        </w:rPr>
      </w:pPr>
      <w:r>
        <w:rPr>
          <w:b/>
          <w:bCs/>
        </w:rPr>
        <w:lastRenderedPageBreak/>
        <w:t>НАПРАВЛЕНИЯ, ФОРМЫ И МЕТОДЫ</w:t>
      </w:r>
    </w:p>
    <w:p w:rsidR="00B30251" w:rsidRDefault="00B30251">
      <w:pPr>
        <w:pStyle w:val="4"/>
        <w:kinsoku w:val="0"/>
        <w:overflowPunct w:val="0"/>
        <w:spacing w:before="161"/>
        <w:ind w:left="1880" w:right="2077"/>
        <w:jc w:val="center"/>
      </w:pPr>
      <w:r>
        <w:t>ПО ОЗНАКОМЛЕНИЮ С МИРОМ ПРИРОДЫ</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10" w:after="1"/>
        <w:rPr>
          <w:b/>
          <w:bCs/>
          <w:sz w:val="24"/>
          <w:szCs w:val="24"/>
        </w:rPr>
      </w:pPr>
    </w:p>
    <w:tbl>
      <w:tblPr>
        <w:tblW w:w="0" w:type="auto"/>
        <w:tblInd w:w="119" w:type="dxa"/>
        <w:tblLayout w:type="fixed"/>
        <w:tblCellMar>
          <w:left w:w="0" w:type="dxa"/>
          <w:right w:w="0" w:type="dxa"/>
        </w:tblCellMar>
        <w:tblLook w:val="0000" w:firstRow="0" w:lastRow="0" w:firstColumn="0" w:lastColumn="0" w:noHBand="0" w:noVBand="0"/>
      </w:tblPr>
      <w:tblGrid>
        <w:gridCol w:w="1843"/>
        <w:gridCol w:w="1560"/>
        <w:gridCol w:w="1985"/>
        <w:gridCol w:w="2410"/>
        <w:gridCol w:w="2091"/>
      </w:tblGrid>
      <w:tr w:rsidR="00B30251">
        <w:trPr>
          <w:trHeight w:val="827"/>
        </w:trPr>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77" w:right="150" w:firstLine="321"/>
            </w:pPr>
            <w:r>
              <w:t>Разделы (задачи, блоки</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6" w:right="281"/>
              <w:jc w:val="center"/>
            </w:pPr>
            <w:r>
              <w:t>Возраст</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665" w:right="215" w:hanging="420"/>
            </w:pPr>
            <w:r>
              <w:t>Режимные мо- менты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Совместная</w:t>
            </w:r>
          </w:p>
          <w:p w:rsidR="00B30251" w:rsidRDefault="00B30251">
            <w:pPr>
              <w:pStyle w:val="TableParagraph"/>
              <w:kinsoku w:val="0"/>
              <w:overflowPunct w:val="0"/>
              <w:spacing w:line="270" w:lineRule="atLeast"/>
              <w:ind w:left="108" w:right="923"/>
            </w:pPr>
            <w:r>
              <w:t>деятельность с</w:t>
            </w:r>
            <w:r>
              <w:rPr>
                <w:spacing w:val="-4"/>
              </w:rPr>
              <w:t xml:space="preserve"> </w:t>
            </w:r>
            <w:r>
              <w:t>педагогом</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85" w:hanging="24"/>
            </w:pPr>
            <w:r>
              <w:t>Самостоятельная</w:t>
            </w:r>
          </w:p>
          <w:p w:rsidR="00B30251" w:rsidRDefault="00B30251">
            <w:pPr>
              <w:pStyle w:val="TableParagraph"/>
              <w:kinsoku w:val="0"/>
              <w:overflowPunct w:val="0"/>
              <w:spacing w:line="270" w:lineRule="atLeast"/>
              <w:ind w:left="874" w:right="158" w:hanging="689"/>
            </w:pPr>
            <w:r>
              <w:t>деятельность де- тей</w:t>
            </w:r>
          </w:p>
        </w:tc>
      </w:tr>
      <w:tr w:rsidR="00B30251">
        <w:trPr>
          <w:trHeight w:val="275"/>
        </w:trPr>
        <w:tc>
          <w:tcPr>
            <w:tcW w:w="9889"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6" w:lineRule="exact"/>
              <w:ind w:left="3245" w:right="3239"/>
              <w:jc w:val="center"/>
              <w:rPr>
                <w:b/>
                <w:bCs/>
              </w:rPr>
            </w:pPr>
            <w:r>
              <w:rPr>
                <w:b/>
                <w:bCs/>
              </w:rPr>
              <w:t>РЕБЕНОК И МИР ПРИРОДЫ</w:t>
            </w:r>
          </w:p>
        </w:tc>
      </w:tr>
      <w:tr w:rsidR="00B30251">
        <w:trPr>
          <w:trHeight w:val="1140"/>
        </w:trPr>
        <w:tc>
          <w:tcPr>
            <w:tcW w:w="1843"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390" w:right="117" w:hanging="360"/>
            </w:pPr>
            <w:r>
              <w:t>1. Интерес ко всему живо- му, к приро- де во всех ее проявлениях</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1"/>
              <w:jc w:val="center"/>
            </w:pPr>
            <w:r>
              <w:t>младший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43"/>
              </w:tabs>
              <w:kinsoku w:val="0"/>
              <w:overflowPunct w:val="0"/>
              <w:ind w:left="108" w:right="93"/>
            </w:pPr>
            <w:r>
              <w:t>Наблюдения</w:t>
            </w:r>
            <w:r>
              <w:tab/>
            </w:r>
            <w:r>
              <w:rPr>
                <w:spacing w:val="-8"/>
              </w:rPr>
              <w:t xml:space="preserve">на </w:t>
            </w:r>
            <w:r>
              <w:t>прогулке</w:t>
            </w:r>
          </w:p>
          <w:p w:rsidR="00B30251" w:rsidRDefault="00B30251">
            <w:pPr>
              <w:pStyle w:val="TableParagraph"/>
              <w:tabs>
                <w:tab w:val="left" w:pos="1763"/>
              </w:tabs>
              <w:kinsoku w:val="0"/>
              <w:overflowPunct w:val="0"/>
              <w:ind w:left="108" w:right="96"/>
            </w:pPr>
            <w:r>
              <w:t>Наблюдения</w:t>
            </w:r>
            <w:r>
              <w:tab/>
            </w:r>
            <w:r>
              <w:rPr>
                <w:spacing w:val="-18"/>
              </w:rPr>
              <w:t xml:space="preserve">в </w:t>
            </w:r>
            <w:r>
              <w:t>уголке</w:t>
            </w:r>
            <w:r>
              <w:rPr>
                <w:spacing w:val="-2"/>
              </w:rPr>
              <w:t xml:space="preserve">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978"/>
            </w:pPr>
            <w:r>
              <w:t>Наблюдение Беседа</w:t>
            </w:r>
          </w:p>
          <w:p w:rsidR="00B30251" w:rsidRDefault="00B30251">
            <w:pPr>
              <w:pStyle w:val="TableParagraph"/>
              <w:tabs>
                <w:tab w:val="left" w:pos="1993"/>
              </w:tabs>
              <w:kinsoku w:val="0"/>
              <w:overflowPunct w:val="0"/>
              <w:ind w:left="108" w:right="96"/>
            </w:pPr>
            <w:r>
              <w:t>Познавательная</w:t>
            </w:r>
            <w:r>
              <w:tab/>
            </w:r>
            <w:r>
              <w:rPr>
                <w:spacing w:val="-6"/>
              </w:rPr>
              <w:t xml:space="preserve">иг- </w:t>
            </w:r>
            <w:r>
              <w:t>ротека</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Наблюдения</w:t>
            </w:r>
          </w:p>
        </w:tc>
      </w:tr>
      <w:tr w:rsidR="00B30251">
        <w:trPr>
          <w:trHeight w:val="3035"/>
        </w:trPr>
        <w:tc>
          <w:tcPr>
            <w:tcW w:w="1843"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10" w:after="1"/>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76"/>
              <w:jc w:val="center"/>
            </w:pPr>
            <w:r>
              <w:t>средний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tabs>
                <w:tab w:val="left" w:pos="1442"/>
              </w:tabs>
              <w:kinsoku w:val="0"/>
              <w:overflowPunct w:val="0"/>
              <w:ind w:left="108" w:right="97"/>
            </w:pPr>
            <w:r>
              <w:t>Беседа Познаватель- ная игротека Экскурсии Проектная</w:t>
            </w:r>
            <w:r>
              <w:tab/>
            </w:r>
            <w:r>
              <w:rPr>
                <w:spacing w:val="-4"/>
              </w:rPr>
              <w:t xml:space="preserve">деятель- </w:t>
            </w:r>
            <w:r>
              <w:t>ность</w:t>
            </w:r>
          </w:p>
          <w:p w:rsidR="00B30251" w:rsidRDefault="00B30251">
            <w:pPr>
              <w:pStyle w:val="TableParagraph"/>
              <w:kinsoku w:val="0"/>
              <w:overflowPunct w:val="0"/>
              <w:spacing w:line="270" w:lineRule="atLeast"/>
              <w:ind w:left="108" w:right="94"/>
              <w:jc w:val="both"/>
            </w:pPr>
            <w:r>
              <w:t>Работа в мини- лаборатории – про- стейшие опыты</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Наблюдения Опыты</w:t>
            </w:r>
          </w:p>
        </w:tc>
      </w:tr>
      <w:tr w:rsidR="00B30251">
        <w:trPr>
          <w:trHeight w:val="3588"/>
        </w:trPr>
        <w:tc>
          <w:tcPr>
            <w:tcW w:w="1843"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10" w:after="1"/>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kinsoku w:val="0"/>
              <w:overflowPunct w:val="0"/>
              <w:ind w:left="108" w:right="98"/>
            </w:pPr>
            <w:r>
              <w:t>Беседа Познаватель- ная игротека Экспериментирова- ние</w:t>
            </w:r>
          </w:p>
          <w:p w:rsidR="00B30251" w:rsidRDefault="00B30251">
            <w:pPr>
              <w:pStyle w:val="TableParagraph"/>
              <w:tabs>
                <w:tab w:val="left" w:pos="1442"/>
              </w:tabs>
              <w:kinsoku w:val="0"/>
              <w:overflowPunct w:val="0"/>
              <w:ind w:left="108" w:right="97"/>
            </w:pPr>
            <w:r>
              <w:t>Проектная</w:t>
            </w:r>
            <w:r>
              <w:tab/>
            </w:r>
            <w:r>
              <w:rPr>
                <w:spacing w:val="-4"/>
              </w:rPr>
              <w:t xml:space="preserve">деятель- </w:t>
            </w:r>
            <w:r>
              <w:t>ность</w:t>
            </w:r>
          </w:p>
          <w:p w:rsidR="00B30251" w:rsidRDefault="00B30251">
            <w:pPr>
              <w:pStyle w:val="TableParagraph"/>
              <w:kinsoku w:val="0"/>
              <w:overflowPunct w:val="0"/>
              <w:ind w:left="108" w:right="838"/>
            </w:pPr>
            <w:r>
              <w:t>Пиктограммы Ребусы Экскурсии</w:t>
            </w:r>
          </w:p>
          <w:p w:rsidR="00B30251" w:rsidRDefault="00B30251">
            <w:pPr>
              <w:pStyle w:val="TableParagraph"/>
              <w:kinsoku w:val="0"/>
              <w:overflowPunct w:val="0"/>
              <w:spacing w:line="264" w:lineRule="exact"/>
              <w:ind w:left="108"/>
            </w:pPr>
            <w:r>
              <w:t>Конкурсы КВН</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Наблюдения Опыты и экспе- рименты Интегрированная детская деятель- ность</w:t>
            </w:r>
          </w:p>
        </w:tc>
      </w:tr>
      <w:tr w:rsidR="00B30251">
        <w:trPr>
          <w:trHeight w:val="1379"/>
        </w:trPr>
        <w:tc>
          <w:tcPr>
            <w:tcW w:w="1843"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9"/>
              <w:jc w:val="both"/>
            </w:pPr>
            <w:r>
              <w:t>2.Представлени е о связях меж- ду природными явлениями</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1"/>
              <w:jc w:val="center"/>
            </w:pPr>
            <w:r>
              <w:t>младший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43"/>
              </w:tabs>
              <w:kinsoku w:val="0"/>
              <w:overflowPunct w:val="0"/>
              <w:ind w:left="108" w:right="93"/>
            </w:pPr>
            <w:r>
              <w:t>Наблюдения</w:t>
            </w:r>
            <w:r>
              <w:tab/>
            </w:r>
            <w:r>
              <w:rPr>
                <w:spacing w:val="-8"/>
              </w:rPr>
              <w:t xml:space="preserve">на </w:t>
            </w:r>
            <w:r>
              <w:t>прогулке</w:t>
            </w:r>
          </w:p>
          <w:p w:rsidR="00B30251" w:rsidRDefault="00B30251">
            <w:pPr>
              <w:pStyle w:val="TableParagraph"/>
              <w:tabs>
                <w:tab w:val="left" w:pos="1763"/>
              </w:tabs>
              <w:kinsoku w:val="0"/>
              <w:overflowPunct w:val="0"/>
              <w:ind w:left="108" w:right="96"/>
            </w:pPr>
            <w:r>
              <w:t>Наблюдения</w:t>
            </w:r>
            <w:r>
              <w:tab/>
            </w:r>
            <w:r>
              <w:rPr>
                <w:spacing w:val="-18"/>
              </w:rPr>
              <w:t xml:space="preserve">в </w:t>
            </w:r>
            <w:r>
              <w:t>уголке</w:t>
            </w:r>
            <w:r>
              <w:rPr>
                <w:spacing w:val="-2"/>
              </w:rPr>
              <w:t xml:space="preserve">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535"/>
            </w:pPr>
            <w:r>
              <w:t>Игровые занятия Наблюдение Беседа</w:t>
            </w:r>
          </w:p>
          <w:p w:rsidR="00B30251" w:rsidRDefault="00B30251">
            <w:pPr>
              <w:pStyle w:val="TableParagraph"/>
              <w:tabs>
                <w:tab w:val="left" w:pos="1993"/>
              </w:tabs>
              <w:kinsoku w:val="0"/>
              <w:overflowPunct w:val="0"/>
              <w:spacing w:line="270" w:lineRule="atLeast"/>
              <w:ind w:left="108" w:right="96"/>
            </w:pPr>
            <w:r>
              <w:t>Познавательная</w:t>
            </w:r>
            <w:r>
              <w:tab/>
            </w:r>
            <w:r>
              <w:rPr>
                <w:spacing w:val="-6"/>
              </w:rPr>
              <w:t xml:space="preserve">иг- </w:t>
            </w:r>
            <w:r>
              <w:t>ротека</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развивающие</w:t>
            </w:r>
          </w:p>
          <w:p w:rsidR="00B30251" w:rsidRDefault="00B30251">
            <w:pPr>
              <w:pStyle w:val="TableParagraph"/>
              <w:kinsoku w:val="0"/>
              <w:overflowPunct w:val="0"/>
              <w:spacing w:line="264" w:lineRule="exact"/>
              <w:ind w:left="106"/>
            </w:pPr>
            <w:r>
              <w:t>Наблюдения</w:t>
            </w:r>
          </w:p>
        </w:tc>
      </w:tr>
      <w:tr w:rsidR="00B30251">
        <w:trPr>
          <w:trHeight w:val="2208"/>
        </w:trPr>
        <w:tc>
          <w:tcPr>
            <w:tcW w:w="1843"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10" w:after="1"/>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7" w:lineRule="exact"/>
              <w:ind w:left="287" w:right="276"/>
              <w:jc w:val="center"/>
            </w:pPr>
            <w:r>
              <w:t>средний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right="978"/>
            </w:pPr>
            <w:r>
              <w:t>Наблюдение Беседа</w:t>
            </w:r>
          </w:p>
          <w:p w:rsidR="00B30251" w:rsidRDefault="00B30251">
            <w:pPr>
              <w:pStyle w:val="TableParagraph"/>
              <w:tabs>
                <w:tab w:val="left" w:pos="1993"/>
              </w:tabs>
              <w:kinsoku w:val="0"/>
              <w:overflowPunct w:val="0"/>
              <w:ind w:left="108" w:right="96"/>
            </w:pPr>
            <w:r>
              <w:t>Познавательная</w:t>
            </w:r>
            <w:r>
              <w:tab/>
            </w:r>
            <w:r>
              <w:rPr>
                <w:spacing w:val="-6"/>
              </w:rPr>
              <w:t xml:space="preserve">иг- </w:t>
            </w:r>
            <w:r>
              <w:t>ротека</w:t>
            </w:r>
          </w:p>
          <w:p w:rsidR="00B30251" w:rsidRDefault="00B30251">
            <w:pPr>
              <w:pStyle w:val="TableParagraph"/>
              <w:tabs>
                <w:tab w:val="left" w:pos="1442"/>
              </w:tabs>
              <w:kinsoku w:val="0"/>
              <w:overflowPunct w:val="0"/>
              <w:spacing w:line="270" w:lineRule="atLeast"/>
              <w:ind w:left="108" w:right="97"/>
              <w:rPr>
                <w:spacing w:val="-4"/>
              </w:rPr>
            </w:pPr>
            <w:r>
              <w:t>Экскурсии Проектная</w:t>
            </w:r>
            <w:r>
              <w:tab/>
            </w:r>
            <w:r>
              <w:rPr>
                <w:spacing w:val="-4"/>
              </w:rPr>
              <w:t>деятель-</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развивающие Наблюдения Опыты</w:t>
            </w:r>
          </w:p>
        </w:tc>
      </w:tr>
    </w:tbl>
    <w:p w:rsidR="00B30251" w:rsidRDefault="00B30251">
      <w:pPr>
        <w:rPr>
          <w:b/>
          <w:bCs/>
          <w:sz w:val="24"/>
          <w:szCs w:val="24"/>
        </w:rPr>
        <w:sectPr w:rsidR="00B30251">
          <w:footerReference w:type="default" r:id="rId124"/>
          <w:pgSz w:w="11910" w:h="16840"/>
          <w:pgMar w:top="740" w:right="300" w:bottom="1180" w:left="1480" w:header="0" w:footer="987" w:gutter="0"/>
          <w:pgNumType w:start="59"/>
          <w:cols w:space="720" w:equalWidth="0">
            <w:col w:w="10130"/>
          </w:cols>
          <w:noEndnote/>
        </w:sectPr>
      </w:pPr>
    </w:p>
    <w:tbl>
      <w:tblPr>
        <w:tblW w:w="0" w:type="auto"/>
        <w:tblInd w:w="119" w:type="dxa"/>
        <w:tblLayout w:type="fixed"/>
        <w:tblCellMar>
          <w:left w:w="0" w:type="dxa"/>
          <w:right w:w="0" w:type="dxa"/>
        </w:tblCellMar>
        <w:tblLook w:val="0000" w:firstRow="0" w:lastRow="0" w:firstColumn="0" w:lastColumn="0" w:noHBand="0" w:noVBand="0"/>
      </w:tblPr>
      <w:tblGrid>
        <w:gridCol w:w="1843"/>
        <w:gridCol w:w="1560"/>
        <w:gridCol w:w="1985"/>
        <w:gridCol w:w="2410"/>
        <w:gridCol w:w="2091"/>
      </w:tblGrid>
      <w:tr w:rsidR="00B30251">
        <w:trPr>
          <w:trHeight w:val="1103"/>
        </w:trPr>
        <w:tc>
          <w:tcPr>
            <w:tcW w:w="1843"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ность</w:t>
            </w:r>
          </w:p>
          <w:p w:rsidR="00B30251" w:rsidRDefault="00B30251">
            <w:pPr>
              <w:pStyle w:val="TableParagraph"/>
              <w:kinsoku w:val="0"/>
              <w:overflowPunct w:val="0"/>
              <w:spacing w:line="270" w:lineRule="atLeast"/>
              <w:ind w:left="108" w:right="94"/>
              <w:jc w:val="both"/>
            </w:pPr>
            <w:r>
              <w:t>Работа в мини- лаборатории – про- стейшие опыты</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4692"/>
        </w:trPr>
        <w:tc>
          <w:tcPr>
            <w:tcW w:w="1843"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right="978"/>
            </w:pPr>
            <w:r>
              <w:t>Наблюдение Беседа</w:t>
            </w:r>
          </w:p>
          <w:p w:rsidR="00B30251" w:rsidRDefault="00B30251">
            <w:pPr>
              <w:pStyle w:val="TableParagraph"/>
              <w:tabs>
                <w:tab w:val="left" w:pos="1993"/>
              </w:tabs>
              <w:kinsoku w:val="0"/>
              <w:overflowPunct w:val="0"/>
              <w:ind w:left="108" w:right="96"/>
            </w:pPr>
            <w:r>
              <w:t>Познавательная</w:t>
            </w:r>
            <w:r>
              <w:tab/>
            </w:r>
            <w:r>
              <w:rPr>
                <w:spacing w:val="-6"/>
              </w:rPr>
              <w:t xml:space="preserve">иг- </w:t>
            </w:r>
            <w:r>
              <w:t>ротека Экспериментирова- ние</w:t>
            </w:r>
          </w:p>
          <w:p w:rsidR="00B30251" w:rsidRDefault="00B30251">
            <w:pPr>
              <w:pStyle w:val="TableParagraph"/>
              <w:tabs>
                <w:tab w:val="left" w:pos="1442"/>
              </w:tabs>
              <w:kinsoku w:val="0"/>
              <w:overflowPunct w:val="0"/>
              <w:ind w:left="108" w:right="97"/>
            </w:pPr>
            <w:r>
              <w:t>Проблемно- поисковые ситуации Проектная</w:t>
            </w:r>
            <w:r>
              <w:tab/>
            </w:r>
            <w:r>
              <w:rPr>
                <w:spacing w:val="-4"/>
              </w:rPr>
              <w:t xml:space="preserve">деятель- </w:t>
            </w:r>
            <w:r>
              <w:t>ность</w:t>
            </w:r>
          </w:p>
          <w:p w:rsidR="00B30251" w:rsidRDefault="00B30251">
            <w:pPr>
              <w:pStyle w:val="TableParagraph"/>
              <w:kinsoku w:val="0"/>
              <w:overflowPunct w:val="0"/>
              <w:spacing w:line="270" w:lineRule="atLeast"/>
              <w:ind w:left="108" w:right="838"/>
            </w:pPr>
            <w:r>
              <w:t>Пиктограммы Ребусы Экскурсии Конкурсы КВН</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развивающие Наблюдения Опыты и экспе- рименты Интегрированная детская деятель- ность</w:t>
            </w:r>
          </w:p>
        </w:tc>
      </w:tr>
      <w:tr w:rsidR="00B30251">
        <w:trPr>
          <w:trHeight w:val="1379"/>
        </w:trPr>
        <w:tc>
          <w:tcPr>
            <w:tcW w:w="1843"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5"/>
            </w:pPr>
            <w:r>
              <w:t>3.Самостоятель ные открытия детьми свойств природных объектов.</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1"/>
              <w:jc w:val="center"/>
            </w:pPr>
            <w:r>
              <w:t>младший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643"/>
              </w:tabs>
              <w:kinsoku w:val="0"/>
              <w:overflowPunct w:val="0"/>
              <w:ind w:left="108" w:right="93"/>
            </w:pPr>
            <w:r>
              <w:t>Наблюдения</w:t>
            </w:r>
            <w:r>
              <w:tab/>
            </w:r>
            <w:r>
              <w:rPr>
                <w:spacing w:val="-8"/>
              </w:rPr>
              <w:t xml:space="preserve">на </w:t>
            </w:r>
            <w:r>
              <w:t>прогулке</w:t>
            </w:r>
          </w:p>
          <w:p w:rsidR="00B30251" w:rsidRDefault="00B30251">
            <w:pPr>
              <w:pStyle w:val="TableParagraph"/>
              <w:tabs>
                <w:tab w:val="left" w:pos="1763"/>
              </w:tabs>
              <w:kinsoku w:val="0"/>
              <w:overflowPunct w:val="0"/>
              <w:ind w:left="108" w:right="96"/>
            </w:pPr>
            <w:r>
              <w:t>Наблюдения</w:t>
            </w:r>
            <w:r>
              <w:tab/>
            </w:r>
            <w:r>
              <w:rPr>
                <w:spacing w:val="-18"/>
              </w:rPr>
              <w:t xml:space="preserve">в </w:t>
            </w:r>
            <w:r>
              <w:t>уголке</w:t>
            </w:r>
            <w:r>
              <w:rPr>
                <w:spacing w:val="-2"/>
              </w:rPr>
              <w:t xml:space="preserve">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535"/>
            </w:pPr>
            <w:r>
              <w:t>Игровые занятия Наблюдение Беседа</w:t>
            </w:r>
          </w:p>
          <w:p w:rsidR="00B30251" w:rsidRDefault="00B30251">
            <w:pPr>
              <w:pStyle w:val="TableParagraph"/>
              <w:tabs>
                <w:tab w:val="left" w:pos="1993"/>
              </w:tabs>
              <w:kinsoku w:val="0"/>
              <w:overflowPunct w:val="0"/>
              <w:spacing w:line="270" w:lineRule="atLeast"/>
              <w:ind w:left="108" w:right="96"/>
            </w:pPr>
            <w:r>
              <w:t>Познавательная</w:t>
            </w:r>
            <w:r>
              <w:tab/>
            </w:r>
            <w:r>
              <w:rPr>
                <w:spacing w:val="-6"/>
              </w:rPr>
              <w:t xml:space="preserve">иг- </w:t>
            </w:r>
            <w:r>
              <w:t>ротека</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развивающие</w:t>
            </w:r>
          </w:p>
          <w:p w:rsidR="00B30251" w:rsidRDefault="00B30251">
            <w:pPr>
              <w:pStyle w:val="TableParagraph"/>
              <w:kinsoku w:val="0"/>
              <w:overflowPunct w:val="0"/>
              <w:spacing w:line="264" w:lineRule="exact"/>
              <w:ind w:left="106"/>
            </w:pPr>
            <w:r>
              <w:t>Наблюдения</w:t>
            </w:r>
          </w:p>
        </w:tc>
      </w:tr>
      <w:tr w:rsidR="00B30251">
        <w:trPr>
          <w:trHeight w:val="3036"/>
        </w:trPr>
        <w:tc>
          <w:tcPr>
            <w:tcW w:w="1843"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7" w:lineRule="exact"/>
              <w:ind w:left="287" w:right="276"/>
              <w:jc w:val="center"/>
            </w:pPr>
            <w:r>
              <w:t>средний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tabs>
                <w:tab w:val="left" w:pos="1442"/>
              </w:tabs>
              <w:kinsoku w:val="0"/>
              <w:overflowPunct w:val="0"/>
              <w:ind w:left="108" w:right="97"/>
            </w:pPr>
            <w:r>
              <w:t>Беседа Познаватель- ная игротека Экскурсии Проектная</w:t>
            </w:r>
            <w:r>
              <w:tab/>
            </w:r>
            <w:r>
              <w:rPr>
                <w:spacing w:val="-4"/>
              </w:rPr>
              <w:t xml:space="preserve">деятель- </w:t>
            </w:r>
            <w:r>
              <w:t>ность</w:t>
            </w:r>
          </w:p>
          <w:p w:rsidR="00B30251" w:rsidRDefault="00B30251">
            <w:pPr>
              <w:pStyle w:val="TableParagraph"/>
              <w:kinsoku w:val="0"/>
              <w:overflowPunct w:val="0"/>
              <w:spacing w:line="270" w:lineRule="atLeast"/>
              <w:ind w:left="108" w:right="94"/>
              <w:jc w:val="both"/>
            </w:pPr>
            <w:r>
              <w:t>Работа в мини- лаборатории – про- стейшие опыт</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77"/>
            </w:pPr>
            <w:r>
              <w:t>Игры с природ- ным материалом, дидактические, развивающие Наблюдения Опыты</w:t>
            </w:r>
          </w:p>
        </w:tc>
      </w:tr>
      <w:tr w:rsidR="00B30251">
        <w:trPr>
          <w:trHeight w:val="4692"/>
        </w:trPr>
        <w:tc>
          <w:tcPr>
            <w:tcW w:w="1843"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kinsoku w:val="0"/>
              <w:overflowPunct w:val="0"/>
              <w:ind w:left="108" w:right="98"/>
            </w:pPr>
            <w:r>
              <w:t>Беседа Познаватель- ная игротека Экспериментирова- ние</w:t>
            </w:r>
          </w:p>
          <w:p w:rsidR="00B30251" w:rsidRDefault="00B30251">
            <w:pPr>
              <w:pStyle w:val="TableParagraph"/>
              <w:tabs>
                <w:tab w:val="left" w:pos="1442"/>
              </w:tabs>
              <w:kinsoku w:val="0"/>
              <w:overflowPunct w:val="0"/>
              <w:ind w:left="108" w:right="97"/>
            </w:pPr>
            <w:r>
              <w:t>Проблемно- поисковые ситуации Проектная</w:t>
            </w:r>
            <w:r>
              <w:tab/>
            </w:r>
            <w:r>
              <w:rPr>
                <w:spacing w:val="-4"/>
              </w:rPr>
              <w:t xml:space="preserve">деятель- </w:t>
            </w:r>
            <w:r>
              <w:t>ность</w:t>
            </w:r>
          </w:p>
          <w:p w:rsidR="00B30251" w:rsidRDefault="00B30251">
            <w:pPr>
              <w:pStyle w:val="TableParagraph"/>
              <w:kinsoku w:val="0"/>
              <w:overflowPunct w:val="0"/>
              <w:ind w:left="108" w:right="838"/>
            </w:pPr>
            <w:r>
              <w:t>Пиктограммы Ребусы Кроссворды Экскурсии Конкурсы</w:t>
            </w:r>
          </w:p>
          <w:p w:rsidR="00B30251" w:rsidRDefault="00B30251">
            <w:pPr>
              <w:pStyle w:val="TableParagraph"/>
              <w:kinsoku w:val="0"/>
              <w:overflowPunct w:val="0"/>
              <w:spacing w:line="264" w:lineRule="exact"/>
              <w:ind w:left="108"/>
            </w:pPr>
            <w:r>
              <w:t>КВН</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развивающие Наблюдения Опыты и экспе- рименты Интегрированная детская деятель- ность</w:t>
            </w:r>
          </w:p>
        </w:tc>
      </w:tr>
    </w:tbl>
    <w:p w:rsidR="00B30251" w:rsidRDefault="00B30251">
      <w:pPr>
        <w:rPr>
          <w:b/>
          <w:bCs/>
          <w:sz w:val="24"/>
          <w:szCs w:val="24"/>
        </w:rPr>
        <w:sectPr w:rsidR="00B30251">
          <w:pgSz w:w="11910" w:h="16840"/>
          <w:pgMar w:top="320" w:right="300" w:bottom="1180" w:left="1480" w:header="0" w:footer="987" w:gutter="0"/>
          <w:cols w:space="720"/>
          <w:noEndnote/>
        </w:sectPr>
      </w:pPr>
    </w:p>
    <w:tbl>
      <w:tblPr>
        <w:tblW w:w="0" w:type="auto"/>
        <w:tblInd w:w="119" w:type="dxa"/>
        <w:tblLayout w:type="fixed"/>
        <w:tblCellMar>
          <w:left w:w="0" w:type="dxa"/>
          <w:right w:w="0" w:type="dxa"/>
        </w:tblCellMar>
        <w:tblLook w:val="0000" w:firstRow="0" w:lastRow="0" w:firstColumn="0" w:lastColumn="0" w:noHBand="0" w:noVBand="0"/>
      </w:tblPr>
      <w:tblGrid>
        <w:gridCol w:w="1843"/>
        <w:gridCol w:w="1560"/>
        <w:gridCol w:w="1985"/>
        <w:gridCol w:w="2410"/>
        <w:gridCol w:w="2091"/>
      </w:tblGrid>
      <w:tr w:rsidR="00B30251">
        <w:trPr>
          <w:trHeight w:val="551"/>
        </w:trPr>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Коллекционирова-</w:t>
            </w:r>
          </w:p>
          <w:p w:rsidR="00B30251" w:rsidRDefault="00B30251">
            <w:pPr>
              <w:pStyle w:val="TableParagraph"/>
              <w:kinsoku w:val="0"/>
              <w:overflowPunct w:val="0"/>
              <w:spacing w:line="264" w:lineRule="exact"/>
              <w:ind w:left="108"/>
            </w:pPr>
            <w:r>
              <w:t>ние</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2484"/>
        </w:trPr>
        <w:tc>
          <w:tcPr>
            <w:tcW w:w="1843"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2"/>
            </w:pPr>
            <w:r>
              <w:t xml:space="preserve">4.Деятельность в природе: </w:t>
            </w:r>
            <w:r>
              <w:rPr>
                <w:spacing w:val="-6"/>
              </w:rPr>
              <w:t xml:space="preserve">уход </w:t>
            </w:r>
            <w:r>
              <w:t>за растениями и</w:t>
            </w:r>
            <w:r>
              <w:rPr>
                <w:spacing w:val="-1"/>
              </w:rPr>
              <w:t xml:space="preserve"> </w:t>
            </w:r>
            <w:r>
              <w:t>животными</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76"/>
              <w:jc w:val="center"/>
            </w:pPr>
            <w:r>
              <w:t>средний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right="978"/>
            </w:pPr>
            <w:r>
              <w:t>Наблюдение Беседа</w:t>
            </w:r>
          </w:p>
          <w:p w:rsidR="00B30251" w:rsidRDefault="00B30251">
            <w:pPr>
              <w:pStyle w:val="TableParagraph"/>
              <w:tabs>
                <w:tab w:val="left" w:pos="1993"/>
              </w:tabs>
              <w:kinsoku w:val="0"/>
              <w:overflowPunct w:val="0"/>
              <w:ind w:left="108" w:right="96"/>
            </w:pPr>
            <w:r>
              <w:t>Труд в уголке при- роды Познавательная</w:t>
            </w:r>
            <w:r>
              <w:tab/>
            </w:r>
            <w:r>
              <w:rPr>
                <w:spacing w:val="-6"/>
              </w:rPr>
              <w:t xml:space="preserve">иг- </w:t>
            </w:r>
            <w:r>
              <w:t>ротека</w:t>
            </w:r>
          </w:p>
          <w:p w:rsidR="00B30251" w:rsidRDefault="00B30251">
            <w:pPr>
              <w:pStyle w:val="TableParagraph"/>
              <w:kinsoku w:val="0"/>
              <w:overflowPunct w:val="0"/>
              <w:spacing w:line="264" w:lineRule="exact"/>
              <w:ind w:left="108"/>
            </w:pPr>
            <w:r>
              <w:t>Пиктограммы</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85"/>
            </w:pPr>
            <w:r>
              <w:t>Игры с природ- ным</w:t>
            </w:r>
            <w:r>
              <w:rPr>
                <w:spacing w:val="-8"/>
              </w:rPr>
              <w:t xml:space="preserve"> </w:t>
            </w:r>
            <w:r>
              <w:t>материалом, дидактические, развивающие Опыты и экспе- рименты</w:t>
            </w:r>
          </w:p>
          <w:p w:rsidR="00B30251" w:rsidRDefault="00B30251">
            <w:pPr>
              <w:pStyle w:val="TableParagraph"/>
              <w:kinsoku w:val="0"/>
              <w:overflowPunct w:val="0"/>
              <w:ind w:left="106"/>
            </w:pPr>
            <w:r>
              <w:t xml:space="preserve">Труд в </w:t>
            </w:r>
            <w:r>
              <w:rPr>
                <w:spacing w:val="-4"/>
              </w:rPr>
              <w:t xml:space="preserve">уголке </w:t>
            </w:r>
            <w:r>
              <w:t>природы</w:t>
            </w:r>
          </w:p>
        </w:tc>
      </w:tr>
      <w:tr w:rsidR="00B30251">
        <w:trPr>
          <w:trHeight w:val="3312"/>
        </w:trPr>
        <w:tc>
          <w:tcPr>
            <w:tcW w:w="1843"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kinsoku w:val="0"/>
              <w:overflowPunct w:val="0"/>
              <w:ind w:left="108" w:right="98"/>
            </w:pPr>
            <w:r>
              <w:t>Беседа Познаватель- ная игротека Экспериментирова- ние</w:t>
            </w:r>
          </w:p>
          <w:p w:rsidR="00B30251" w:rsidRDefault="00B30251">
            <w:pPr>
              <w:pStyle w:val="TableParagraph"/>
              <w:kinsoku w:val="0"/>
              <w:overflowPunct w:val="0"/>
              <w:spacing w:line="270" w:lineRule="atLeast"/>
              <w:ind w:left="-36" w:right="83" w:firstLine="144"/>
            </w:pPr>
            <w:r>
              <w:t>Пиктограммы Организация трудовой деятельности в уголке природы и на участке детского сада</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развивающие Опыты и экспе- рименты Интегрированная детская деятель- ность</w:t>
            </w:r>
          </w:p>
          <w:p w:rsidR="00B30251" w:rsidRDefault="00B30251">
            <w:pPr>
              <w:pStyle w:val="TableParagraph"/>
              <w:kinsoku w:val="0"/>
              <w:overflowPunct w:val="0"/>
              <w:ind w:left="106" w:right="531"/>
            </w:pPr>
            <w:r>
              <w:t>Труд в уголке природы</w:t>
            </w:r>
          </w:p>
        </w:tc>
      </w:tr>
      <w:tr w:rsidR="00B30251">
        <w:trPr>
          <w:trHeight w:val="4691"/>
        </w:trPr>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22"/>
            </w:pPr>
            <w:r>
              <w:t>5.Причинно- следственные связи в приро- де</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262"/>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r>
              <w:tab/>
            </w:r>
            <w:r>
              <w:tab/>
              <w:t>и</w:t>
            </w:r>
            <w:r>
              <w:tab/>
            </w:r>
            <w:r>
              <w:rPr>
                <w:spacing w:val="-8"/>
              </w:rPr>
              <w:t xml:space="preserve">на </w:t>
            </w:r>
            <w:r>
              <w:t>участке</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pPr>
            <w:r>
              <w:t>Наблюдение</w:t>
            </w:r>
          </w:p>
          <w:p w:rsidR="00B30251" w:rsidRDefault="00B30251">
            <w:pPr>
              <w:pStyle w:val="TableParagraph"/>
              <w:kinsoku w:val="0"/>
              <w:overflowPunct w:val="0"/>
              <w:ind w:left="108" w:right="98"/>
            </w:pPr>
            <w:r>
              <w:t>Беседа Познаватель- ная игротека Экспериментирова- ние</w:t>
            </w:r>
          </w:p>
          <w:p w:rsidR="00B30251" w:rsidRDefault="00B30251">
            <w:pPr>
              <w:pStyle w:val="TableParagraph"/>
              <w:tabs>
                <w:tab w:val="left" w:pos="1442"/>
              </w:tabs>
              <w:kinsoku w:val="0"/>
              <w:overflowPunct w:val="0"/>
              <w:ind w:left="108" w:right="97"/>
            </w:pPr>
            <w:r>
              <w:t>Проблемно- поисковые ситуации Проектная</w:t>
            </w:r>
            <w:r>
              <w:tab/>
            </w:r>
            <w:r>
              <w:rPr>
                <w:spacing w:val="-4"/>
              </w:rPr>
              <w:t xml:space="preserve">деятель- </w:t>
            </w:r>
            <w:r>
              <w:t>ность</w:t>
            </w:r>
          </w:p>
          <w:p w:rsidR="00B30251" w:rsidRDefault="00B30251">
            <w:pPr>
              <w:pStyle w:val="TableParagraph"/>
              <w:kinsoku w:val="0"/>
              <w:overflowPunct w:val="0"/>
              <w:spacing w:line="270" w:lineRule="atLeast"/>
              <w:ind w:left="108" w:right="838"/>
            </w:pPr>
            <w:r>
              <w:t>Пиктограммы Ребусы Кроссворды Экскурсии Конкурсы КВН</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развивающие Опыты и экспе- рименты Интегрированная детская деятель- ность</w:t>
            </w:r>
          </w:p>
        </w:tc>
      </w:tr>
      <w:tr w:rsidR="00B30251">
        <w:trPr>
          <w:trHeight w:val="3754"/>
        </w:trPr>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9"/>
            </w:pPr>
            <w:r>
              <w:t>6.Представлени е о существен- ных признаках благополучно- го и неблаго- получного со- стояния приро- ды</w:t>
            </w:r>
          </w:p>
        </w:tc>
        <w:tc>
          <w:tcPr>
            <w:tcW w:w="1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287" w:right="280"/>
              <w:jc w:val="center"/>
            </w:pPr>
            <w:r>
              <w:t>старший</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847"/>
                <w:tab w:val="left" w:pos="1197"/>
                <w:tab w:val="left" w:pos="1333"/>
                <w:tab w:val="left" w:pos="1643"/>
                <w:tab w:val="left" w:pos="1760"/>
              </w:tabs>
              <w:kinsoku w:val="0"/>
              <w:overflowPunct w:val="0"/>
              <w:ind w:left="108" w:right="93"/>
            </w:pPr>
            <w:r>
              <w:t>Наблюдения</w:t>
            </w:r>
            <w:r>
              <w:tab/>
            </w:r>
            <w:r>
              <w:rPr>
                <w:spacing w:val="-8"/>
              </w:rPr>
              <w:t xml:space="preserve">на </w:t>
            </w:r>
            <w:r>
              <w:t>прогулке</w:t>
            </w:r>
            <w:r>
              <w:tab/>
            </w:r>
            <w:r>
              <w:tab/>
              <w:t>и</w:t>
            </w:r>
            <w:r>
              <w:tab/>
            </w:r>
            <w:r>
              <w:tab/>
            </w:r>
            <w:r>
              <w:rPr>
                <w:spacing w:val="-12"/>
              </w:rPr>
              <w:t xml:space="preserve">в </w:t>
            </w:r>
            <w:r>
              <w:t>уголке природы Труд</w:t>
            </w:r>
            <w:r>
              <w:tab/>
              <w:t>в</w:t>
            </w:r>
            <w:r>
              <w:tab/>
            </w:r>
            <w:r>
              <w:rPr>
                <w:spacing w:val="-1"/>
              </w:rPr>
              <w:t xml:space="preserve">уголке </w:t>
            </w:r>
            <w:r>
              <w:t>природы</w:t>
            </w:r>
          </w:p>
          <w:p w:rsidR="00B30251" w:rsidRDefault="00B30251">
            <w:pPr>
              <w:pStyle w:val="TableParagraph"/>
              <w:kinsoku w:val="0"/>
              <w:overflowPunct w:val="0"/>
              <w:ind w:left="108" w:right="98"/>
            </w:pPr>
            <w:r>
              <w:t>Игры- эксперименти- рования Проблемные си- туации</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8" w:right="427"/>
            </w:pPr>
            <w:r>
              <w:t>Интегрированные занятия</w:t>
            </w:r>
          </w:p>
          <w:p w:rsidR="00B30251" w:rsidRDefault="00B30251">
            <w:pPr>
              <w:pStyle w:val="TableParagraph"/>
              <w:kinsoku w:val="0"/>
              <w:overflowPunct w:val="0"/>
              <w:spacing w:line="192" w:lineRule="auto"/>
              <w:ind w:left="108" w:right="978"/>
            </w:pPr>
            <w:r>
              <w:t>Наблюдение Беседа</w:t>
            </w:r>
          </w:p>
          <w:p w:rsidR="00B30251" w:rsidRDefault="00B30251">
            <w:pPr>
              <w:pStyle w:val="TableParagraph"/>
              <w:tabs>
                <w:tab w:val="left" w:pos="1993"/>
              </w:tabs>
              <w:kinsoku w:val="0"/>
              <w:overflowPunct w:val="0"/>
              <w:spacing w:line="192" w:lineRule="auto"/>
              <w:ind w:left="108" w:right="96"/>
            </w:pPr>
            <w:r>
              <w:t>Познавательная</w:t>
            </w:r>
            <w:r>
              <w:tab/>
            </w:r>
            <w:r>
              <w:rPr>
                <w:spacing w:val="-6"/>
              </w:rPr>
              <w:t xml:space="preserve">иг- </w:t>
            </w:r>
            <w:r>
              <w:t>ротека Экспериментирова- ние</w:t>
            </w:r>
          </w:p>
          <w:p w:rsidR="00B30251" w:rsidRDefault="00B30251">
            <w:pPr>
              <w:pStyle w:val="TableParagraph"/>
              <w:tabs>
                <w:tab w:val="left" w:pos="1442"/>
              </w:tabs>
              <w:kinsoku w:val="0"/>
              <w:overflowPunct w:val="0"/>
              <w:spacing w:line="192" w:lineRule="auto"/>
              <w:ind w:left="108" w:right="97"/>
            </w:pPr>
            <w:r>
              <w:t>Проблемно- поисковые ситуации Проектная</w:t>
            </w:r>
            <w:r>
              <w:tab/>
            </w:r>
            <w:r>
              <w:rPr>
                <w:spacing w:val="-4"/>
              </w:rPr>
              <w:t xml:space="preserve">деятель- </w:t>
            </w:r>
            <w:r>
              <w:t>ность</w:t>
            </w:r>
          </w:p>
          <w:p w:rsidR="00B30251" w:rsidRDefault="00B30251">
            <w:pPr>
              <w:pStyle w:val="TableParagraph"/>
              <w:kinsoku w:val="0"/>
              <w:overflowPunct w:val="0"/>
              <w:spacing w:line="192" w:lineRule="auto"/>
              <w:ind w:left="108" w:right="838"/>
            </w:pPr>
            <w:r>
              <w:t>Пиктограммы Ребусы Экскурсии Конкурсы</w:t>
            </w:r>
          </w:p>
          <w:p w:rsidR="00B30251" w:rsidRDefault="00B30251">
            <w:pPr>
              <w:pStyle w:val="TableParagraph"/>
              <w:kinsoku w:val="0"/>
              <w:overflowPunct w:val="0"/>
              <w:spacing w:line="208" w:lineRule="exact"/>
              <w:ind w:left="108"/>
            </w:pPr>
            <w:r>
              <w:t>КВН</w:t>
            </w:r>
          </w:p>
        </w:tc>
        <w:tc>
          <w:tcPr>
            <w:tcW w:w="209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61"/>
            </w:pPr>
            <w:r>
              <w:t>Игры с природ- ным материалом, дидактические, развивающие Опыты и экспе- рименты Интегрированная детская деятель- ность</w:t>
            </w:r>
          </w:p>
        </w:tc>
      </w:tr>
    </w:tbl>
    <w:p w:rsidR="00B30251" w:rsidRDefault="00B30251">
      <w:pPr>
        <w:rPr>
          <w:b/>
          <w:bCs/>
          <w:sz w:val="24"/>
          <w:szCs w:val="24"/>
        </w:rPr>
        <w:sectPr w:rsidR="00B30251">
          <w:pgSz w:w="11910" w:h="16840"/>
          <w:pgMar w:top="320" w:right="300" w:bottom="1180" w:left="1480" w:header="0" w:footer="987" w:gutter="0"/>
          <w:cols w:space="720"/>
          <w:noEndnote/>
        </w:sectPr>
      </w:pPr>
    </w:p>
    <w:p w:rsidR="00B30251" w:rsidRDefault="00B30251">
      <w:pPr>
        <w:pStyle w:val="5"/>
        <w:numPr>
          <w:ilvl w:val="0"/>
          <w:numId w:val="191"/>
        </w:numPr>
        <w:tabs>
          <w:tab w:val="left" w:pos="503"/>
        </w:tabs>
        <w:kinsoku w:val="0"/>
        <w:overflowPunct w:val="0"/>
        <w:spacing w:before="67"/>
      </w:pPr>
      <w:r>
        <w:lastRenderedPageBreak/>
        <w:t>Программа «Краеведение для</w:t>
      </w:r>
      <w:r>
        <w:rPr>
          <w:spacing w:val="-3"/>
        </w:rPr>
        <w:t xml:space="preserve"> </w:t>
      </w:r>
      <w:r>
        <w:t>дошкольников»</w:t>
      </w:r>
    </w:p>
    <w:p w:rsidR="00B30251" w:rsidRDefault="00B30251">
      <w:pPr>
        <w:pStyle w:val="a3"/>
        <w:kinsoku w:val="0"/>
        <w:overflowPunct w:val="0"/>
        <w:spacing w:before="3"/>
        <w:rPr>
          <w:b/>
          <w:bCs/>
          <w:i/>
          <w:iCs/>
          <w:sz w:val="27"/>
          <w:szCs w:val="27"/>
        </w:rPr>
      </w:pPr>
    </w:p>
    <w:p w:rsidR="00B30251" w:rsidRDefault="00B30251">
      <w:pPr>
        <w:pStyle w:val="a3"/>
        <w:kinsoku w:val="0"/>
        <w:overflowPunct w:val="0"/>
        <w:spacing w:before="1"/>
        <w:ind w:left="222" w:right="420"/>
        <w:jc w:val="both"/>
        <w:rPr>
          <w:i/>
          <w:iCs/>
        </w:rPr>
      </w:pPr>
      <w:r>
        <w:rPr>
          <w:b/>
          <w:bCs/>
          <w:i/>
          <w:iCs/>
        </w:rPr>
        <w:t xml:space="preserve">Возрастные особенности детей: </w:t>
      </w:r>
      <w:r>
        <w:rPr>
          <w:i/>
          <w:iCs/>
        </w:rPr>
        <w:t>программа разработана для детей от 5 до 7лет.</w:t>
      </w:r>
    </w:p>
    <w:p w:rsidR="00B30251" w:rsidRDefault="00B30251">
      <w:pPr>
        <w:pStyle w:val="5"/>
        <w:kinsoku w:val="0"/>
        <w:overflowPunct w:val="0"/>
        <w:spacing w:before="7" w:line="318" w:lineRule="exact"/>
        <w:ind w:left="222"/>
        <w:jc w:val="both"/>
      </w:pPr>
      <w:r>
        <w:t>Формы реализации программы:</w:t>
      </w:r>
    </w:p>
    <w:p w:rsidR="00B30251" w:rsidRDefault="00B30251">
      <w:pPr>
        <w:pStyle w:val="a5"/>
        <w:numPr>
          <w:ilvl w:val="1"/>
          <w:numId w:val="191"/>
        </w:numPr>
        <w:tabs>
          <w:tab w:val="left" w:pos="942"/>
        </w:tabs>
        <w:kinsoku w:val="0"/>
        <w:overflowPunct w:val="0"/>
        <w:spacing w:line="242" w:lineRule="auto"/>
        <w:ind w:left="941" w:right="420"/>
        <w:jc w:val="both"/>
        <w:rPr>
          <w:i/>
          <w:iCs/>
          <w:sz w:val="28"/>
          <w:szCs w:val="28"/>
        </w:rPr>
      </w:pPr>
      <w:r>
        <w:rPr>
          <w:i/>
          <w:iCs/>
          <w:sz w:val="28"/>
          <w:szCs w:val="28"/>
        </w:rPr>
        <w:t>для детей 5-6 лет разработан план совместной работы с музеем города Арсеньева, который дети посещают два раза в</w:t>
      </w:r>
      <w:r>
        <w:rPr>
          <w:i/>
          <w:iCs/>
          <w:spacing w:val="-8"/>
          <w:sz w:val="28"/>
          <w:szCs w:val="28"/>
        </w:rPr>
        <w:t xml:space="preserve"> </w:t>
      </w:r>
      <w:r>
        <w:rPr>
          <w:i/>
          <w:iCs/>
          <w:sz w:val="28"/>
          <w:szCs w:val="28"/>
        </w:rPr>
        <w:t>месяц;</w:t>
      </w:r>
    </w:p>
    <w:p w:rsidR="00B30251" w:rsidRDefault="00B30251">
      <w:pPr>
        <w:pStyle w:val="a5"/>
        <w:numPr>
          <w:ilvl w:val="1"/>
          <w:numId w:val="191"/>
        </w:numPr>
        <w:tabs>
          <w:tab w:val="left" w:pos="942"/>
          <w:tab w:val="left" w:pos="4442"/>
          <w:tab w:val="left" w:pos="7936"/>
        </w:tabs>
        <w:kinsoku w:val="0"/>
        <w:overflowPunct w:val="0"/>
        <w:ind w:left="941" w:right="417"/>
        <w:jc w:val="both"/>
        <w:rPr>
          <w:i/>
          <w:iCs/>
          <w:sz w:val="28"/>
          <w:szCs w:val="28"/>
        </w:rPr>
      </w:pPr>
      <w:r>
        <w:rPr>
          <w:i/>
          <w:iCs/>
          <w:sz w:val="28"/>
          <w:szCs w:val="28"/>
        </w:rPr>
        <w:t>для детей 6-7лет краеведение включено в учебный план, как непосредственно</w:t>
      </w:r>
      <w:r>
        <w:rPr>
          <w:i/>
          <w:iCs/>
          <w:sz w:val="28"/>
          <w:szCs w:val="28"/>
        </w:rPr>
        <w:tab/>
        <w:t>образовательная</w:t>
      </w:r>
      <w:r>
        <w:rPr>
          <w:i/>
          <w:iCs/>
          <w:sz w:val="28"/>
          <w:szCs w:val="28"/>
        </w:rPr>
        <w:tab/>
      </w:r>
      <w:r>
        <w:rPr>
          <w:i/>
          <w:iCs/>
          <w:spacing w:val="-3"/>
          <w:sz w:val="28"/>
          <w:szCs w:val="28"/>
        </w:rPr>
        <w:t xml:space="preserve">деятельность, </w:t>
      </w:r>
      <w:r>
        <w:rPr>
          <w:i/>
          <w:iCs/>
          <w:sz w:val="28"/>
          <w:szCs w:val="28"/>
        </w:rPr>
        <w:t>продолжительностью 30минут, а так же разработан план совместных мероприятий с музеем, который дети посещают два раза  в</w:t>
      </w:r>
      <w:r>
        <w:rPr>
          <w:i/>
          <w:iCs/>
          <w:spacing w:val="-1"/>
          <w:sz w:val="28"/>
          <w:szCs w:val="28"/>
        </w:rPr>
        <w:t xml:space="preserve"> </w:t>
      </w:r>
      <w:r>
        <w:rPr>
          <w:i/>
          <w:iCs/>
          <w:sz w:val="28"/>
          <w:szCs w:val="28"/>
        </w:rPr>
        <w:t>месяц.</w:t>
      </w:r>
    </w:p>
    <w:p w:rsidR="00B30251" w:rsidRDefault="00B30251">
      <w:pPr>
        <w:pStyle w:val="5"/>
        <w:kinsoku w:val="0"/>
        <w:overflowPunct w:val="0"/>
        <w:spacing w:line="318" w:lineRule="exact"/>
        <w:ind w:left="222"/>
      </w:pPr>
      <w:r>
        <w:t>Задачи:</w:t>
      </w:r>
    </w:p>
    <w:p w:rsidR="00B30251" w:rsidRDefault="00B30251">
      <w:pPr>
        <w:pStyle w:val="a5"/>
        <w:numPr>
          <w:ilvl w:val="0"/>
          <w:numId w:val="190"/>
        </w:numPr>
        <w:tabs>
          <w:tab w:val="left" w:pos="942"/>
        </w:tabs>
        <w:kinsoku w:val="0"/>
        <w:overflowPunct w:val="0"/>
        <w:ind w:left="941" w:right="423"/>
        <w:jc w:val="both"/>
        <w:rPr>
          <w:i/>
          <w:iCs/>
          <w:sz w:val="28"/>
          <w:szCs w:val="28"/>
        </w:rPr>
      </w:pPr>
      <w:r>
        <w:rPr>
          <w:i/>
          <w:iCs/>
          <w:sz w:val="28"/>
          <w:szCs w:val="28"/>
        </w:rPr>
        <w:t>Формирование системы знаний, основой которой являются сведения в области</w:t>
      </w:r>
      <w:r>
        <w:rPr>
          <w:i/>
          <w:iCs/>
          <w:spacing w:val="-4"/>
          <w:sz w:val="28"/>
          <w:szCs w:val="28"/>
        </w:rPr>
        <w:t xml:space="preserve"> </w:t>
      </w:r>
      <w:r>
        <w:rPr>
          <w:i/>
          <w:iCs/>
          <w:sz w:val="28"/>
          <w:szCs w:val="28"/>
        </w:rPr>
        <w:t>краеведения;</w:t>
      </w:r>
    </w:p>
    <w:p w:rsidR="00B30251" w:rsidRDefault="00B30251">
      <w:pPr>
        <w:pStyle w:val="a5"/>
        <w:numPr>
          <w:ilvl w:val="0"/>
          <w:numId w:val="190"/>
        </w:numPr>
        <w:tabs>
          <w:tab w:val="left" w:pos="942"/>
        </w:tabs>
        <w:kinsoku w:val="0"/>
        <w:overflowPunct w:val="0"/>
        <w:ind w:left="941" w:right="421"/>
        <w:jc w:val="both"/>
        <w:rPr>
          <w:i/>
          <w:iCs/>
          <w:sz w:val="28"/>
          <w:szCs w:val="28"/>
        </w:rPr>
      </w:pPr>
      <w:r>
        <w:rPr>
          <w:i/>
          <w:iCs/>
          <w:sz w:val="28"/>
          <w:szCs w:val="28"/>
        </w:rPr>
        <w:t>включение ребенка в разные виды деятельности, поддерживающие его интерес и активную позицию в процессе выполнения практических и творческих заданий, помогающих расширить кругозор и отразить впечатления;</w:t>
      </w:r>
    </w:p>
    <w:p w:rsidR="00B30251" w:rsidRDefault="00B30251">
      <w:pPr>
        <w:pStyle w:val="a5"/>
        <w:numPr>
          <w:ilvl w:val="0"/>
          <w:numId w:val="190"/>
        </w:numPr>
        <w:tabs>
          <w:tab w:val="left" w:pos="942"/>
        </w:tabs>
        <w:kinsoku w:val="0"/>
        <w:overflowPunct w:val="0"/>
        <w:spacing w:line="322" w:lineRule="exact"/>
        <w:ind w:hanging="361"/>
        <w:jc w:val="both"/>
        <w:rPr>
          <w:i/>
          <w:iCs/>
          <w:sz w:val="28"/>
          <w:szCs w:val="28"/>
        </w:rPr>
      </w:pPr>
      <w:r>
        <w:rPr>
          <w:i/>
          <w:iCs/>
          <w:sz w:val="28"/>
          <w:szCs w:val="28"/>
        </w:rPr>
        <w:t>профессионализм воспитателя и постоянное его</w:t>
      </w:r>
      <w:r>
        <w:rPr>
          <w:i/>
          <w:iCs/>
          <w:spacing w:val="-11"/>
          <w:sz w:val="28"/>
          <w:szCs w:val="28"/>
        </w:rPr>
        <w:t xml:space="preserve"> </w:t>
      </w:r>
      <w:r>
        <w:rPr>
          <w:i/>
          <w:iCs/>
          <w:sz w:val="28"/>
          <w:szCs w:val="28"/>
        </w:rPr>
        <w:t>повышение;</w:t>
      </w:r>
    </w:p>
    <w:p w:rsidR="00B30251" w:rsidRDefault="00B30251">
      <w:pPr>
        <w:pStyle w:val="a5"/>
        <w:numPr>
          <w:ilvl w:val="0"/>
          <w:numId w:val="190"/>
        </w:numPr>
        <w:tabs>
          <w:tab w:val="left" w:pos="942"/>
        </w:tabs>
        <w:kinsoku w:val="0"/>
        <w:overflowPunct w:val="0"/>
        <w:ind w:left="941" w:right="415"/>
        <w:jc w:val="both"/>
        <w:rPr>
          <w:i/>
          <w:iCs/>
          <w:sz w:val="28"/>
          <w:szCs w:val="28"/>
        </w:rPr>
      </w:pPr>
      <w:r>
        <w:rPr>
          <w:i/>
          <w:iCs/>
          <w:sz w:val="28"/>
          <w:szCs w:val="28"/>
        </w:rPr>
        <w:t>обогащение предметно – развивающей среды по направлению краеведение;</w:t>
      </w:r>
    </w:p>
    <w:p w:rsidR="00B30251" w:rsidRDefault="00B30251">
      <w:pPr>
        <w:pStyle w:val="a5"/>
        <w:numPr>
          <w:ilvl w:val="0"/>
          <w:numId w:val="190"/>
        </w:numPr>
        <w:tabs>
          <w:tab w:val="left" w:pos="942"/>
        </w:tabs>
        <w:kinsoku w:val="0"/>
        <w:overflowPunct w:val="0"/>
        <w:spacing w:line="321" w:lineRule="exact"/>
        <w:ind w:hanging="361"/>
        <w:jc w:val="both"/>
        <w:rPr>
          <w:i/>
          <w:iCs/>
          <w:sz w:val="28"/>
          <w:szCs w:val="28"/>
        </w:rPr>
      </w:pPr>
      <w:r>
        <w:rPr>
          <w:i/>
          <w:iCs/>
          <w:sz w:val="28"/>
          <w:szCs w:val="28"/>
        </w:rPr>
        <w:t>вовлечение родителей в педагогический</w:t>
      </w:r>
      <w:r>
        <w:rPr>
          <w:i/>
          <w:iCs/>
          <w:spacing w:val="-9"/>
          <w:sz w:val="28"/>
          <w:szCs w:val="28"/>
        </w:rPr>
        <w:t xml:space="preserve"> </w:t>
      </w:r>
      <w:r>
        <w:rPr>
          <w:i/>
          <w:iCs/>
          <w:sz w:val="28"/>
          <w:szCs w:val="28"/>
        </w:rPr>
        <w:t>процесс;</w:t>
      </w:r>
    </w:p>
    <w:p w:rsidR="00B30251" w:rsidRDefault="00B30251">
      <w:pPr>
        <w:pStyle w:val="a5"/>
        <w:numPr>
          <w:ilvl w:val="0"/>
          <w:numId w:val="190"/>
        </w:numPr>
        <w:tabs>
          <w:tab w:val="left" w:pos="942"/>
        </w:tabs>
        <w:kinsoku w:val="0"/>
        <w:overflowPunct w:val="0"/>
        <w:ind w:left="941" w:right="422"/>
        <w:jc w:val="both"/>
        <w:rPr>
          <w:i/>
          <w:iCs/>
          <w:sz w:val="28"/>
          <w:szCs w:val="28"/>
        </w:rPr>
      </w:pPr>
      <w:r>
        <w:rPr>
          <w:i/>
          <w:iCs/>
          <w:sz w:val="28"/>
          <w:szCs w:val="28"/>
        </w:rPr>
        <w:t>создание системы посещения музея, выставок, организация экскурсий по</w:t>
      </w:r>
      <w:r>
        <w:rPr>
          <w:i/>
          <w:iCs/>
          <w:spacing w:val="-3"/>
          <w:sz w:val="28"/>
          <w:szCs w:val="28"/>
        </w:rPr>
        <w:t xml:space="preserve"> </w:t>
      </w:r>
      <w:r>
        <w:rPr>
          <w:i/>
          <w:iCs/>
          <w:sz w:val="28"/>
          <w:szCs w:val="28"/>
        </w:rPr>
        <w:t>городу.</w:t>
      </w:r>
    </w:p>
    <w:p w:rsidR="00B30251" w:rsidRDefault="00B30251">
      <w:pPr>
        <w:pStyle w:val="5"/>
        <w:numPr>
          <w:ilvl w:val="0"/>
          <w:numId w:val="191"/>
        </w:numPr>
        <w:tabs>
          <w:tab w:val="left" w:pos="435"/>
        </w:tabs>
        <w:kinsoku w:val="0"/>
        <w:overflowPunct w:val="0"/>
        <w:spacing w:before="5"/>
        <w:ind w:left="222" w:right="3390" w:firstLine="0"/>
        <w:jc w:val="both"/>
      </w:pPr>
      <w:r>
        <w:t>Экологический проект «Как прекрасен этот мир» Цель</w:t>
      </w:r>
      <w:r>
        <w:rPr>
          <w:spacing w:val="-2"/>
        </w:rPr>
        <w:t xml:space="preserve"> </w:t>
      </w:r>
      <w:r>
        <w:t>проекта:</w:t>
      </w:r>
    </w:p>
    <w:p w:rsidR="00B30251" w:rsidRDefault="00B30251">
      <w:pPr>
        <w:pStyle w:val="a3"/>
        <w:kinsoku w:val="0"/>
        <w:overflowPunct w:val="0"/>
        <w:ind w:left="222" w:right="415"/>
        <w:jc w:val="both"/>
        <w:rPr>
          <w:i/>
          <w:iCs/>
        </w:rPr>
      </w:pPr>
      <w:r>
        <w:rPr>
          <w:i/>
          <w:iCs/>
        </w:rPr>
        <w:t>Воспитание у детей элементов экологического сознания, ценностных ориен- таций в поведении и деятельности, обеспечивающих ответственное отно- шение к окружающей природной среде, следование экологическим правилам в доступных для ребенка формах.</w:t>
      </w:r>
    </w:p>
    <w:p w:rsidR="00B30251" w:rsidRDefault="00B30251">
      <w:pPr>
        <w:pStyle w:val="5"/>
        <w:kinsoku w:val="0"/>
        <w:overflowPunct w:val="0"/>
        <w:spacing w:line="319" w:lineRule="exact"/>
        <w:ind w:left="222"/>
        <w:jc w:val="both"/>
      </w:pPr>
      <w:r>
        <w:t>Задачи проекта:</w:t>
      </w:r>
    </w:p>
    <w:p w:rsidR="00B30251" w:rsidRDefault="00B30251">
      <w:pPr>
        <w:pStyle w:val="a5"/>
        <w:numPr>
          <w:ilvl w:val="0"/>
          <w:numId w:val="189"/>
        </w:numPr>
        <w:tabs>
          <w:tab w:val="left" w:pos="942"/>
        </w:tabs>
        <w:kinsoku w:val="0"/>
        <w:overflowPunct w:val="0"/>
        <w:spacing w:line="319" w:lineRule="exact"/>
        <w:ind w:hanging="361"/>
        <w:jc w:val="both"/>
        <w:rPr>
          <w:rFonts w:ascii="Symbol" w:hAnsi="Symbol" w:cs="Symbol"/>
          <w:i/>
          <w:iCs/>
          <w:color w:val="523830"/>
          <w:sz w:val="20"/>
          <w:szCs w:val="20"/>
        </w:rPr>
      </w:pPr>
      <w:r>
        <w:rPr>
          <w:i/>
          <w:iCs/>
          <w:color w:val="000000"/>
          <w:sz w:val="28"/>
          <w:szCs w:val="28"/>
        </w:rPr>
        <w:t>Формировать у детей экологически грамотное поведение в</w:t>
      </w:r>
      <w:r>
        <w:rPr>
          <w:i/>
          <w:iCs/>
          <w:color w:val="000000"/>
          <w:spacing w:val="-7"/>
          <w:sz w:val="28"/>
          <w:szCs w:val="28"/>
        </w:rPr>
        <w:t xml:space="preserve"> </w:t>
      </w:r>
      <w:r>
        <w:rPr>
          <w:i/>
          <w:iCs/>
          <w:color w:val="000000"/>
          <w:sz w:val="28"/>
          <w:szCs w:val="28"/>
        </w:rPr>
        <w:t>природе;</w:t>
      </w:r>
    </w:p>
    <w:p w:rsidR="00B30251" w:rsidRDefault="00B30251">
      <w:pPr>
        <w:pStyle w:val="a5"/>
        <w:numPr>
          <w:ilvl w:val="0"/>
          <w:numId w:val="189"/>
        </w:numPr>
        <w:tabs>
          <w:tab w:val="left" w:pos="942"/>
        </w:tabs>
        <w:kinsoku w:val="0"/>
        <w:overflowPunct w:val="0"/>
        <w:ind w:hanging="361"/>
        <w:jc w:val="both"/>
        <w:rPr>
          <w:rFonts w:ascii="Symbol" w:hAnsi="Symbol" w:cs="Symbol"/>
          <w:i/>
          <w:iCs/>
          <w:color w:val="523830"/>
          <w:sz w:val="20"/>
          <w:szCs w:val="20"/>
        </w:rPr>
      </w:pPr>
      <w:r>
        <w:rPr>
          <w:i/>
          <w:iCs/>
          <w:color w:val="000000"/>
          <w:sz w:val="28"/>
          <w:szCs w:val="28"/>
        </w:rPr>
        <w:t>обогащать и систематизировать экологические знания</w:t>
      </w:r>
      <w:r>
        <w:rPr>
          <w:i/>
          <w:iCs/>
          <w:color w:val="000000"/>
          <w:spacing w:val="-11"/>
          <w:sz w:val="28"/>
          <w:szCs w:val="28"/>
        </w:rPr>
        <w:t xml:space="preserve"> </w:t>
      </w:r>
      <w:r>
        <w:rPr>
          <w:i/>
          <w:iCs/>
          <w:color w:val="000000"/>
          <w:sz w:val="28"/>
          <w:szCs w:val="28"/>
        </w:rPr>
        <w:t>детей;</w:t>
      </w:r>
    </w:p>
    <w:p w:rsidR="00B30251" w:rsidRDefault="00B30251">
      <w:pPr>
        <w:pStyle w:val="a5"/>
        <w:numPr>
          <w:ilvl w:val="0"/>
          <w:numId w:val="189"/>
        </w:numPr>
        <w:tabs>
          <w:tab w:val="left" w:pos="942"/>
        </w:tabs>
        <w:kinsoku w:val="0"/>
        <w:overflowPunct w:val="0"/>
        <w:ind w:left="941" w:right="419"/>
        <w:rPr>
          <w:rFonts w:ascii="Symbol" w:hAnsi="Symbol" w:cs="Symbol"/>
          <w:i/>
          <w:iCs/>
          <w:color w:val="523830"/>
          <w:sz w:val="20"/>
          <w:szCs w:val="20"/>
        </w:rPr>
      </w:pPr>
      <w:r>
        <w:rPr>
          <w:i/>
          <w:iCs/>
          <w:color w:val="000000"/>
          <w:sz w:val="28"/>
          <w:szCs w:val="28"/>
        </w:rPr>
        <w:t>воспитывать чувство близости к природе и сопереживанию всему жи- вому, заботу и бережное отношения к</w:t>
      </w:r>
      <w:r>
        <w:rPr>
          <w:i/>
          <w:iCs/>
          <w:color w:val="000000"/>
          <w:spacing w:val="-10"/>
          <w:sz w:val="28"/>
          <w:szCs w:val="28"/>
        </w:rPr>
        <w:t xml:space="preserve"> </w:t>
      </w:r>
      <w:r>
        <w:rPr>
          <w:i/>
          <w:iCs/>
          <w:color w:val="000000"/>
          <w:sz w:val="28"/>
          <w:szCs w:val="28"/>
        </w:rPr>
        <w:t>природе.</w:t>
      </w:r>
    </w:p>
    <w:p w:rsidR="00B30251" w:rsidRDefault="00B30251">
      <w:pPr>
        <w:pStyle w:val="a5"/>
        <w:numPr>
          <w:ilvl w:val="0"/>
          <w:numId w:val="189"/>
        </w:numPr>
        <w:tabs>
          <w:tab w:val="left" w:pos="942"/>
        </w:tabs>
        <w:kinsoku w:val="0"/>
        <w:overflowPunct w:val="0"/>
        <w:ind w:left="941" w:right="422"/>
        <w:rPr>
          <w:rFonts w:ascii="Symbol" w:hAnsi="Symbol" w:cs="Symbol"/>
          <w:i/>
          <w:iCs/>
          <w:color w:val="523830"/>
          <w:sz w:val="20"/>
          <w:szCs w:val="20"/>
        </w:rPr>
      </w:pPr>
      <w:r>
        <w:rPr>
          <w:i/>
          <w:iCs/>
          <w:color w:val="000000"/>
          <w:sz w:val="28"/>
          <w:szCs w:val="28"/>
        </w:rPr>
        <w:t>познакомить с разными объектами живой природы и показать ее взаи- мосвязь с окружающим</w:t>
      </w:r>
      <w:r>
        <w:rPr>
          <w:i/>
          <w:iCs/>
          <w:color w:val="000000"/>
          <w:spacing w:val="-1"/>
          <w:sz w:val="28"/>
          <w:szCs w:val="28"/>
        </w:rPr>
        <w:t xml:space="preserve"> </w:t>
      </w:r>
      <w:r>
        <w:rPr>
          <w:i/>
          <w:iCs/>
          <w:color w:val="000000"/>
          <w:sz w:val="28"/>
          <w:szCs w:val="28"/>
        </w:rPr>
        <w:t>миром.</w:t>
      </w:r>
    </w:p>
    <w:p w:rsidR="00B30251" w:rsidRDefault="00B30251">
      <w:pPr>
        <w:pStyle w:val="a5"/>
        <w:numPr>
          <w:ilvl w:val="0"/>
          <w:numId w:val="189"/>
        </w:numPr>
        <w:tabs>
          <w:tab w:val="left" w:pos="942"/>
        </w:tabs>
        <w:kinsoku w:val="0"/>
        <w:overflowPunct w:val="0"/>
        <w:spacing w:line="322" w:lineRule="exact"/>
        <w:ind w:hanging="361"/>
        <w:rPr>
          <w:rFonts w:ascii="Symbol" w:hAnsi="Symbol" w:cs="Symbol"/>
          <w:i/>
          <w:iCs/>
          <w:color w:val="000000"/>
          <w:sz w:val="20"/>
          <w:szCs w:val="20"/>
        </w:rPr>
      </w:pPr>
      <w:r>
        <w:rPr>
          <w:i/>
          <w:iCs/>
          <w:sz w:val="28"/>
          <w:szCs w:val="28"/>
        </w:rPr>
        <w:t>развивать творчество, воображение, мышление,</w:t>
      </w:r>
      <w:r>
        <w:rPr>
          <w:i/>
          <w:iCs/>
          <w:spacing w:val="-11"/>
          <w:sz w:val="28"/>
          <w:szCs w:val="28"/>
        </w:rPr>
        <w:t xml:space="preserve"> </w:t>
      </w:r>
      <w:r>
        <w:rPr>
          <w:i/>
          <w:iCs/>
          <w:sz w:val="28"/>
          <w:szCs w:val="28"/>
        </w:rPr>
        <w:t>внимание;</w:t>
      </w:r>
    </w:p>
    <w:p w:rsidR="00B30251" w:rsidRDefault="00B30251">
      <w:pPr>
        <w:pStyle w:val="a5"/>
        <w:numPr>
          <w:ilvl w:val="0"/>
          <w:numId w:val="189"/>
        </w:numPr>
        <w:tabs>
          <w:tab w:val="left" w:pos="942"/>
        </w:tabs>
        <w:kinsoku w:val="0"/>
        <w:overflowPunct w:val="0"/>
        <w:ind w:left="941" w:right="421"/>
        <w:rPr>
          <w:rFonts w:ascii="Symbol" w:hAnsi="Symbol" w:cs="Symbol"/>
          <w:i/>
          <w:iCs/>
          <w:color w:val="000000"/>
          <w:sz w:val="20"/>
          <w:szCs w:val="20"/>
        </w:rPr>
      </w:pPr>
      <w:r>
        <w:rPr>
          <w:i/>
          <w:iCs/>
          <w:sz w:val="28"/>
          <w:szCs w:val="28"/>
        </w:rPr>
        <w:t>способствовать взаимопониманию и взаимоуважению между педаго- гами, детьми и их</w:t>
      </w:r>
      <w:r>
        <w:rPr>
          <w:i/>
          <w:iCs/>
          <w:spacing w:val="-7"/>
          <w:sz w:val="28"/>
          <w:szCs w:val="28"/>
        </w:rPr>
        <w:t xml:space="preserve"> </w:t>
      </w:r>
      <w:r>
        <w:rPr>
          <w:i/>
          <w:iCs/>
          <w:sz w:val="28"/>
          <w:szCs w:val="28"/>
        </w:rPr>
        <w:t>родителями.</w:t>
      </w:r>
    </w:p>
    <w:p w:rsidR="00B30251" w:rsidRDefault="00B30251">
      <w:pPr>
        <w:pStyle w:val="5"/>
        <w:kinsoku w:val="0"/>
        <w:overflowPunct w:val="0"/>
        <w:spacing w:before="5" w:line="318" w:lineRule="exact"/>
        <w:ind w:left="222"/>
      </w:pPr>
      <w:r>
        <w:t>Участники проекта:</w:t>
      </w:r>
    </w:p>
    <w:p w:rsidR="00B30251" w:rsidRDefault="00B30251">
      <w:pPr>
        <w:pStyle w:val="a3"/>
        <w:kinsoku w:val="0"/>
        <w:overflowPunct w:val="0"/>
        <w:ind w:left="222" w:right="192"/>
        <w:rPr>
          <w:i/>
          <w:iCs/>
        </w:rPr>
      </w:pPr>
      <w:r>
        <w:rPr>
          <w:i/>
          <w:iCs/>
        </w:rPr>
        <w:t>Старший воспитатель, музыкальный работник, воспитатели старшей груп- пы, дети 5-6лет, родители воспитанников, сотрудники музея города.</w:t>
      </w:r>
    </w:p>
    <w:p w:rsidR="00B30251" w:rsidRDefault="00B30251">
      <w:pPr>
        <w:pStyle w:val="5"/>
        <w:kinsoku w:val="0"/>
        <w:overflowPunct w:val="0"/>
        <w:spacing w:before="2" w:line="320" w:lineRule="exact"/>
        <w:ind w:left="222"/>
      </w:pPr>
      <w:r>
        <w:t>Формы реализации:</w:t>
      </w:r>
    </w:p>
    <w:p w:rsidR="00B30251" w:rsidRDefault="00B30251">
      <w:pPr>
        <w:pStyle w:val="a5"/>
        <w:numPr>
          <w:ilvl w:val="0"/>
          <w:numId w:val="188"/>
        </w:numPr>
        <w:tabs>
          <w:tab w:val="left" w:pos="942"/>
        </w:tabs>
        <w:kinsoku w:val="0"/>
        <w:overflowPunct w:val="0"/>
        <w:spacing w:line="319" w:lineRule="exact"/>
        <w:ind w:hanging="361"/>
        <w:rPr>
          <w:i/>
          <w:iCs/>
          <w:sz w:val="28"/>
          <w:szCs w:val="28"/>
        </w:rPr>
      </w:pPr>
      <w:r>
        <w:rPr>
          <w:i/>
          <w:iCs/>
          <w:sz w:val="28"/>
          <w:szCs w:val="28"/>
        </w:rPr>
        <w:t>совместная деятельность воспитателя с</w:t>
      </w:r>
      <w:r>
        <w:rPr>
          <w:i/>
          <w:iCs/>
          <w:spacing w:val="-5"/>
          <w:sz w:val="28"/>
          <w:szCs w:val="28"/>
        </w:rPr>
        <w:t xml:space="preserve"> </w:t>
      </w:r>
      <w:r>
        <w:rPr>
          <w:i/>
          <w:iCs/>
          <w:sz w:val="28"/>
          <w:szCs w:val="28"/>
        </w:rPr>
        <w:t>детьми,</w:t>
      </w:r>
    </w:p>
    <w:p w:rsidR="00B30251" w:rsidRDefault="00B30251">
      <w:pPr>
        <w:pStyle w:val="a5"/>
        <w:numPr>
          <w:ilvl w:val="0"/>
          <w:numId w:val="188"/>
        </w:numPr>
        <w:tabs>
          <w:tab w:val="left" w:pos="942"/>
        </w:tabs>
        <w:kinsoku w:val="0"/>
        <w:overflowPunct w:val="0"/>
        <w:ind w:hanging="361"/>
        <w:rPr>
          <w:i/>
          <w:iCs/>
          <w:sz w:val="28"/>
          <w:szCs w:val="28"/>
        </w:rPr>
      </w:pPr>
      <w:r>
        <w:rPr>
          <w:i/>
          <w:iCs/>
          <w:sz w:val="28"/>
          <w:szCs w:val="28"/>
        </w:rPr>
        <w:t>прогулки;</w:t>
      </w:r>
    </w:p>
    <w:p w:rsidR="00B30251" w:rsidRDefault="00B30251">
      <w:pPr>
        <w:pStyle w:val="a5"/>
        <w:numPr>
          <w:ilvl w:val="0"/>
          <w:numId w:val="188"/>
        </w:numPr>
        <w:tabs>
          <w:tab w:val="left" w:pos="942"/>
        </w:tabs>
        <w:kinsoku w:val="0"/>
        <w:overflowPunct w:val="0"/>
        <w:ind w:hanging="361"/>
        <w:rPr>
          <w:i/>
          <w:iCs/>
          <w:sz w:val="28"/>
          <w:szCs w:val="28"/>
        </w:rPr>
        <w:sectPr w:rsidR="00B30251">
          <w:pgSz w:w="11910" w:h="16840"/>
          <w:pgMar w:top="260" w:right="300" w:bottom="1180" w:left="1480" w:header="0" w:footer="987" w:gutter="0"/>
          <w:cols w:space="720"/>
          <w:noEndnote/>
        </w:sectPr>
      </w:pPr>
    </w:p>
    <w:p w:rsidR="00B30251" w:rsidRDefault="00B30251">
      <w:pPr>
        <w:pStyle w:val="a5"/>
        <w:numPr>
          <w:ilvl w:val="0"/>
          <w:numId w:val="188"/>
        </w:numPr>
        <w:tabs>
          <w:tab w:val="left" w:pos="942"/>
        </w:tabs>
        <w:kinsoku w:val="0"/>
        <w:overflowPunct w:val="0"/>
        <w:spacing w:before="80" w:line="322" w:lineRule="exact"/>
        <w:ind w:hanging="361"/>
        <w:rPr>
          <w:i/>
          <w:iCs/>
          <w:sz w:val="28"/>
          <w:szCs w:val="28"/>
        </w:rPr>
      </w:pPr>
      <w:r>
        <w:rPr>
          <w:i/>
          <w:iCs/>
          <w:sz w:val="28"/>
          <w:szCs w:val="28"/>
        </w:rPr>
        <w:lastRenderedPageBreak/>
        <w:t>экспериментально-исследовательская</w:t>
      </w:r>
      <w:r>
        <w:rPr>
          <w:i/>
          <w:iCs/>
          <w:spacing w:val="-5"/>
          <w:sz w:val="28"/>
          <w:szCs w:val="28"/>
        </w:rPr>
        <w:t xml:space="preserve"> </w:t>
      </w:r>
      <w:r>
        <w:rPr>
          <w:i/>
          <w:iCs/>
          <w:sz w:val="28"/>
          <w:szCs w:val="28"/>
        </w:rPr>
        <w:t>деятельность;</w:t>
      </w:r>
    </w:p>
    <w:p w:rsidR="00B30251" w:rsidRDefault="00B30251">
      <w:pPr>
        <w:pStyle w:val="a5"/>
        <w:numPr>
          <w:ilvl w:val="0"/>
          <w:numId w:val="188"/>
        </w:numPr>
        <w:tabs>
          <w:tab w:val="left" w:pos="942"/>
        </w:tabs>
        <w:kinsoku w:val="0"/>
        <w:overflowPunct w:val="0"/>
        <w:spacing w:line="322" w:lineRule="exact"/>
        <w:ind w:hanging="361"/>
        <w:rPr>
          <w:i/>
          <w:iCs/>
          <w:sz w:val="28"/>
          <w:szCs w:val="28"/>
        </w:rPr>
      </w:pPr>
      <w:r>
        <w:rPr>
          <w:i/>
          <w:iCs/>
          <w:sz w:val="28"/>
          <w:szCs w:val="28"/>
        </w:rPr>
        <w:t>НОД;</w:t>
      </w:r>
    </w:p>
    <w:p w:rsidR="00B30251" w:rsidRDefault="00B30251">
      <w:pPr>
        <w:pStyle w:val="a5"/>
        <w:numPr>
          <w:ilvl w:val="0"/>
          <w:numId w:val="188"/>
        </w:numPr>
        <w:tabs>
          <w:tab w:val="left" w:pos="942"/>
        </w:tabs>
        <w:kinsoku w:val="0"/>
        <w:overflowPunct w:val="0"/>
        <w:ind w:hanging="361"/>
        <w:rPr>
          <w:i/>
          <w:iCs/>
          <w:sz w:val="28"/>
          <w:szCs w:val="28"/>
        </w:rPr>
      </w:pPr>
      <w:r>
        <w:rPr>
          <w:i/>
          <w:iCs/>
          <w:sz w:val="28"/>
          <w:szCs w:val="28"/>
        </w:rPr>
        <w:t>посещение</w:t>
      </w:r>
      <w:r>
        <w:rPr>
          <w:i/>
          <w:iCs/>
          <w:spacing w:val="-1"/>
          <w:sz w:val="28"/>
          <w:szCs w:val="28"/>
        </w:rPr>
        <w:t xml:space="preserve"> </w:t>
      </w:r>
      <w:r>
        <w:rPr>
          <w:i/>
          <w:iCs/>
          <w:sz w:val="28"/>
          <w:szCs w:val="28"/>
        </w:rPr>
        <w:t>музея.</w:t>
      </w:r>
    </w:p>
    <w:p w:rsidR="00B30251" w:rsidRDefault="00B30251">
      <w:pPr>
        <w:pStyle w:val="5"/>
        <w:numPr>
          <w:ilvl w:val="0"/>
          <w:numId w:val="191"/>
        </w:numPr>
        <w:tabs>
          <w:tab w:val="left" w:pos="795"/>
        </w:tabs>
        <w:kinsoku w:val="0"/>
        <w:overflowPunct w:val="0"/>
        <w:spacing w:before="7"/>
        <w:ind w:left="794" w:hanging="214"/>
        <w:jc w:val="both"/>
      </w:pPr>
      <w:r>
        <w:t>Программа дополнительного образования «Шашки»</w:t>
      </w:r>
    </w:p>
    <w:p w:rsidR="00B30251" w:rsidRDefault="00B30251">
      <w:pPr>
        <w:pStyle w:val="a3"/>
        <w:kinsoku w:val="0"/>
        <w:overflowPunct w:val="0"/>
        <w:spacing w:before="10"/>
        <w:rPr>
          <w:b/>
          <w:bCs/>
          <w:i/>
          <w:iCs/>
          <w:sz w:val="27"/>
          <w:szCs w:val="27"/>
        </w:rPr>
      </w:pPr>
    </w:p>
    <w:p w:rsidR="00B30251" w:rsidRDefault="00B30251">
      <w:pPr>
        <w:pStyle w:val="a3"/>
        <w:kinsoku w:val="0"/>
        <w:overflowPunct w:val="0"/>
        <w:spacing w:before="1" w:line="319" w:lineRule="exact"/>
        <w:ind w:left="581"/>
        <w:rPr>
          <w:b/>
          <w:bCs/>
          <w:i/>
          <w:iCs/>
        </w:rPr>
      </w:pPr>
      <w:r>
        <w:rPr>
          <w:b/>
          <w:bCs/>
          <w:i/>
          <w:iCs/>
        </w:rPr>
        <w:t>Цель программы:</w:t>
      </w:r>
    </w:p>
    <w:p w:rsidR="00B30251" w:rsidRDefault="00B30251">
      <w:pPr>
        <w:pStyle w:val="a3"/>
        <w:kinsoku w:val="0"/>
        <w:overflowPunct w:val="0"/>
        <w:ind w:left="581"/>
        <w:rPr>
          <w:i/>
          <w:iCs/>
        </w:rPr>
      </w:pPr>
      <w:r>
        <w:rPr>
          <w:i/>
          <w:iCs/>
        </w:rPr>
        <w:t>Раскрытие умственного, нравственного, эстетического, волевого потен- циала личности воспитанников.</w:t>
      </w:r>
    </w:p>
    <w:p w:rsidR="00B30251" w:rsidRDefault="00B30251">
      <w:pPr>
        <w:pStyle w:val="5"/>
        <w:kinsoku w:val="0"/>
        <w:overflowPunct w:val="0"/>
        <w:spacing w:before="4" w:line="318" w:lineRule="exact"/>
        <w:ind w:left="581"/>
      </w:pPr>
      <w:r>
        <w:t>Задачи:</w:t>
      </w:r>
    </w:p>
    <w:p w:rsidR="00B30251" w:rsidRDefault="00B30251">
      <w:pPr>
        <w:pStyle w:val="a3"/>
        <w:kinsoku w:val="0"/>
        <w:overflowPunct w:val="0"/>
        <w:spacing w:line="318" w:lineRule="exact"/>
        <w:ind w:left="581"/>
        <w:rPr>
          <w:i/>
          <w:iCs/>
        </w:rPr>
      </w:pPr>
      <w:r>
        <w:rPr>
          <w:i/>
          <w:iCs/>
        </w:rPr>
        <w:t>Обучающие:</w:t>
      </w:r>
    </w:p>
    <w:p w:rsidR="00B30251" w:rsidRDefault="00B30251">
      <w:pPr>
        <w:pStyle w:val="a5"/>
        <w:numPr>
          <w:ilvl w:val="0"/>
          <w:numId w:val="187"/>
        </w:numPr>
        <w:tabs>
          <w:tab w:val="left" w:pos="942"/>
        </w:tabs>
        <w:kinsoku w:val="0"/>
        <w:overflowPunct w:val="0"/>
        <w:spacing w:line="342" w:lineRule="exact"/>
        <w:ind w:left="942" w:hanging="361"/>
        <w:rPr>
          <w:i/>
          <w:iCs/>
          <w:sz w:val="28"/>
          <w:szCs w:val="28"/>
        </w:rPr>
      </w:pPr>
      <w:r>
        <w:rPr>
          <w:i/>
          <w:iCs/>
          <w:sz w:val="28"/>
          <w:szCs w:val="28"/>
        </w:rPr>
        <w:t>Обучение основам шашечной</w:t>
      </w:r>
      <w:r>
        <w:rPr>
          <w:i/>
          <w:iCs/>
          <w:spacing w:val="-3"/>
          <w:sz w:val="28"/>
          <w:szCs w:val="28"/>
        </w:rPr>
        <w:t xml:space="preserve"> </w:t>
      </w:r>
      <w:r>
        <w:rPr>
          <w:i/>
          <w:iCs/>
          <w:sz w:val="28"/>
          <w:szCs w:val="28"/>
        </w:rPr>
        <w:t>игры;</w:t>
      </w:r>
    </w:p>
    <w:p w:rsidR="00B30251" w:rsidRDefault="00B30251">
      <w:pPr>
        <w:pStyle w:val="a5"/>
        <w:numPr>
          <w:ilvl w:val="0"/>
          <w:numId w:val="187"/>
        </w:numPr>
        <w:tabs>
          <w:tab w:val="left" w:pos="942"/>
        </w:tabs>
        <w:kinsoku w:val="0"/>
        <w:overflowPunct w:val="0"/>
        <w:ind w:left="581" w:right="1908" w:firstLine="0"/>
        <w:rPr>
          <w:i/>
          <w:iCs/>
          <w:sz w:val="28"/>
          <w:szCs w:val="28"/>
        </w:rPr>
      </w:pPr>
      <w:r>
        <w:rPr>
          <w:i/>
          <w:iCs/>
          <w:sz w:val="28"/>
          <w:szCs w:val="28"/>
        </w:rPr>
        <w:t>Обучение комбинациям, теории и практике шашечной</w:t>
      </w:r>
      <w:r>
        <w:rPr>
          <w:i/>
          <w:iCs/>
          <w:spacing w:val="-27"/>
          <w:sz w:val="28"/>
          <w:szCs w:val="28"/>
        </w:rPr>
        <w:t xml:space="preserve"> </w:t>
      </w:r>
      <w:r>
        <w:rPr>
          <w:i/>
          <w:iCs/>
          <w:sz w:val="28"/>
          <w:szCs w:val="28"/>
        </w:rPr>
        <w:t>игры. Воспитательные:</w:t>
      </w:r>
    </w:p>
    <w:p w:rsidR="00B30251" w:rsidRDefault="00B30251">
      <w:pPr>
        <w:pStyle w:val="a5"/>
        <w:numPr>
          <w:ilvl w:val="0"/>
          <w:numId w:val="187"/>
        </w:numPr>
        <w:tabs>
          <w:tab w:val="left" w:pos="942"/>
        </w:tabs>
        <w:kinsoku w:val="0"/>
        <w:overflowPunct w:val="0"/>
        <w:ind w:left="941" w:right="417"/>
        <w:rPr>
          <w:i/>
          <w:iCs/>
          <w:sz w:val="28"/>
          <w:szCs w:val="28"/>
        </w:rPr>
      </w:pPr>
      <w:r>
        <w:rPr>
          <w:i/>
          <w:iCs/>
          <w:sz w:val="28"/>
          <w:szCs w:val="28"/>
        </w:rPr>
        <w:t>Воспитание отношение к шашкам как к серьезным, полезным и нужным занятиям, имеющим спортивную и творческую</w:t>
      </w:r>
      <w:r>
        <w:rPr>
          <w:i/>
          <w:iCs/>
          <w:spacing w:val="-11"/>
          <w:sz w:val="28"/>
          <w:szCs w:val="28"/>
        </w:rPr>
        <w:t xml:space="preserve"> </w:t>
      </w:r>
      <w:r>
        <w:rPr>
          <w:i/>
          <w:iCs/>
          <w:sz w:val="28"/>
          <w:szCs w:val="28"/>
        </w:rPr>
        <w:t>направленность;</w:t>
      </w:r>
    </w:p>
    <w:p w:rsidR="00B30251" w:rsidRDefault="00B30251">
      <w:pPr>
        <w:pStyle w:val="a5"/>
        <w:numPr>
          <w:ilvl w:val="0"/>
          <w:numId w:val="187"/>
        </w:numPr>
        <w:tabs>
          <w:tab w:val="left" w:pos="942"/>
        </w:tabs>
        <w:kinsoku w:val="0"/>
        <w:overflowPunct w:val="0"/>
        <w:ind w:left="941" w:right="423"/>
        <w:rPr>
          <w:i/>
          <w:iCs/>
          <w:sz w:val="28"/>
          <w:szCs w:val="28"/>
        </w:rPr>
      </w:pPr>
      <w:r>
        <w:rPr>
          <w:i/>
          <w:iCs/>
          <w:sz w:val="28"/>
          <w:szCs w:val="28"/>
        </w:rPr>
        <w:t>Воспитание настойчивости, целеустремленности, находчивости, вни- мательности, уверенности, воли, трудолюбия,</w:t>
      </w:r>
      <w:r>
        <w:rPr>
          <w:i/>
          <w:iCs/>
          <w:spacing w:val="-8"/>
          <w:sz w:val="28"/>
          <w:szCs w:val="28"/>
        </w:rPr>
        <w:t xml:space="preserve"> </w:t>
      </w:r>
      <w:r>
        <w:rPr>
          <w:i/>
          <w:iCs/>
          <w:sz w:val="28"/>
          <w:szCs w:val="28"/>
        </w:rPr>
        <w:t>коллективизма;</w:t>
      </w:r>
    </w:p>
    <w:p w:rsidR="00B30251" w:rsidRDefault="00B30251">
      <w:pPr>
        <w:pStyle w:val="a5"/>
        <w:numPr>
          <w:ilvl w:val="0"/>
          <w:numId w:val="187"/>
        </w:numPr>
        <w:tabs>
          <w:tab w:val="left" w:pos="942"/>
        </w:tabs>
        <w:kinsoku w:val="0"/>
        <w:overflowPunct w:val="0"/>
        <w:ind w:left="941" w:right="417"/>
        <w:rPr>
          <w:i/>
          <w:iCs/>
          <w:sz w:val="28"/>
          <w:szCs w:val="28"/>
        </w:rPr>
      </w:pPr>
      <w:r>
        <w:rPr>
          <w:i/>
          <w:iCs/>
          <w:sz w:val="28"/>
          <w:szCs w:val="28"/>
        </w:rPr>
        <w:t>Выработка у учащихся умения применять полученные знания на прак- тике.</w:t>
      </w:r>
    </w:p>
    <w:p w:rsidR="00B30251" w:rsidRDefault="00B30251">
      <w:pPr>
        <w:pStyle w:val="a3"/>
        <w:kinsoku w:val="0"/>
        <w:overflowPunct w:val="0"/>
        <w:spacing w:line="320" w:lineRule="exact"/>
        <w:ind w:left="581"/>
        <w:rPr>
          <w:i/>
          <w:iCs/>
        </w:rPr>
      </w:pPr>
      <w:r>
        <w:rPr>
          <w:i/>
          <w:iCs/>
        </w:rPr>
        <w:t>Развивающие:</w:t>
      </w:r>
    </w:p>
    <w:p w:rsidR="00B30251" w:rsidRDefault="00B30251">
      <w:pPr>
        <w:pStyle w:val="a5"/>
        <w:numPr>
          <w:ilvl w:val="0"/>
          <w:numId w:val="187"/>
        </w:numPr>
        <w:tabs>
          <w:tab w:val="left" w:pos="942"/>
        </w:tabs>
        <w:kinsoku w:val="0"/>
        <w:overflowPunct w:val="0"/>
        <w:spacing w:line="342" w:lineRule="exact"/>
        <w:ind w:left="942" w:hanging="361"/>
        <w:jc w:val="both"/>
        <w:rPr>
          <w:i/>
          <w:iCs/>
          <w:sz w:val="28"/>
          <w:szCs w:val="28"/>
        </w:rPr>
      </w:pPr>
      <w:r>
        <w:rPr>
          <w:i/>
          <w:iCs/>
          <w:sz w:val="28"/>
          <w:szCs w:val="28"/>
        </w:rPr>
        <w:t>развитие стремления детей к</w:t>
      </w:r>
      <w:r>
        <w:rPr>
          <w:i/>
          <w:iCs/>
          <w:spacing w:val="-2"/>
          <w:sz w:val="28"/>
          <w:szCs w:val="28"/>
        </w:rPr>
        <w:t xml:space="preserve"> </w:t>
      </w:r>
      <w:r>
        <w:rPr>
          <w:i/>
          <w:iCs/>
          <w:sz w:val="28"/>
          <w:szCs w:val="28"/>
        </w:rPr>
        <w:t>самостоятельности;</w:t>
      </w:r>
    </w:p>
    <w:p w:rsidR="00B30251" w:rsidRDefault="00B30251">
      <w:pPr>
        <w:pStyle w:val="a5"/>
        <w:numPr>
          <w:ilvl w:val="0"/>
          <w:numId w:val="187"/>
        </w:numPr>
        <w:tabs>
          <w:tab w:val="left" w:pos="942"/>
        </w:tabs>
        <w:kinsoku w:val="0"/>
        <w:overflowPunct w:val="0"/>
        <w:ind w:left="941" w:right="423"/>
        <w:jc w:val="both"/>
        <w:rPr>
          <w:i/>
          <w:iCs/>
          <w:sz w:val="28"/>
          <w:szCs w:val="28"/>
        </w:rPr>
      </w:pPr>
      <w:r>
        <w:rPr>
          <w:i/>
          <w:iCs/>
          <w:sz w:val="28"/>
          <w:szCs w:val="28"/>
        </w:rPr>
        <w:t>развитие умственных способностей учащихся: логического мышления, умения производить расчеты на несколько ходов вперед, образное и аналитическое</w:t>
      </w:r>
      <w:r>
        <w:rPr>
          <w:i/>
          <w:iCs/>
          <w:spacing w:val="-2"/>
          <w:sz w:val="28"/>
          <w:szCs w:val="28"/>
        </w:rPr>
        <w:t xml:space="preserve"> </w:t>
      </w:r>
      <w:r>
        <w:rPr>
          <w:i/>
          <w:iCs/>
          <w:sz w:val="28"/>
          <w:szCs w:val="28"/>
        </w:rPr>
        <w:t>мышление;</w:t>
      </w:r>
    </w:p>
    <w:p w:rsidR="00B30251" w:rsidRDefault="00B30251">
      <w:pPr>
        <w:pStyle w:val="a3"/>
        <w:kinsoku w:val="0"/>
        <w:overflowPunct w:val="0"/>
        <w:spacing w:before="9"/>
        <w:rPr>
          <w:i/>
          <w:iCs/>
          <w:sz w:val="27"/>
          <w:szCs w:val="27"/>
        </w:rPr>
      </w:pPr>
    </w:p>
    <w:p w:rsidR="00B30251" w:rsidRDefault="00B30251">
      <w:pPr>
        <w:pStyle w:val="a3"/>
        <w:kinsoku w:val="0"/>
        <w:overflowPunct w:val="0"/>
        <w:spacing w:line="322" w:lineRule="exact"/>
        <w:ind w:left="581"/>
        <w:jc w:val="both"/>
        <w:rPr>
          <w:i/>
          <w:iCs/>
        </w:rPr>
      </w:pPr>
      <w:r>
        <w:rPr>
          <w:b/>
          <w:bCs/>
          <w:i/>
          <w:iCs/>
        </w:rPr>
        <w:t xml:space="preserve">Возрастные особенности детей: </w:t>
      </w:r>
      <w:r>
        <w:rPr>
          <w:i/>
          <w:iCs/>
        </w:rPr>
        <w:t>дети от 5до7лет</w:t>
      </w:r>
    </w:p>
    <w:p w:rsidR="00B30251" w:rsidRDefault="00B30251">
      <w:pPr>
        <w:pStyle w:val="a3"/>
        <w:kinsoku w:val="0"/>
        <w:overflowPunct w:val="0"/>
        <w:ind w:left="581" w:right="419"/>
        <w:jc w:val="both"/>
        <w:rPr>
          <w:i/>
          <w:iCs/>
        </w:rPr>
      </w:pPr>
      <w:r>
        <w:rPr>
          <w:b/>
          <w:bCs/>
          <w:i/>
          <w:iCs/>
        </w:rPr>
        <w:t xml:space="preserve">Форма реализации: </w:t>
      </w:r>
      <w:r>
        <w:rPr>
          <w:i/>
          <w:iCs/>
        </w:rPr>
        <w:t>кружковая работа один раз в неделю во вторую поло- вину дня по 25минут.</w:t>
      </w:r>
    </w:p>
    <w:p w:rsidR="00B30251" w:rsidRDefault="00B30251">
      <w:pPr>
        <w:pStyle w:val="5"/>
        <w:numPr>
          <w:ilvl w:val="0"/>
          <w:numId w:val="191"/>
        </w:numPr>
        <w:tabs>
          <w:tab w:val="left" w:pos="435"/>
        </w:tabs>
        <w:kinsoku w:val="0"/>
        <w:overflowPunct w:val="0"/>
        <w:spacing w:before="9" w:line="322" w:lineRule="exact"/>
        <w:ind w:left="434" w:hanging="213"/>
        <w:jc w:val="both"/>
      </w:pPr>
      <w:r>
        <w:t>Программа дополнительного</w:t>
      </w:r>
      <w:r>
        <w:rPr>
          <w:spacing w:val="-3"/>
        </w:rPr>
        <w:t xml:space="preserve"> </w:t>
      </w:r>
      <w:r>
        <w:t>образования</w:t>
      </w:r>
    </w:p>
    <w:p w:rsidR="00B30251" w:rsidRDefault="00B30251">
      <w:pPr>
        <w:pStyle w:val="a3"/>
        <w:kinsoku w:val="0"/>
        <w:overflowPunct w:val="0"/>
        <w:ind w:left="222" w:right="417"/>
        <w:jc w:val="both"/>
        <w:rPr>
          <w:b/>
          <w:bCs/>
          <w:i/>
          <w:iCs/>
        </w:rPr>
      </w:pPr>
      <w:r>
        <w:rPr>
          <w:b/>
          <w:bCs/>
          <w:i/>
          <w:iCs/>
        </w:rPr>
        <w:t>«Опытно – экспериментальная деятельность путь к познанию окружа- ющего мира»</w:t>
      </w:r>
    </w:p>
    <w:p w:rsidR="00B30251" w:rsidRDefault="00B30251">
      <w:pPr>
        <w:pStyle w:val="a3"/>
        <w:kinsoku w:val="0"/>
        <w:overflowPunct w:val="0"/>
        <w:ind w:left="222" w:right="415"/>
        <w:jc w:val="both"/>
        <w:rPr>
          <w:i/>
          <w:iCs/>
        </w:rPr>
      </w:pPr>
      <w:r>
        <w:rPr>
          <w:b/>
          <w:bCs/>
          <w:i/>
          <w:iCs/>
        </w:rPr>
        <w:t xml:space="preserve">Цель: </w:t>
      </w:r>
      <w:r>
        <w:rPr>
          <w:i/>
          <w:iCs/>
        </w:rPr>
        <w:t>Создать условия для формирования основ целостного мировидения ре- бёнка дошкольного возраста средствами эксперимента; создание экологиче- ского центра в детском саду, который включает в себя: экспериментальную лабораторию, мини – мастерскую по экспериментированию с бросовым ма- териалом.</w:t>
      </w:r>
    </w:p>
    <w:p w:rsidR="00B30251" w:rsidRDefault="00B30251">
      <w:pPr>
        <w:pStyle w:val="5"/>
        <w:kinsoku w:val="0"/>
        <w:overflowPunct w:val="0"/>
        <w:spacing w:line="318" w:lineRule="exact"/>
        <w:ind w:left="222"/>
      </w:pPr>
      <w:r>
        <w:t>Задачи:</w:t>
      </w:r>
    </w:p>
    <w:p w:rsidR="00B30251" w:rsidRDefault="00B30251">
      <w:pPr>
        <w:pStyle w:val="a5"/>
        <w:numPr>
          <w:ilvl w:val="0"/>
          <w:numId w:val="186"/>
        </w:numPr>
        <w:tabs>
          <w:tab w:val="left" w:pos="582"/>
        </w:tabs>
        <w:kinsoku w:val="0"/>
        <w:overflowPunct w:val="0"/>
        <w:ind w:left="581" w:right="417"/>
        <w:jc w:val="both"/>
        <w:rPr>
          <w:i/>
          <w:iCs/>
          <w:sz w:val="28"/>
          <w:szCs w:val="28"/>
        </w:rPr>
      </w:pPr>
      <w:r>
        <w:rPr>
          <w:i/>
          <w:iCs/>
          <w:sz w:val="28"/>
          <w:szCs w:val="28"/>
        </w:rPr>
        <w:t>Формировать у детей дошкольного возраста диалектическое мышление, т.е. способность видеть многообразие мира в системе взаимосвязей и вза- имозависимостей.</w:t>
      </w:r>
    </w:p>
    <w:p w:rsidR="00B30251" w:rsidRDefault="00B30251">
      <w:pPr>
        <w:pStyle w:val="a5"/>
        <w:numPr>
          <w:ilvl w:val="0"/>
          <w:numId w:val="186"/>
        </w:numPr>
        <w:tabs>
          <w:tab w:val="left" w:pos="582"/>
        </w:tabs>
        <w:kinsoku w:val="0"/>
        <w:overflowPunct w:val="0"/>
        <w:spacing w:line="242" w:lineRule="auto"/>
        <w:ind w:left="581" w:right="416"/>
        <w:jc w:val="both"/>
        <w:rPr>
          <w:i/>
          <w:iCs/>
          <w:sz w:val="28"/>
          <w:szCs w:val="28"/>
        </w:rPr>
      </w:pPr>
      <w:r>
        <w:rPr>
          <w:i/>
          <w:iCs/>
          <w:sz w:val="28"/>
          <w:szCs w:val="28"/>
        </w:rPr>
        <w:t>Расширять представления детей о физических свойствах окружающего мира.</w:t>
      </w:r>
    </w:p>
    <w:p w:rsidR="00B30251" w:rsidRDefault="00B30251">
      <w:pPr>
        <w:pStyle w:val="a5"/>
        <w:numPr>
          <w:ilvl w:val="0"/>
          <w:numId w:val="186"/>
        </w:numPr>
        <w:tabs>
          <w:tab w:val="left" w:pos="582"/>
        </w:tabs>
        <w:kinsoku w:val="0"/>
        <w:overflowPunct w:val="0"/>
        <w:ind w:left="581" w:right="420"/>
        <w:jc w:val="both"/>
        <w:rPr>
          <w:i/>
          <w:iCs/>
          <w:sz w:val="28"/>
          <w:szCs w:val="28"/>
        </w:rPr>
      </w:pPr>
      <w:r>
        <w:rPr>
          <w:i/>
          <w:iCs/>
          <w:sz w:val="28"/>
          <w:szCs w:val="28"/>
        </w:rPr>
        <w:t>Формировать опыт выполнения правил техники безопасности при прове- дении экспериментов в лаборатории и</w:t>
      </w:r>
      <w:r>
        <w:rPr>
          <w:i/>
          <w:iCs/>
          <w:spacing w:val="-3"/>
          <w:sz w:val="28"/>
          <w:szCs w:val="28"/>
        </w:rPr>
        <w:t xml:space="preserve"> </w:t>
      </w:r>
      <w:r>
        <w:rPr>
          <w:i/>
          <w:iCs/>
          <w:sz w:val="28"/>
          <w:szCs w:val="28"/>
        </w:rPr>
        <w:t>мастерской.</w:t>
      </w:r>
    </w:p>
    <w:p w:rsidR="00B30251" w:rsidRDefault="00B30251">
      <w:pPr>
        <w:pStyle w:val="a5"/>
        <w:numPr>
          <w:ilvl w:val="0"/>
          <w:numId w:val="186"/>
        </w:numPr>
        <w:tabs>
          <w:tab w:val="left" w:pos="582"/>
        </w:tabs>
        <w:kinsoku w:val="0"/>
        <w:overflowPunct w:val="0"/>
        <w:ind w:left="581" w:right="421"/>
        <w:jc w:val="both"/>
        <w:rPr>
          <w:i/>
          <w:iCs/>
          <w:sz w:val="28"/>
          <w:szCs w:val="28"/>
        </w:rPr>
      </w:pPr>
      <w:r>
        <w:rPr>
          <w:i/>
          <w:iCs/>
          <w:sz w:val="28"/>
          <w:szCs w:val="28"/>
        </w:rPr>
        <w:t>Способствовать формированию наблюдательности, внимания, активно- сти,</w:t>
      </w:r>
      <w:r>
        <w:rPr>
          <w:i/>
          <w:iCs/>
          <w:spacing w:val="-2"/>
          <w:sz w:val="28"/>
          <w:szCs w:val="28"/>
        </w:rPr>
        <w:t xml:space="preserve"> </w:t>
      </w:r>
      <w:r>
        <w:rPr>
          <w:i/>
          <w:iCs/>
          <w:sz w:val="28"/>
          <w:szCs w:val="28"/>
        </w:rPr>
        <w:t>самостоятельности.</w:t>
      </w:r>
    </w:p>
    <w:p w:rsidR="00B30251" w:rsidRDefault="00B30251">
      <w:pPr>
        <w:pStyle w:val="a5"/>
        <w:numPr>
          <w:ilvl w:val="0"/>
          <w:numId w:val="186"/>
        </w:numPr>
        <w:tabs>
          <w:tab w:val="left" w:pos="582"/>
        </w:tabs>
        <w:kinsoku w:val="0"/>
        <w:overflowPunct w:val="0"/>
        <w:ind w:left="581" w:right="421"/>
        <w:jc w:val="both"/>
        <w:rPr>
          <w:i/>
          <w:iCs/>
          <w:sz w:val="28"/>
          <w:szCs w:val="28"/>
        </w:rPr>
        <w:sectPr w:rsidR="00B30251">
          <w:pgSz w:w="11910" w:h="16840"/>
          <w:pgMar w:top="240" w:right="300" w:bottom="1260" w:left="1480" w:header="0" w:footer="987" w:gutter="0"/>
          <w:cols w:space="720"/>
          <w:noEndnote/>
        </w:sectPr>
      </w:pPr>
    </w:p>
    <w:p w:rsidR="00B30251" w:rsidRDefault="00B30251">
      <w:pPr>
        <w:pStyle w:val="a5"/>
        <w:numPr>
          <w:ilvl w:val="0"/>
          <w:numId w:val="186"/>
        </w:numPr>
        <w:tabs>
          <w:tab w:val="left" w:pos="582"/>
        </w:tabs>
        <w:kinsoku w:val="0"/>
        <w:overflowPunct w:val="0"/>
        <w:spacing w:before="80"/>
        <w:ind w:left="581" w:right="415"/>
        <w:rPr>
          <w:i/>
          <w:iCs/>
          <w:sz w:val="28"/>
          <w:szCs w:val="28"/>
        </w:rPr>
      </w:pPr>
      <w:r>
        <w:rPr>
          <w:i/>
          <w:iCs/>
          <w:sz w:val="28"/>
          <w:szCs w:val="28"/>
        </w:rPr>
        <w:lastRenderedPageBreak/>
        <w:t>Привлекать родителей к процессу экспериментирования в повседневной жизни.</w:t>
      </w:r>
    </w:p>
    <w:p w:rsidR="00B30251" w:rsidRDefault="00B30251">
      <w:pPr>
        <w:pStyle w:val="a5"/>
        <w:numPr>
          <w:ilvl w:val="0"/>
          <w:numId w:val="186"/>
        </w:numPr>
        <w:tabs>
          <w:tab w:val="left" w:pos="582"/>
        </w:tabs>
        <w:kinsoku w:val="0"/>
        <w:overflowPunct w:val="0"/>
        <w:ind w:left="581" w:right="422"/>
        <w:rPr>
          <w:i/>
          <w:iCs/>
          <w:sz w:val="28"/>
          <w:szCs w:val="28"/>
        </w:rPr>
      </w:pPr>
      <w:r>
        <w:rPr>
          <w:i/>
          <w:iCs/>
          <w:sz w:val="28"/>
          <w:szCs w:val="28"/>
        </w:rPr>
        <w:t>Способствовать обогащению собственного познавательного опыта в обобщённом виде (с помощью наглядных</w:t>
      </w:r>
      <w:r>
        <w:rPr>
          <w:i/>
          <w:iCs/>
          <w:spacing w:val="-8"/>
          <w:sz w:val="28"/>
          <w:szCs w:val="28"/>
        </w:rPr>
        <w:t xml:space="preserve"> </w:t>
      </w:r>
      <w:r>
        <w:rPr>
          <w:i/>
          <w:iCs/>
          <w:sz w:val="28"/>
          <w:szCs w:val="28"/>
        </w:rPr>
        <w:t>средств).</w:t>
      </w:r>
    </w:p>
    <w:p w:rsidR="00B30251" w:rsidRDefault="00B30251">
      <w:pPr>
        <w:pStyle w:val="a3"/>
        <w:kinsoku w:val="0"/>
        <w:overflowPunct w:val="0"/>
        <w:spacing w:line="321" w:lineRule="exact"/>
        <w:ind w:left="581"/>
        <w:rPr>
          <w:i/>
          <w:iCs/>
        </w:rPr>
      </w:pPr>
      <w:r>
        <w:rPr>
          <w:b/>
          <w:bCs/>
          <w:i/>
          <w:iCs/>
        </w:rPr>
        <w:t xml:space="preserve">Возраст детей: </w:t>
      </w:r>
      <w:r>
        <w:rPr>
          <w:i/>
          <w:iCs/>
        </w:rPr>
        <w:t>3-5лет</w:t>
      </w:r>
    </w:p>
    <w:p w:rsidR="00B30251" w:rsidRDefault="00B30251">
      <w:pPr>
        <w:pStyle w:val="a3"/>
        <w:kinsoku w:val="0"/>
        <w:overflowPunct w:val="0"/>
        <w:ind w:left="581"/>
        <w:rPr>
          <w:i/>
          <w:iCs/>
        </w:rPr>
      </w:pPr>
      <w:r>
        <w:rPr>
          <w:b/>
          <w:bCs/>
          <w:i/>
          <w:iCs/>
        </w:rPr>
        <w:t xml:space="preserve">Автор: </w:t>
      </w:r>
      <w:r>
        <w:rPr>
          <w:i/>
          <w:iCs/>
        </w:rPr>
        <w:t>педагог Воробьева И.В.</w:t>
      </w:r>
    </w:p>
    <w:p w:rsidR="00B30251" w:rsidRDefault="00B30251">
      <w:pPr>
        <w:pStyle w:val="4"/>
        <w:kinsoku w:val="0"/>
        <w:overflowPunct w:val="0"/>
        <w:spacing w:before="6" w:line="360" w:lineRule="auto"/>
        <w:ind w:left="222" w:right="617"/>
      </w:pPr>
      <w:r>
        <w:t>Содержание познавательного направления по разным возрастным груп- пам в проекте примерной образовательной программы «Детство» до- школьного образования на стр. 93 - 103</w:t>
      </w:r>
    </w:p>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a3"/>
        <w:kinsoku w:val="0"/>
        <w:overflowPunct w:val="0"/>
        <w:spacing w:before="5"/>
        <w:rPr>
          <w:b/>
          <w:bCs/>
          <w:sz w:val="30"/>
          <w:szCs w:val="30"/>
        </w:rPr>
      </w:pPr>
    </w:p>
    <w:p w:rsidR="00B30251" w:rsidRDefault="00B30251">
      <w:pPr>
        <w:pStyle w:val="a3"/>
        <w:kinsoku w:val="0"/>
        <w:overflowPunct w:val="0"/>
        <w:ind w:left="222"/>
        <w:rPr>
          <w:b/>
          <w:bCs/>
        </w:rPr>
      </w:pPr>
      <w:r>
        <w:rPr>
          <w:b/>
          <w:bCs/>
        </w:rPr>
        <w:t>Методическое обеспечение по ознакомлению с окружающим миром:</w:t>
      </w:r>
    </w:p>
    <w:p w:rsidR="00B30251" w:rsidRDefault="00B30251">
      <w:pPr>
        <w:pStyle w:val="a3"/>
        <w:kinsoku w:val="0"/>
        <w:overflowPunct w:val="0"/>
        <w:spacing w:before="2"/>
        <w:rPr>
          <w:b/>
          <w:bCs/>
          <w:sz w:val="38"/>
          <w:szCs w:val="38"/>
        </w:rPr>
      </w:pPr>
    </w:p>
    <w:p w:rsidR="00B30251" w:rsidRDefault="00B30251">
      <w:pPr>
        <w:pStyle w:val="a5"/>
        <w:numPr>
          <w:ilvl w:val="0"/>
          <w:numId w:val="185"/>
        </w:numPr>
        <w:tabs>
          <w:tab w:val="left" w:pos="527"/>
        </w:tabs>
        <w:kinsoku w:val="0"/>
        <w:overflowPunct w:val="0"/>
        <w:ind w:right="425" w:firstLine="0"/>
        <w:jc w:val="both"/>
        <w:rPr>
          <w:sz w:val="28"/>
          <w:szCs w:val="28"/>
        </w:rPr>
      </w:pPr>
      <w:r>
        <w:rPr>
          <w:sz w:val="28"/>
          <w:szCs w:val="28"/>
        </w:rPr>
        <w:t>Технологии формирования у дошкольников целостной картины мира», Ку- ликовская И.Э., Чумичева Р.М. – М.: Педагогическое общество России,</w:t>
      </w:r>
      <w:r>
        <w:rPr>
          <w:spacing w:val="-22"/>
          <w:sz w:val="28"/>
          <w:szCs w:val="28"/>
        </w:rPr>
        <w:t xml:space="preserve"> </w:t>
      </w:r>
      <w:r>
        <w:rPr>
          <w:sz w:val="28"/>
          <w:szCs w:val="28"/>
        </w:rPr>
        <w:t>2004.</w:t>
      </w:r>
    </w:p>
    <w:p w:rsidR="00B30251" w:rsidRDefault="00B30251">
      <w:pPr>
        <w:pStyle w:val="a5"/>
        <w:numPr>
          <w:ilvl w:val="0"/>
          <w:numId w:val="185"/>
        </w:numPr>
        <w:tabs>
          <w:tab w:val="left" w:pos="520"/>
        </w:tabs>
        <w:kinsoku w:val="0"/>
        <w:overflowPunct w:val="0"/>
        <w:spacing w:line="321" w:lineRule="exact"/>
        <w:ind w:left="519" w:hanging="298"/>
        <w:jc w:val="both"/>
        <w:rPr>
          <w:sz w:val="28"/>
          <w:szCs w:val="28"/>
        </w:rPr>
      </w:pPr>
      <w:r>
        <w:rPr>
          <w:sz w:val="28"/>
          <w:szCs w:val="28"/>
        </w:rPr>
        <w:t>«Познавательное</w:t>
      </w:r>
      <w:r>
        <w:rPr>
          <w:spacing w:val="12"/>
          <w:sz w:val="28"/>
          <w:szCs w:val="28"/>
        </w:rPr>
        <w:t xml:space="preserve"> </w:t>
      </w:r>
      <w:r>
        <w:rPr>
          <w:sz w:val="28"/>
          <w:szCs w:val="28"/>
        </w:rPr>
        <w:t>развитие»,</w:t>
      </w:r>
      <w:r>
        <w:rPr>
          <w:spacing w:val="14"/>
          <w:sz w:val="28"/>
          <w:szCs w:val="28"/>
        </w:rPr>
        <w:t xml:space="preserve"> </w:t>
      </w:r>
      <w:r>
        <w:rPr>
          <w:sz w:val="28"/>
          <w:szCs w:val="28"/>
        </w:rPr>
        <w:t>Волчкова</w:t>
      </w:r>
      <w:r>
        <w:rPr>
          <w:spacing w:val="14"/>
          <w:sz w:val="28"/>
          <w:szCs w:val="28"/>
        </w:rPr>
        <w:t xml:space="preserve"> </w:t>
      </w:r>
      <w:r>
        <w:rPr>
          <w:sz w:val="28"/>
          <w:szCs w:val="28"/>
        </w:rPr>
        <w:t>В.Н.,</w:t>
      </w:r>
      <w:r>
        <w:rPr>
          <w:spacing w:val="13"/>
          <w:sz w:val="28"/>
          <w:szCs w:val="28"/>
        </w:rPr>
        <w:t xml:space="preserve"> </w:t>
      </w:r>
      <w:r>
        <w:rPr>
          <w:sz w:val="28"/>
          <w:szCs w:val="28"/>
        </w:rPr>
        <w:t>Степанова</w:t>
      </w:r>
      <w:r>
        <w:rPr>
          <w:spacing w:val="14"/>
          <w:sz w:val="28"/>
          <w:szCs w:val="28"/>
        </w:rPr>
        <w:t xml:space="preserve"> </w:t>
      </w:r>
      <w:r>
        <w:rPr>
          <w:sz w:val="28"/>
          <w:szCs w:val="28"/>
        </w:rPr>
        <w:t>Н.В.</w:t>
      </w:r>
      <w:r>
        <w:rPr>
          <w:spacing w:val="19"/>
          <w:sz w:val="28"/>
          <w:szCs w:val="28"/>
        </w:rPr>
        <w:t xml:space="preserve"> </w:t>
      </w:r>
      <w:r>
        <w:rPr>
          <w:sz w:val="28"/>
          <w:szCs w:val="28"/>
        </w:rPr>
        <w:t>–</w:t>
      </w:r>
      <w:r>
        <w:rPr>
          <w:spacing w:val="16"/>
          <w:sz w:val="28"/>
          <w:szCs w:val="28"/>
        </w:rPr>
        <w:t xml:space="preserve"> </w:t>
      </w:r>
      <w:r>
        <w:rPr>
          <w:sz w:val="28"/>
          <w:szCs w:val="28"/>
        </w:rPr>
        <w:t>Воронеж:</w:t>
      </w:r>
      <w:r>
        <w:rPr>
          <w:spacing w:val="16"/>
          <w:sz w:val="28"/>
          <w:szCs w:val="28"/>
        </w:rPr>
        <w:t xml:space="preserve"> </w:t>
      </w:r>
      <w:r>
        <w:rPr>
          <w:sz w:val="28"/>
          <w:szCs w:val="28"/>
        </w:rPr>
        <w:t>ТЦ</w:t>
      </w:r>
    </w:p>
    <w:p w:rsidR="00B30251" w:rsidRDefault="00B30251">
      <w:pPr>
        <w:pStyle w:val="a3"/>
        <w:kinsoku w:val="0"/>
        <w:overflowPunct w:val="0"/>
        <w:spacing w:line="322" w:lineRule="exact"/>
        <w:ind w:left="222"/>
        <w:jc w:val="both"/>
      </w:pPr>
      <w:r>
        <w:t>«Учитель», 2005.</w:t>
      </w:r>
    </w:p>
    <w:p w:rsidR="00B30251" w:rsidRDefault="00B30251">
      <w:pPr>
        <w:pStyle w:val="a5"/>
        <w:numPr>
          <w:ilvl w:val="0"/>
          <w:numId w:val="185"/>
        </w:numPr>
        <w:tabs>
          <w:tab w:val="left" w:pos="611"/>
        </w:tabs>
        <w:kinsoku w:val="0"/>
        <w:overflowPunct w:val="0"/>
        <w:spacing w:line="242" w:lineRule="auto"/>
        <w:ind w:right="416" w:firstLine="0"/>
        <w:jc w:val="both"/>
        <w:rPr>
          <w:sz w:val="28"/>
          <w:szCs w:val="28"/>
        </w:rPr>
      </w:pPr>
      <w:r>
        <w:rPr>
          <w:sz w:val="28"/>
          <w:szCs w:val="28"/>
        </w:rPr>
        <w:t>«Комплексные занятия», Бондаренко Т.М. – Воронеж: ЧП Лакоценин С.С.,2006.</w:t>
      </w:r>
    </w:p>
    <w:p w:rsidR="00B30251" w:rsidRDefault="00B30251">
      <w:pPr>
        <w:pStyle w:val="a5"/>
        <w:numPr>
          <w:ilvl w:val="0"/>
          <w:numId w:val="185"/>
        </w:numPr>
        <w:tabs>
          <w:tab w:val="left" w:pos="563"/>
        </w:tabs>
        <w:kinsoku w:val="0"/>
        <w:overflowPunct w:val="0"/>
        <w:ind w:right="415" w:firstLine="0"/>
        <w:jc w:val="both"/>
        <w:rPr>
          <w:sz w:val="28"/>
          <w:szCs w:val="28"/>
        </w:rPr>
      </w:pPr>
      <w:r>
        <w:rPr>
          <w:sz w:val="28"/>
          <w:szCs w:val="28"/>
        </w:rPr>
        <w:t>«Экология», Волчкова В.Н., Степанова Н.В. - Воронеж: ТЦ «Учитель», 2005.</w:t>
      </w:r>
    </w:p>
    <w:p w:rsidR="00B30251" w:rsidRDefault="00B30251">
      <w:pPr>
        <w:pStyle w:val="a5"/>
        <w:numPr>
          <w:ilvl w:val="0"/>
          <w:numId w:val="185"/>
        </w:numPr>
        <w:tabs>
          <w:tab w:val="left" w:pos="517"/>
        </w:tabs>
        <w:kinsoku w:val="0"/>
        <w:overflowPunct w:val="0"/>
        <w:ind w:right="413" w:firstLine="0"/>
        <w:jc w:val="both"/>
        <w:rPr>
          <w:sz w:val="28"/>
          <w:szCs w:val="28"/>
        </w:rPr>
      </w:pPr>
      <w:r>
        <w:rPr>
          <w:sz w:val="28"/>
          <w:szCs w:val="28"/>
        </w:rPr>
        <w:t xml:space="preserve">«Цикл развивающих целевых и тематических экскурсий для детей 4-7 лет», Нифонтова С.Н., Гаштова О.А., Жук Л.Н. – СПб.: </w:t>
      </w:r>
      <w:r>
        <w:rPr>
          <w:spacing w:val="-2"/>
          <w:sz w:val="28"/>
          <w:szCs w:val="28"/>
        </w:rPr>
        <w:t xml:space="preserve">ООО </w:t>
      </w:r>
      <w:r>
        <w:rPr>
          <w:sz w:val="28"/>
          <w:szCs w:val="28"/>
        </w:rPr>
        <w:t>«ДЕТСТВО – ПРЕСС»,</w:t>
      </w:r>
      <w:r>
        <w:rPr>
          <w:spacing w:val="-2"/>
          <w:sz w:val="28"/>
          <w:szCs w:val="28"/>
        </w:rPr>
        <w:t xml:space="preserve"> </w:t>
      </w:r>
      <w:r>
        <w:rPr>
          <w:sz w:val="28"/>
          <w:szCs w:val="28"/>
        </w:rPr>
        <w:t>2010.</w:t>
      </w:r>
    </w:p>
    <w:p w:rsidR="00B30251" w:rsidRDefault="00B30251">
      <w:pPr>
        <w:pStyle w:val="a5"/>
        <w:numPr>
          <w:ilvl w:val="0"/>
          <w:numId w:val="185"/>
        </w:numPr>
        <w:tabs>
          <w:tab w:val="left" w:pos="503"/>
        </w:tabs>
        <w:kinsoku w:val="0"/>
        <w:overflowPunct w:val="0"/>
        <w:spacing w:line="321" w:lineRule="exact"/>
        <w:ind w:left="502" w:hanging="281"/>
        <w:rPr>
          <w:sz w:val="28"/>
          <w:szCs w:val="28"/>
        </w:rPr>
      </w:pPr>
      <w:r>
        <w:rPr>
          <w:sz w:val="28"/>
          <w:szCs w:val="28"/>
        </w:rPr>
        <w:t>«Развивающие прогулки для детей 5-6 лет» - СПб.: Речь; М.: Сфера,</w:t>
      </w:r>
      <w:r>
        <w:rPr>
          <w:spacing w:val="-17"/>
          <w:sz w:val="28"/>
          <w:szCs w:val="28"/>
        </w:rPr>
        <w:t xml:space="preserve"> </w:t>
      </w:r>
      <w:r>
        <w:rPr>
          <w:sz w:val="28"/>
          <w:szCs w:val="28"/>
        </w:rPr>
        <w:t>2010.</w:t>
      </w:r>
    </w:p>
    <w:p w:rsidR="00B30251" w:rsidRDefault="00B30251">
      <w:pPr>
        <w:pStyle w:val="a5"/>
        <w:numPr>
          <w:ilvl w:val="0"/>
          <w:numId w:val="185"/>
        </w:numPr>
        <w:tabs>
          <w:tab w:val="left" w:pos="548"/>
        </w:tabs>
        <w:kinsoku w:val="0"/>
        <w:overflowPunct w:val="0"/>
        <w:ind w:right="423" w:firstLine="0"/>
        <w:rPr>
          <w:sz w:val="28"/>
          <w:szCs w:val="28"/>
        </w:rPr>
      </w:pPr>
      <w:r>
        <w:rPr>
          <w:sz w:val="28"/>
          <w:szCs w:val="28"/>
        </w:rPr>
        <w:t>«Экологические наблюдения и эксперименты в детском саду: Мир расте- ний. – М.: ТЦ Сфера,</w:t>
      </w:r>
      <w:r>
        <w:rPr>
          <w:spacing w:val="-3"/>
          <w:sz w:val="28"/>
          <w:szCs w:val="28"/>
        </w:rPr>
        <w:t xml:space="preserve"> </w:t>
      </w:r>
      <w:r>
        <w:rPr>
          <w:sz w:val="28"/>
          <w:szCs w:val="28"/>
        </w:rPr>
        <w:t>2007.</w:t>
      </w:r>
    </w:p>
    <w:p w:rsidR="00B30251" w:rsidRDefault="00B30251">
      <w:pPr>
        <w:pStyle w:val="a5"/>
        <w:numPr>
          <w:ilvl w:val="0"/>
          <w:numId w:val="185"/>
        </w:numPr>
        <w:tabs>
          <w:tab w:val="left" w:pos="654"/>
          <w:tab w:val="left" w:pos="2554"/>
          <w:tab w:val="left" w:pos="6110"/>
          <w:tab w:val="left" w:pos="7924"/>
          <w:tab w:val="left" w:pos="8809"/>
        </w:tabs>
        <w:kinsoku w:val="0"/>
        <w:overflowPunct w:val="0"/>
        <w:spacing w:line="321" w:lineRule="exact"/>
        <w:ind w:left="653" w:hanging="432"/>
        <w:rPr>
          <w:sz w:val="28"/>
          <w:szCs w:val="28"/>
        </w:rPr>
      </w:pPr>
      <w:r>
        <w:rPr>
          <w:sz w:val="28"/>
          <w:szCs w:val="28"/>
        </w:rPr>
        <w:t>«Организация</w:t>
      </w:r>
      <w:r>
        <w:rPr>
          <w:sz w:val="28"/>
          <w:szCs w:val="28"/>
        </w:rPr>
        <w:tab/>
        <w:t>опытно-экспериментальной</w:t>
      </w:r>
      <w:r>
        <w:rPr>
          <w:sz w:val="28"/>
          <w:szCs w:val="28"/>
        </w:rPr>
        <w:tab/>
        <w:t>деятельности</w:t>
      </w:r>
      <w:r>
        <w:rPr>
          <w:sz w:val="28"/>
          <w:szCs w:val="28"/>
        </w:rPr>
        <w:tab/>
        <w:t>детей</w:t>
      </w:r>
      <w:r>
        <w:rPr>
          <w:sz w:val="28"/>
          <w:szCs w:val="28"/>
        </w:rPr>
        <w:tab/>
        <w:t>2-7лет»</w:t>
      </w:r>
    </w:p>
    <w:p w:rsidR="00B30251" w:rsidRDefault="00B30251">
      <w:pPr>
        <w:pStyle w:val="a3"/>
        <w:kinsoku w:val="0"/>
        <w:overflowPunct w:val="0"/>
        <w:spacing w:line="322" w:lineRule="exact"/>
        <w:ind w:left="222"/>
      </w:pPr>
      <w:r>
        <w:t>/авторы-сост. Мартынова Е.А., Сучкова И.М. – Волгоград: Учитель, 2013.</w:t>
      </w:r>
    </w:p>
    <w:p w:rsidR="00B30251" w:rsidRDefault="00B30251">
      <w:pPr>
        <w:pStyle w:val="a5"/>
        <w:numPr>
          <w:ilvl w:val="0"/>
          <w:numId w:val="185"/>
        </w:numPr>
        <w:tabs>
          <w:tab w:val="left" w:pos="512"/>
        </w:tabs>
        <w:kinsoku w:val="0"/>
        <w:overflowPunct w:val="0"/>
        <w:ind w:right="425" w:firstLine="0"/>
        <w:rPr>
          <w:sz w:val="28"/>
          <w:szCs w:val="28"/>
        </w:rPr>
      </w:pPr>
      <w:r>
        <w:rPr>
          <w:sz w:val="28"/>
          <w:szCs w:val="28"/>
        </w:rPr>
        <w:t>«Организация экспериментальной деятельности дошкольников» /под общей редакцией Прохоровой Л.Н. – М.: АРКТИ,</w:t>
      </w:r>
      <w:r>
        <w:rPr>
          <w:spacing w:val="-2"/>
          <w:sz w:val="28"/>
          <w:szCs w:val="28"/>
        </w:rPr>
        <w:t xml:space="preserve"> </w:t>
      </w:r>
      <w:r>
        <w:rPr>
          <w:sz w:val="28"/>
          <w:szCs w:val="28"/>
        </w:rPr>
        <w:t>2014.</w:t>
      </w:r>
    </w:p>
    <w:p w:rsidR="00B30251" w:rsidRDefault="00B30251">
      <w:pPr>
        <w:pStyle w:val="a5"/>
        <w:numPr>
          <w:ilvl w:val="0"/>
          <w:numId w:val="185"/>
        </w:numPr>
        <w:tabs>
          <w:tab w:val="left" w:pos="644"/>
        </w:tabs>
        <w:kinsoku w:val="0"/>
        <w:overflowPunct w:val="0"/>
        <w:ind w:right="732" w:firstLine="0"/>
        <w:rPr>
          <w:sz w:val="28"/>
          <w:szCs w:val="28"/>
        </w:rPr>
      </w:pPr>
      <w:r>
        <w:rPr>
          <w:sz w:val="28"/>
          <w:szCs w:val="28"/>
        </w:rPr>
        <w:t>«Добро пожаловать в экологию!» Воронкевич О.А. – СПб.: «ДЕТСТВО - ПРЕСС»,</w:t>
      </w:r>
      <w:r>
        <w:rPr>
          <w:spacing w:val="-2"/>
          <w:sz w:val="28"/>
          <w:szCs w:val="28"/>
        </w:rPr>
        <w:t xml:space="preserve"> </w:t>
      </w:r>
      <w:r>
        <w:rPr>
          <w:sz w:val="28"/>
          <w:szCs w:val="28"/>
        </w:rPr>
        <w:t>2013.</w:t>
      </w:r>
    </w:p>
    <w:p w:rsidR="00B30251" w:rsidRDefault="00B30251">
      <w:pPr>
        <w:pStyle w:val="a5"/>
        <w:numPr>
          <w:ilvl w:val="0"/>
          <w:numId w:val="185"/>
        </w:numPr>
        <w:tabs>
          <w:tab w:val="left" w:pos="644"/>
        </w:tabs>
        <w:kinsoku w:val="0"/>
        <w:overflowPunct w:val="0"/>
        <w:ind w:right="732" w:firstLine="0"/>
        <w:rPr>
          <w:sz w:val="28"/>
          <w:szCs w:val="28"/>
        </w:rPr>
        <w:sectPr w:rsidR="00B30251">
          <w:pgSz w:w="11910" w:h="16840"/>
          <w:pgMar w:top="240" w:right="300" w:bottom="1260" w:left="1480" w:header="0" w:footer="987" w:gutter="0"/>
          <w:cols w:space="720"/>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1"/>
        <w:kinsoku w:val="0"/>
        <w:overflowPunct w:val="0"/>
        <w:spacing w:before="159" w:line="276" w:lineRule="auto"/>
        <w:ind w:right="1626" w:firstLine="652"/>
        <w:jc w:val="left"/>
        <w:rPr>
          <w:color w:val="17365D"/>
        </w:rPr>
      </w:pPr>
      <w:r>
        <w:rPr>
          <w:color w:val="17365D"/>
        </w:rPr>
        <w:t>Речевое развитие</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4"/>
        <w:rPr>
          <w:b/>
          <w:bCs/>
          <w:sz w:val="23"/>
          <w:szCs w:val="23"/>
        </w:rPr>
      </w:pPr>
    </w:p>
    <w:p w:rsidR="00B30251" w:rsidRDefault="00D02661">
      <w:pPr>
        <w:pStyle w:val="a3"/>
        <w:kinsoku w:val="0"/>
        <w:overflowPunct w:val="0"/>
        <w:ind w:right="149"/>
        <w:jc w:val="right"/>
        <w:rPr>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1062355</wp:posOffset>
                </wp:positionH>
                <wp:positionV relativeFrom="paragraph">
                  <wp:posOffset>-144145</wp:posOffset>
                </wp:positionV>
                <wp:extent cx="6231890" cy="217805"/>
                <wp:effectExtent l="0" t="0" r="0" b="0"/>
                <wp:wrapNone/>
                <wp:docPr id="256"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1890" cy="217805"/>
                        </a:xfrm>
                        <a:custGeom>
                          <a:avLst/>
                          <a:gdLst>
                            <a:gd name="T0" fmla="*/ 9813 w 9814"/>
                            <a:gd name="T1" fmla="*/ 0 h 343"/>
                            <a:gd name="T2" fmla="*/ 0 w 9814"/>
                            <a:gd name="T3" fmla="*/ 0 h 343"/>
                            <a:gd name="T4" fmla="*/ 0 w 9814"/>
                            <a:gd name="T5" fmla="*/ 343 h 343"/>
                            <a:gd name="T6" fmla="*/ 9813 w 9814"/>
                            <a:gd name="T7" fmla="*/ 343 h 343"/>
                            <a:gd name="T8" fmla="*/ 9813 w 9814"/>
                            <a:gd name="T9" fmla="*/ 0 h 343"/>
                          </a:gdLst>
                          <a:ahLst/>
                          <a:cxnLst>
                            <a:cxn ang="0">
                              <a:pos x="T0" y="T1"/>
                            </a:cxn>
                            <a:cxn ang="0">
                              <a:pos x="T2" y="T3"/>
                            </a:cxn>
                            <a:cxn ang="0">
                              <a:pos x="T4" y="T5"/>
                            </a:cxn>
                            <a:cxn ang="0">
                              <a:pos x="T6" y="T7"/>
                            </a:cxn>
                            <a:cxn ang="0">
                              <a:pos x="T8" y="T9"/>
                            </a:cxn>
                          </a:cxnLst>
                          <a:rect l="0" t="0" r="r" b="b"/>
                          <a:pathLst>
                            <a:path w="9814" h="343">
                              <a:moveTo>
                                <a:pt x="9813" y="0"/>
                              </a:moveTo>
                              <a:lnTo>
                                <a:pt x="0" y="0"/>
                              </a:lnTo>
                              <a:lnTo>
                                <a:pt x="0" y="343"/>
                              </a:lnTo>
                              <a:lnTo>
                                <a:pt x="9813" y="343"/>
                              </a:lnTo>
                              <a:lnTo>
                                <a:pt x="9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o:spid="_x0000_s1026" style="position:absolute;margin-left:83.65pt;margin-top:-11.35pt;width:490.7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" o:allowincell="f" path="m9813,l,,,343r9813,l9813,xe" stroked="f">
                <v:path arrowok="t" o:connecttype="custom" o:connectlocs="6231255,0;0,0;0,217805;6231255,217805;6231255,0" o:connectangles="0,0,0,0,0"/>
                <w10:wrap anchorx="page"/>
              </v:shape>
            </w:pict>
          </mc:Fallback>
        </mc:AlternateContent>
      </w:r>
      <w:r w:rsidR="00B30251">
        <w:rPr>
          <w:sz w:val="24"/>
          <w:szCs w:val="24"/>
        </w:rPr>
        <w:t>65</w:t>
      </w:r>
    </w:p>
    <w:p w:rsidR="00B30251" w:rsidRDefault="00B30251">
      <w:pPr>
        <w:pStyle w:val="a3"/>
        <w:kinsoku w:val="0"/>
        <w:overflowPunct w:val="0"/>
        <w:ind w:right="149"/>
        <w:jc w:val="right"/>
        <w:rPr>
          <w:sz w:val="24"/>
          <w:szCs w:val="24"/>
        </w:rPr>
        <w:sectPr w:rsidR="00B30251">
          <w:footerReference w:type="default" r:id="rId125"/>
          <w:pgSz w:w="11910" w:h="16840"/>
          <w:pgMar w:top="1580" w:right="300" w:bottom="280" w:left="1480" w:header="0" w:footer="0" w:gutter="0"/>
          <w:cols w:space="720"/>
          <w:noEndnote/>
        </w:sectPr>
      </w:pPr>
    </w:p>
    <w:p w:rsidR="00B30251" w:rsidRDefault="00B30251">
      <w:pPr>
        <w:pStyle w:val="3"/>
        <w:numPr>
          <w:ilvl w:val="1"/>
          <w:numId w:val="228"/>
        </w:numPr>
        <w:tabs>
          <w:tab w:val="left" w:pos="702"/>
        </w:tabs>
        <w:kinsoku w:val="0"/>
        <w:overflowPunct w:val="0"/>
        <w:spacing w:before="72"/>
        <w:ind w:left="702" w:hanging="480"/>
        <w:rPr>
          <w:color w:val="000000"/>
        </w:rPr>
      </w:pPr>
      <w:r>
        <w:lastRenderedPageBreak/>
        <w:t>РЕЧЕВОЕ</w:t>
      </w:r>
      <w:r>
        <w:rPr>
          <w:spacing w:val="1"/>
        </w:rPr>
        <w:t xml:space="preserve"> </w:t>
      </w:r>
      <w:r>
        <w:t>РАЗВИТИЕ</w:t>
      </w:r>
    </w:p>
    <w:p w:rsidR="00B30251" w:rsidRDefault="00B30251">
      <w:pPr>
        <w:pStyle w:val="a3"/>
        <w:kinsoku w:val="0"/>
        <w:overflowPunct w:val="0"/>
        <w:spacing w:before="181" w:line="360" w:lineRule="auto"/>
        <w:ind w:left="222" w:right="457"/>
      </w:pPr>
      <w:r>
        <w:rPr>
          <w:b/>
          <w:bCs/>
        </w:rPr>
        <w:t xml:space="preserve">Цель: </w:t>
      </w:r>
      <w:r>
        <w:t>овладение конструктивными способами и средствами взаимодействия с окружающими людьми.</w:t>
      </w:r>
    </w:p>
    <w:p w:rsidR="00B30251" w:rsidRDefault="00B30251">
      <w:pPr>
        <w:pStyle w:val="4"/>
        <w:kinsoku w:val="0"/>
        <w:overflowPunct w:val="0"/>
        <w:spacing w:before="6"/>
        <w:ind w:left="222"/>
      </w:pPr>
      <w:r>
        <w:t>Задачи:</w:t>
      </w:r>
    </w:p>
    <w:p w:rsidR="00B30251" w:rsidRDefault="00B30251">
      <w:pPr>
        <w:pStyle w:val="a5"/>
        <w:numPr>
          <w:ilvl w:val="0"/>
          <w:numId w:val="184"/>
        </w:numPr>
        <w:tabs>
          <w:tab w:val="left" w:pos="942"/>
        </w:tabs>
        <w:kinsoku w:val="0"/>
        <w:overflowPunct w:val="0"/>
        <w:spacing w:before="156"/>
        <w:ind w:hanging="361"/>
        <w:rPr>
          <w:sz w:val="28"/>
          <w:szCs w:val="28"/>
        </w:rPr>
      </w:pPr>
      <w:r>
        <w:rPr>
          <w:sz w:val="28"/>
          <w:szCs w:val="28"/>
        </w:rPr>
        <w:t>Развитие свободного общения со взрослыми и</w:t>
      </w:r>
      <w:r>
        <w:rPr>
          <w:spacing w:val="-3"/>
          <w:sz w:val="28"/>
          <w:szCs w:val="28"/>
        </w:rPr>
        <w:t xml:space="preserve"> </w:t>
      </w:r>
      <w:r>
        <w:rPr>
          <w:sz w:val="28"/>
          <w:szCs w:val="28"/>
        </w:rPr>
        <w:t>детьми</w:t>
      </w:r>
    </w:p>
    <w:p w:rsidR="00B30251" w:rsidRDefault="00B30251">
      <w:pPr>
        <w:pStyle w:val="a5"/>
        <w:numPr>
          <w:ilvl w:val="0"/>
          <w:numId w:val="184"/>
        </w:numPr>
        <w:tabs>
          <w:tab w:val="left" w:pos="942"/>
        </w:tabs>
        <w:kinsoku w:val="0"/>
        <w:overflowPunct w:val="0"/>
        <w:spacing w:before="160"/>
        <w:ind w:hanging="361"/>
        <w:rPr>
          <w:sz w:val="28"/>
          <w:szCs w:val="28"/>
        </w:rPr>
      </w:pPr>
      <w:r>
        <w:rPr>
          <w:sz w:val="28"/>
          <w:szCs w:val="28"/>
        </w:rPr>
        <w:t>Развитие всех компонентов устной речи детей (лексической</w:t>
      </w:r>
      <w:r>
        <w:rPr>
          <w:spacing w:val="-13"/>
          <w:sz w:val="28"/>
          <w:szCs w:val="28"/>
        </w:rPr>
        <w:t xml:space="preserve"> </w:t>
      </w:r>
      <w:r>
        <w:rPr>
          <w:sz w:val="28"/>
          <w:szCs w:val="28"/>
        </w:rPr>
        <w:t>стороны,</w:t>
      </w:r>
    </w:p>
    <w:p w:rsidR="00B30251" w:rsidRDefault="00B30251">
      <w:pPr>
        <w:pStyle w:val="a3"/>
        <w:kinsoku w:val="0"/>
        <w:overflowPunct w:val="0"/>
        <w:spacing w:before="161" w:line="360" w:lineRule="auto"/>
        <w:ind w:left="941" w:right="192"/>
      </w:pPr>
      <w:r>
        <w:t>грамматического строя, произносительной стороны; связной речи – диало- гической и монологической форм) в различных формах и видах детской деятельности;</w:t>
      </w:r>
    </w:p>
    <w:p w:rsidR="00B30251" w:rsidRDefault="00B30251">
      <w:pPr>
        <w:pStyle w:val="a5"/>
        <w:numPr>
          <w:ilvl w:val="0"/>
          <w:numId w:val="184"/>
        </w:numPr>
        <w:tabs>
          <w:tab w:val="left" w:pos="942"/>
        </w:tabs>
        <w:kinsoku w:val="0"/>
        <w:overflowPunct w:val="0"/>
        <w:spacing w:before="1"/>
        <w:ind w:hanging="361"/>
        <w:rPr>
          <w:sz w:val="28"/>
          <w:szCs w:val="28"/>
        </w:rPr>
      </w:pPr>
      <w:r>
        <w:rPr>
          <w:sz w:val="28"/>
          <w:szCs w:val="28"/>
        </w:rPr>
        <w:t>Практическое овладение воспитанниками нормами</w:t>
      </w:r>
      <w:r>
        <w:rPr>
          <w:spacing w:val="-7"/>
          <w:sz w:val="28"/>
          <w:szCs w:val="28"/>
        </w:rPr>
        <w:t xml:space="preserve"> </w:t>
      </w:r>
      <w:r>
        <w:rPr>
          <w:sz w:val="28"/>
          <w:szCs w:val="28"/>
        </w:rPr>
        <w:t>речи.</w:t>
      </w:r>
    </w:p>
    <w:p w:rsidR="00B30251" w:rsidRDefault="00B30251">
      <w:pPr>
        <w:pStyle w:val="a3"/>
        <w:kinsoku w:val="0"/>
        <w:overflowPunct w:val="0"/>
        <w:spacing w:before="3"/>
        <w:rPr>
          <w:sz w:val="26"/>
          <w:szCs w:val="26"/>
        </w:rPr>
      </w:pPr>
    </w:p>
    <w:p w:rsidR="00B30251" w:rsidRDefault="00B30251">
      <w:pPr>
        <w:pStyle w:val="a3"/>
        <w:kinsoku w:val="0"/>
        <w:overflowPunct w:val="0"/>
        <w:spacing w:line="276" w:lineRule="auto"/>
        <w:ind w:left="222" w:right="148" w:firstLine="851"/>
        <w:jc w:val="both"/>
      </w:pPr>
      <w:r>
        <w:t>Воспитание звуковой культуры речи, словарная работа, формирование грамматического строя речи, ее связности при построении развернутого выска- зывания — решаются на протяжении всего дошкольного детства. Однако на каждом возрастном этапе задачи постепенно усложняются, меняются методы обучения. У каждой из перечисленных задач есть целый круг проблем, которые надо решаются параллельно и своевременно. Овладение связной монологиче- ской речью — одна из главных задач речевого развития дошкольников. Ее успешное решение зависит от многих условий (речевой среды, социального окружения, семейного благополучия, индивидуальных особенностей личности, познавательной активности ребенка и т.п.), которые необходимо учитывать в процессе целенаправленного речевого воспитания.</w:t>
      </w:r>
    </w:p>
    <w:p w:rsidR="00B30251" w:rsidRDefault="00B30251">
      <w:pPr>
        <w:pStyle w:val="a3"/>
        <w:kinsoku w:val="0"/>
        <w:overflowPunct w:val="0"/>
        <w:spacing w:before="142"/>
        <w:ind w:left="222"/>
      </w:pPr>
      <w:r>
        <w:rPr>
          <w:b/>
          <w:bCs/>
          <w:sz w:val="26"/>
          <w:szCs w:val="26"/>
        </w:rPr>
        <w:t xml:space="preserve">РЕЧЕВОЕ РАЗВИТИЕ </w:t>
      </w:r>
      <w:r>
        <w:t>включает:</w:t>
      </w:r>
    </w:p>
    <w:p w:rsidR="00B30251" w:rsidRDefault="00B30251">
      <w:pPr>
        <w:pStyle w:val="a3"/>
        <w:kinsoku w:val="0"/>
        <w:overflowPunct w:val="0"/>
        <w:spacing w:before="4"/>
        <w:rPr>
          <w:sz w:val="26"/>
          <w:szCs w:val="26"/>
        </w:rPr>
      </w:pPr>
    </w:p>
    <w:p w:rsidR="00B30251" w:rsidRDefault="00B30251">
      <w:pPr>
        <w:pStyle w:val="a5"/>
        <w:numPr>
          <w:ilvl w:val="1"/>
          <w:numId w:val="184"/>
        </w:numPr>
        <w:tabs>
          <w:tab w:val="left" w:pos="1230"/>
        </w:tabs>
        <w:kinsoku w:val="0"/>
        <w:overflowPunct w:val="0"/>
        <w:rPr>
          <w:sz w:val="28"/>
          <w:szCs w:val="28"/>
        </w:rPr>
      </w:pPr>
      <w:r>
        <w:rPr>
          <w:sz w:val="28"/>
          <w:szCs w:val="28"/>
        </w:rPr>
        <w:t>владение речью как средством общения и</w:t>
      </w:r>
      <w:r>
        <w:rPr>
          <w:spacing w:val="-10"/>
          <w:sz w:val="28"/>
          <w:szCs w:val="28"/>
        </w:rPr>
        <w:t xml:space="preserve"> </w:t>
      </w:r>
      <w:r>
        <w:rPr>
          <w:sz w:val="28"/>
          <w:szCs w:val="28"/>
        </w:rPr>
        <w:t>культуры;</w:t>
      </w:r>
    </w:p>
    <w:p w:rsidR="00B30251" w:rsidRDefault="00B30251">
      <w:pPr>
        <w:pStyle w:val="a5"/>
        <w:numPr>
          <w:ilvl w:val="1"/>
          <w:numId w:val="184"/>
        </w:numPr>
        <w:tabs>
          <w:tab w:val="left" w:pos="1230"/>
        </w:tabs>
        <w:kinsoku w:val="0"/>
        <w:overflowPunct w:val="0"/>
        <w:spacing w:before="142"/>
        <w:rPr>
          <w:sz w:val="28"/>
          <w:szCs w:val="28"/>
        </w:rPr>
      </w:pPr>
      <w:r>
        <w:rPr>
          <w:sz w:val="28"/>
          <w:szCs w:val="28"/>
        </w:rPr>
        <w:t>обогащение активного словаря;</w:t>
      </w:r>
    </w:p>
    <w:p w:rsidR="00B30251" w:rsidRDefault="00B30251">
      <w:pPr>
        <w:pStyle w:val="a5"/>
        <w:numPr>
          <w:ilvl w:val="1"/>
          <w:numId w:val="184"/>
        </w:numPr>
        <w:tabs>
          <w:tab w:val="left" w:pos="1230"/>
        </w:tabs>
        <w:kinsoku w:val="0"/>
        <w:overflowPunct w:val="0"/>
        <w:spacing w:before="140"/>
        <w:ind w:right="157"/>
        <w:rPr>
          <w:sz w:val="28"/>
          <w:szCs w:val="28"/>
        </w:rPr>
      </w:pPr>
      <w:r>
        <w:rPr>
          <w:sz w:val="28"/>
          <w:szCs w:val="28"/>
        </w:rPr>
        <w:t>развитие связной, грамматически правильной диалогической и моноло- гической</w:t>
      </w:r>
      <w:r>
        <w:rPr>
          <w:spacing w:val="-1"/>
          <w:sz w:val="28"/>
          <w:szCs w:val="28"/>
        </w:rPr>
        <w:t xml:space="preserve"> </w:t>
      </w:r>
      <w:r>
        <w:rPr>
          <w:sz w:val="28"/>
          <w:szCs w:val="28"/>
        </w:rPr>
        <w:t>речи;</w:t>
      </w:r>
    </w:p>
    <w:p w:rsidR="00B30251" w:rsidRDefault="00B30251">
      <w:pPr>
        <w:pStyle w:val="a5"/>
        <w:numPr>
          <w:ilvl w:val="1"/>
          <w:numId w:val="184"/>
        </w:numPr>
        <w:tabs>
          <w:tab w:val="left" w:pos="1230"/>
        </w:tabs>
        <w:kinsoku w:val="0"/>
        <w:overflowPunct w:val="0"/>
        <w:spacing w:before="142"/>
        <w:rPr>
          <w:sz w:val="28"/>
          <w:szCs w:val="28"/>
        </w:rPr>
      </w:pPr>
      <w:r>
        <w:rPr>
          <w:sz w:val="28"/>
          <w:szCs w:val="28"/>
        </w:rPr>
        <w:t>развитие речевого</w:t>
      </w:r>
      <w:r>
        <w:rPr>
          <w:spacing w:val="-3"/>
          <w:sz w:val="28"/>
          <w:szCs w:val="28"/>
        </w:rPr>
        <w:t xml:space="preserve"> </w:t>
      </w:r>
      <w:r>
        <w:rPr>
          <w:sz w:val="28"/>
          <w:szCs w:val="28"/>
        </w:rPr>
        <w:t>творчества;</w:t>
      </w:r>
    </w:p>
    <w:p w:rsidR="00B30251" w:rsidRDefault="00B30251">
      <w:pPr>
        <w:pStyle w:val="a5"/>
        <w:numPr>
          <w:ilvl w:val="1"/>
          <w:numId w:val="184"/>
        </w:numPr>
        <w:tabs>
          <w:tab w:val="left" w:pos="1230"/>
        </w:tabs>
        <w:kinsoku w:val="0"/>
        <w:overflowPunct w:val="0"/>
        <w:spacing w:before="141"/>
        <w:ind w:right="158"/>
        <w:rPr>
          <w:sz w:val="28"/>
          <w:szCs w:val="28"/>
        </w:rPr>
      </w:pPr>
      <w:r>
        <w:rPr>
          <w:sz w:val="28"/>
          <w:szCs w:val="28"/>
        </w:rPr>
        <w:t>развитие звуковой и интонационной культуры речи, фонематического слуха;</w:t>
      </w:r>
    </w:p>
    <w:p w:rsidR="00B30251" w:rsidRDefault="00B30251">
      <w:pPr>
        <w:pStyle w:val="a5"/>
        <w:numPr>
          <w:ilvl w:val="1"/>
          <w:numId w:val="184"/>
        </w:numPr>
        <w:tabs>
          <w:tab w:val="left" w:pos="1230"/>
        </w:tabs>
        <w:kinsoku w:val="0"/>
        <w:overflowPunct w:val="0"/>
        <w:spacing w:before="142"/>
        <w:ind w:right="156"/>
        <w:rPr>
          <w:sz w:val="28"/>
          <w:szCs w:val="28"/>
        </w:rPr>
      </w:pPr>
      <w:r>
        <w:rPr>
          <w:sz w:val="28"/>
          <w:szCs w:val="28"/>
        </w:rPr>
        <w:t>знакомство с книжной культурой, детской литературой, понимание на слух текстов различных жанров детской</w:t>
      </w:r>
      <w:r>
        <w:rPr>
          <w:spacing w:val="-8"/>
          <w:sz w:val="28"/>
          <w:szCs w:val="28"/>
        </w:rPr>
        <w:t xml:space="preserve"> </w:t>
      </w:r>
      <w:r>
        <w:rPr>
          <w:sz w:val="28"/>
          <w:szCs w:val="28"/>
        </w:rPr>
        <w:t>литературы;</w:t>
      </w:r>
    </w:p>
    <w:p w:rsidR="00B30251" w:rsidRDefault="00B30251">
      <w:pPr>
        <w:pStyle w:val="a5"/>
        <w:numPr>
          <w:ilvl w:val="1"/>
          <w:numId w:val="184"/>
        </w:numPr>
        <w:tabs>
          <w:tab w:val="left" w:pos="1230"/>
        </w:tabs>
        <w:kinsoku w:val="0"/>
        <w:overflowPunct w:val="0"/>
        <w:spacing w:before="141"/>
        <w:ind w:right="145"/>
        <w:rPr>
          <w:sz w:val="28"/>
          <w:szCs w:val="28"/>
        </w:rPr>
      </w:pPr>
      <w:r>
        <w:rPr>
          <w:sz w:val="28"/>
          <w:szCs w:val="28"/>
        </w:rPr>
        <w:t>формирование звуковой аналитико-синтетической активности как пред- посылки обучения</w:t>
      </w:r>
      <w:r>
        <w:rPr>
          <w:spacing w:val="-1"/>
          <w:sz w:val="28"/>
          <w:szCs w:val="28"/>
        </w:rPr>
        <w:t xml:space="preserve"> </w:t>
      </w:r>
      <w:r>
        <w:rPr>
          <w:sz w:val="28"/>
          <w:szCs w:val="28"/>
        </w:rPr>
        <w:t>грамоте.</w:t>
      </w:r>
    </w:p>
    <w:p w:rsidR="00B30251" w:rsidRDefault="00B30251">
      <w:pPr>
        <w:pStyle w:val="a5"/>
        <w:numPr>
          <w:ilvl w:val="1"/>
          <w:numId w:val="184"/>
        </w:numPr>
        <w:tabs>
          <w:tab w:val="left" w:pos="1230"/>
        </w:tabs>
        <w:kinsoku w:val="0"/>
        <w:overflowPunct w:val="0"/>
        <w:spacing w:before="141"/>
        <w:ind w:right="145"/>
        <w:rPr>
          <w:sz w:val="28"/>
          <w:szCs w:val="28"/>
        </w:rPr>
        <w:sectPr w:rsidR="00B30251">
          <w:footerReference w:type="default" r:id="rId126"/>
          <w:pgSz w:w="11910" w:h="16840"/>
          <w:pgMar w:top="700" w:right="300" w:bottom="1260" w:left="1480" w:header="0" w:footer="1067" w:gutter="0"/>
          <w:pgNumType w:start="66"/>
          <w:cols w:space="720"/>
          <w:noEndnote/>
        </w:sectPr>
      </w:pPr>
    </w:p>
    <w:p w:rsidR="00B30251" w:rsidRDefault="00D02661">
      <w:pPr>
        <w:pStyle w:val="a5"/>
        <w:numPr>
          <w:ilvl w:val="2"/>
          <w:numId w:val="183"/>
        </w:numPr>
        <w:tabs>
          <w:tab w:val="left" w:pos="854"/>
        </w:tabs>
        <w:kinsoku w:val="0"/>
        <w:overflowPunct w:val="0"/>
        <w:spacing w:before="68" w:line="360" w:lineRule="auto"/>
        <w:ind w:right="234" w:firstLine="0"/>
        <w:rPr>
          <w:b/>
          <w:bCs/>
          <w:sz w:val="28"/>
          <w:szCs w:val="28"/>
        </w:rPr>
      </w:pPr>
      <w:r>
        <w:rPr>
          <w:noProof/>
        </w:rPr>
        <w:lastRenderedPageBreak/>
        <mc:AlternateContent>
          <mc:Choice Requires="wpg">
            <w:drawing>
              <wp:anchor distT="0" distB="0" distL="114300" distR="114300" simplePos="0" relativeHeight="251660288" behindDoc="1" locked="0" layoutInCell="0" allowOverlap="1">
                <wp:simplePos x="0" y="0"/>
                <wp:positionH relativeFrom="page">
                  <wp:posOffset>633095</wp:posOffset>
                </wp:positionH>
                <wp:positionV relativeFrom="page">
                  <wp:posOffset>1993900</wp:posOffset>
                </wp:positionV>
                <wp:extent cx="6276340" cy="7664450"/>
                <wp:effectExtent l="0" t="0" r="0" b="0"/>
                <wp:wrapNone/>
                <wp:docPr id="23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7664450"/>
                          <a:chOff x="997" y="3140"/>
                          <a:chExt cx="9884" cy="12070"/>
                        </a:xfrm>
                      </wpg:grpSpPr>
                      <wps:wsp>
                        <wps:cNvPr id="231" name="Freeform 386"/>
                        <wps:cNvSpPr>
                          <a:spLocks/>
                        </wps:cNvSpPr>
                        <wps:spPr bwMode="auto">
                          <a:xfrm>
                            <a:off x="1005" y="3201"/>
                            <a:ext cx="5850" cy="4050"/>
                          </a:xfrm>
                          <a:custGeom>
                            <a:avLst/>
                            <a:gdLst>
                              <a:gd name="T0" fmla="*/ 0 w 5850"/>
                              <a:gd name="T1" fmla="*/ 4050 h 4050"/>
                              <a:gd name="T2" fmla="*/ 1170 w 5850"/>
                              <a:gd name="T3" fmla="*/ 0 h 4050"/>
                              <a:gd name="T4" fmla="*/ 5850 w 5850"/>
                              <a:gd name="T5" fmla="*/ 0 h 4050"/>
                              <a:gd name="T6" fmla="*/ 4680 w 5850"/>
                              <a:gd name="T7" fmla="*/ 4050 h 4050"/>
                              <a:gd name="T8" fmla="*/ 0 w 5850"/>
                              <a:gd name="T9" fmla="*/ 4050 h 4050"/>
                            </a:gdLst>
                            <a:ahLst/>
                            <a:cxnLst>
                              <a:cxn ang="0">
                                <a:pos x="T0" y="T1"/>
                              </a:cxn>
                              <a:cxn ang="0">
                                <a:pos x="T2" y="T3"/>
                              </a:cxn>
                              <a:cxn ang="0">
                                <a:pos x="T4" y="T5"/>
                              </a:cxn>
                              <a:cxn ang="0">
                                <a:pos x="T6" y="T7"/>
                              </a:cxn>
                              <a:cxn ang="0">
                                <a:pos x="T8" y="T9"/>
                              </a:cxn>
                            </a:cxnLst>
                            <a:rect l="0" t="0" r="r" b="b"/>
                            <a:pathLst>
                              <a:path w="5850" h="4050">
                                <a:moveTo>
                                  <a:pt x="0" y="4050"/>
                                </a:moveTo>
                                <a:lnTo>
                                  <a:pt x="1170" y="0"/>
                                </a:lnTo>
                                <a:lnTo>
                                  <a:pt x="5850" y="0"/>
                                </a:lnTo>
                                <a:lnTo>
                                  <a:pt x="4680" y="4050"/>
                                </a:lnTo>
                                <a:lnTo>
                                  <a:pt x="0" y="40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 name="Group 387"/>
                        <wpg:cNvGrpSpPr>
                          <a:grpSpLocks/>
                        </wpg:cNvGrpSpPr>
                        <wpg:grpSpPr bwMode="auto">
                          <a:xfrm>
                            <a:off x="6390" y="3194"/>
                            <a:ext cx="4321" cy="1799"/>
                            <a:chOff x="6390" y="3194"/>
                            <a:chExt cx="4321" cy="1799"/>
                          </a:xfrm>
                        </wpg:grpSpPr>
                        <wps:wsp>
                          <wps:cNvPr id="233" name="Freeform 388"/>
                          <wps:cNvSpPr>
                            <a:spLocks/>
                          </wps:cNvSpPr>
                          <wps:spPr bwMode="auto">
                            <a:xfrm>
                              <a:off x="6390" y="3194"/>
                              <a:ext cx="4321" cy="1799"/>
                            </a:xfrm>
                            <a:custGeom>
                              <a:avLst/>
                              <a:gdLst>
                                <a:gd name="T0" fmla="*/ 99 w 4321"/>
                                <a:gd name="T1" fmla="*/ 1652 h 1799"/>
                                <a:gd name="T2" fmla="*/ 94 w 4321"/>
                                <a:gd name="T3" fmla="*/ 1653 h 1799"/>
                                <a:gd name="T4" fmla="*/ 92 w 4321"/>
                                <a:gd name="T5" fmla="*/ 1656 h 1799"/>
                                <a:gd name="T6" fmla="*/ 0 w 4321"/>
                                <a:gd name="T7" fmla="*/ 1777 h 1799"/>
                                <a:gd name="T8" fmla="*/ 154 w 4321"/>
                                <a:gd name="T9" fmla="*/ 1798 h 1799"/>
                                <a:gd name="T10" fmla="*/ 158 w 4321"/>
                                <a:gd name="T11" fmla="*/ 1795 h 1799"/>
                                <a:gd name="T12" fmla="*/ 159 w 4321"/>
                                <a:gd name="T13" fmla="*/ 1787 h 1799"/>
                                <a:gd name="T14" fmla="*/ 156 w 4321"/>
                                <a:gd name="T15" fmla="*/ 1783 h 1799"/>
                                <a:gd name="T16" fmla="*/ 116 w 4321"/>
                                <a:gd name="T17" fmla="*/ 1778 h 1799"/>
                                <a:gd name="T18" fmla="*/ 16 w 4321"/>
                                <a:gd name="T19" fmla="*/ 1778 h 1799"/>
                                <a:gd name="T20" fmla="*/ 10 w 4321"/>
                                <a:gd name="T21" fmla="*/ 1764 h 1799"/>
                                <a:gd name="T22" fmla="*/ 36 w 4321"/>
                                <a:gd name="T23" fmla="*/ 1753 h 1799"/>
                                <a:gd name="T24" fmla="*/ 104 w 4321"/>
                                <a:gd name="T25" fmla="*/ 1665 h 1799"/>
                                <a:gd name="T26" fmla="*/ 106 w 4321"/>
                                <a:gd name="T27" fmla="*/ 1662 h 1799"/>
                                <a:gd name="T28" fmla="*/ 106 w 4321"/>
                                <a:gd name="T29" fmla="*/ 1657 h 1799"/>
                                <a:gd name="T30" fmla="*/ 102 w 4321"/>
                                <a:gd name="T31" fmla="*/ 1655 h 1799"/>
                                <a:gd name="T32" fmla="*/ 99 w 4321"/>
                                <a:gd name="T33" fmla="*/ 1652 h 1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21" h="1799">
                                  <a:moveTo>
                                    <a:pt x="99" y="1652"/>
                                  </a:moveTo>
                                  <a:lnTo>
                                    <a:pt x="94" y="1653"/>
                                  </a:lnTo>
                                  <a:lnTo>
                                    <a:pt x="92" y="1656"/>
                                  </a:lnTo>
                                  <a:lnTo>
                                    <a:pt x="0" y="1777"/>
                                  </a:lnTo>
                                  <a:lnTo>
                                    <a:pt x="154" y="1798"/>
                                  </a:lnTo>
                                  <a:lnTo>
                                    <a:pt x="158" y="1795"/>
                                  </a:lnTo>
                                  <a:lnTo>
                                    <a:pt x="159" y="1787"/>
                                  </a:lnTo>
                                  <a:lnTo>
                                    <a:pt x="156" y="1783"/>
                                  </a:lnTo>
                                  <a:lnTo>
                                    <a:pt x="116" y="1778"/>
                                  </a:lnTo>
                                  <a:lnTo>
                                    <a:pt x="16" y="1778"/>
                                  </a:lnTo>
                                  <a:lnTo>
                                    <a:pt x="10" y="1764"/>
                                  </a:lnTo>
                                  <a:lnTo>
                                    <a:pt x="36" y="1753"/>
                                  </a:lnTo>
                                  <a:lnTo>
                                    <a:pt x="104" y="1665"/>
                                  </a:lnTo>
                                  <a:lnTo>
                                    <a:pt x="106" y="1662"/>
                                  </a:lnTo>
                                  <a:lnTo>
                                    <a:pt x="106" y="1657"/>
                                  </a:lnTo>
                                  <a:lnTo>
                                    <a:pt x="102" y="1655"/>
                                  </a:lnTo>
                                  <a:lnTo>
                                    <a:pt x="99" y="1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89"/>
                          <wps:cNvSpPr>
                            <a:spLocks/>
                          </wps:cNvSpPr>
                          <wps:spPr bwMode="auto">
                            <a:xfrm>
                              <a:off x="6390" y="3194"/>
                              <a:ext cx="4321" cy="1799"/>
                            </a:xfrm>
                            <a:custGeom>
                              <a:avLst/>
                              <a:gdLst>
                                <a:gd name="T0" fmla="*/ 36 w 4321"/>
                                <a:gd name="T1" fmla="*/ 1753 h 1799"/>
                                <a:gd name="T2" fmla="*/ 10 w 4321"/>
                                <a:gd name="T3" fmla="*/ 1764 h 1799"/>
                                <a:gd name="T4" fmla="*/ 16 w 4321"/>
                                <a:gd name="T5" fmla="*/ 1778 h 1799"/>
                                <a:gd name="T6" fmla="*/ 22 w 4321"/>
                                <a:gd name="T7" fmla="*/ 1775 h 1799"/>
                                <a:gd name="T8" fmla="*/ 19 w 4321"/>
                                <a:gd name="T9" fmla="*/ 1775 h 1799"/>
                                <a:gd name="T10" fmla="*/ 14 w 4321"/>
                                <a:gd name="T11" fmla="*/ 1763 h 1799"/>
                                <a:gd name="T12" fmla="*/ 28 w 4321"/>
                                <a:gd name="T13" fmla="*/ 1763 h 1799"/>
                                <a:gd name="T14" fmla="*/ 36 w 4321"/>
                                <a:gd name="T15" fmla="*/ 1753 h 17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1" h="1799">
                                  <a:moveTo>
                                    <a:pt x="36" y="1753"/>
                                  </a:moveTo>
                                  <a:lnTo>
                                    <a:pt x="10" y="1764"/>
                                  </a:lnTo>
                                  <a:lnTo>
                                    <a:pt x="16" y="1778"/>
                                  </a:lnTo>
                                  <a:lnTo>
                                    <a:pt x="22" y="1775"/>
                                  </a:lnTo>
                                  <a:lnTo>
                                    <a:pt x="19" y="1775"/>
                                  </a:lnTo>
                                  <a:lnTo>
                                    <a:pt x="14" y="1763"/>
                                  </a:lnTo>
                                  <a:lnTo>
                                    <a:pt x="28" y="1763"/>
                                  </a:lnTo>
                                  <a:lnTo>
                                    <a:pt x="36" y="1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90"/>
                          <wps:cNvSpPr>
                            <a:spLocks/>
                          </wps:cNvSpPr>
                          <wps:spPr bwMode="auto">
                            <a:xfrm>
                              <a:off x="6390" y="3194"/>
                              <a:ext cx="4321" cy="1799"/>
                            </a:xfrm>
                            <a:custGeom>
                              <a:avLst/>
                              <a:gdLst>
                                <a:gd name="T0" fmla="*/ 42 w 4321"/>
                                <a:gd name="T1" fmla="*/ 1767 h 1799"/>
                                <a:gd name="T2" fmla="*/ 16 w 4321"/>
                                <a:gd name="T3" fmla="*/ 1778 h 1799"/>
                                <a:gd name="T4" fmla="*/ 116 w 4321"/>
                                <a:gd name="T5" fmla="*/ 1778 h 1799"/>
                                <a:gd name="T6" fmla="*/ 42 w 4321"/>
                                <a:gd name="T7" fmla="*/ 1767 h 1799"/>
                              </a:gdLst>
                              <a:ahLst/>
                              <a:cxnLst>
                                <a:cxn ang="0">
                                  <a:pos x="T0" y="T1"/>
                                </a:cxn>
                                <a:cxn ang="0">
                                  <a:pos x="T2" y="T3"/>
                                </a:cxn>
                                <a:cxn ang="0">
                                  <a:pos x="T4" y="T5"/>
                                </a:cxn>
                                <a:cxn ang="0">
                                  <a:pos x="T6" y="T7"/>
                                </a:cxn>
                              </a:cxnLst>
                              <a:rect l="0" t="0" r="r" b="b"/>
                              <a:pathLst>
                                <a:path w="4321" h="1799">
                                  <a:moveTo>
                                    <a:pt x="42" y="1767"/>
                                  </a:moveTo>
                                  <a:lnTo>
                                    <a:pt x="16" y="1778"/>
                                  </a:lnTo>
                                  <a:lnTo>
                                    <a:pt x="116" y="1778"/>
                                  </a:lnTo>
                                  <a:lnTo>
                                    <a:pt x="42" y="1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91"/>
                          <wps:cNvSpPr>
                            <a:spLocks/>
                          </wps:cNvSpPr>
                          <wps:spPr bwMode="auto">
                            <a:xfrm>
                              <a:off x="6390" y="3194"/>
                              <a:ext cx="4321" cy="1799"/>
                            </a:xfrm>
                            <a:custGeom>
                              <a:avLst/>
                              <a:gdLst>
                                <a:gd name="T0" fmla="*/ 14 w 4321"/>
                                <a:gd name="T1" fmla="*/ 1763 h 1799"/>
                                <a:gd name="T2" fmla="*/ 19 w 4321"/>
                                <a:gd name="T3" fmla="*/ 1775 h 1799"/>
                                <a:gd name="T4" fmla="*/ 27 w 4321"/>
                                <a:gd name="T5" fmla="*/ 1765 h 1799"/>
                                <a:gd name="T6" fmla="*/ 14 w 4321"/>
                                <a:gd name="T7" fmla="*/ 1763 h 1799"/>
                              </a:gdLst>
                              <a:ahLst/>
                              <a:cxnLst>
                                <a:cxn ang="0">
                                  <a:pos x="T0" y="T1"/>
                                </a:cxn>
                                <a:cxn ang="0">
                                  <a:pos x="T2" y="T3"/>
                                </a:cxn>
                                <a:cxn ang="0">
                                  <a:pos x="T4" y="T5"/>
                                </a:cxn>
                                <a:cxn ang="0">
                                  <a:pos x="T6" y="T7"/>
                                </a:cxn>
                              </a:cxnLst>
                              <a:rect l="0" t="0" r="r" b="b"/>
                              <a:pathLst>
                                <a:path w="4321" h="1799">
                                  <a:moveTo>
                                    <a:pt x="14" y="1763"/>
                                  </a:moveTo>
                                  <a:lnTo>
                                    <a:pt x="19" y="1775"/>
                                  </a:lnTo>
                                  <a:lnTo>
                                    <a:pt x="27" y="1765"/>
                                  </a:lnTo>
                                  <a:lnTo>
                                    <a:pt x="14" y="17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92"/>
                          <wps:cNvSpPr>
                            <a:spLocks/>
                          </wps:cNvSpPr>
                          <wps:spPr bwMode="auto">
                            <a:xfrm>
                              <a:off x="6390" y="3194"/>
                              <a:ext cx="4321" cy="1799"/>
                            </a:xfrm>
                            <a:custGeom>
                              <a:avLst/>
                              <a:gdLst>
                                <a:gd name="T0" fmla="*/ 27 w 4321"/>
                                <a:gd name="T1" fmla="*/ 1765 h 1799"/>
                                <a:gd name="T2" fmla="*/ 19 w 4321"/>
                                <a:gd name="T3" fmla="*/ 1775 h 1799"/>
                                <a:gd name="T4" fmla="*/ 22 w 4321"/>
                                <a:gd name="T5" fmla="*/ 1775 h 1799"/>
                                <a:gd name="T6" fmla="*/ 42 w 4321"/>
                                <a:gd name="T7" fmla="*/ 1767 h 1799"/>
                                <a:gd name="T8" fmla="*/ 27 w 4321"/>
                                <a:gd name="T9" fmla="*/ 1765 h 1799"/>
                              </a:gdLst>
                              <a:ahLst/>
                              <a:cxnLst>
                                <a:cxn ang="0">
                                  <a:pos x="T0" y="T1"/>
                                </a:cxn>
                                <a:cxn ang="0">
                                  <a:pos x="T2" y="T3"/>
                                </a:cxn>
                                <a:cxn ang="0">
                                  <a:pos x="T4" y="T5"/>
                                </a:cxn>
                                <a:cxn ang="0">
                                  <a:pos x="T6" y="T7"/>
                                </a:cxn>
                                <a:cxn ang="0">
                                  <a:pos x="T8" y="T9"/>
                                </a:cxn>
                              </a:cxnLst>
                              <a:rect l="0" t="0" r="r" b="b"/>
                              <a:pathLst>
                                <a:path w="4321" h="1799">
                                  <a:moveTo>
                                    <a:pt x="27" y="1765"/>
                                  </a:moveTo>
                                  <a:lnTo>
                                    <a:pt x="19" y="1775"/>
                                  </a:lnTo>
                                  <a:lnTo>
                                    <a:pt x="22" y="1775"/>
                                  </a:lnTo>
                                  <a:lnTo>
                                    <a:pt x="42" y="1767"/>
                                  </a:lnTo>
                                  <a:lnTo>
                                    <a:pt x="27" y="17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93"/>
                          <wps:cNvSpPr>
                            <a:spLocks/>
                          </wps:cNvSpPr>
                          <wps:spPr bwMode="auto">
                            <a:xfrm>
                              <a:off x="6390" y="3194"/>
                              <a:ext cx="4321" cy="1799"/>
                            </a:xfrm>
                            <a:custGeom>
                              <a:avLst/>
                              <a:gdLst>
                                <a:gd name="T0" fmla="*/ 4315 w 4321"/>
                                <a:gd name="T1" fmla="*/ 0 h 1799"/>
                                <a:gd name="T2" fmla="*/ 36 w 4321"/>
                                <a:gd name="T3" fmla="*/ 1753 h 1799"/>
                                <a:gd name="T4" fmla="*/ 27 w 4321"/>
                                <a:gd name="T5" fmla="*/ 1765 h 1799"/>
                                <a:gd name="T6" fmla="*/ 42 w 4321"/>
                                <a:gd name="T7" fmla="*/ 1767 h 1799"/>
                                <a:gd name="T8" fmla="*/ 4320 w 4321"/>
                                <a:gd name="T9" fmla="*/ 13 h 1799"/>
                                <a:gd name="T10" fmla="*/ 4315 w 4321"/>
                                <a:gd name="T11" fmla="*/ 0 h 1799"/>
                              </a:gdLst>
                              <a:ahLst/>
                              <a:cxnLst>
                                <a:cxn ang="0">
                                  <a:pos x="T0" y="T1"/>
                                </a:cxn>
                                <a:cxn ang="0">
                                  <a:pos x="T2" y="T3"/>
                                </a:cxn>
                                <a:cxn ang="0">
                                  <a:pos x="T4" y="T5"/>
                                </a:cxn>
                                <a:cxn ang="0">
                                  <a:pos x="T6" y="T7"/>
                                </a:cxn>
                                <a:cxn ang="0">
                                  <a:pos x="T8" y="T9"/>
                                </a:cxn>
                                <a:cxn ang="0">
                                  <a:pos x="T10" y="T11"/>
                                </a:cxn>
                              </a:cxnLst>
                              <a:rect l="0" t="0" r="r" b="b"/>
                              <a:pathLst>
                                <a:path w="4321" h="1799">
                                  <a:moveTo>
                                    <a:pt x="4315" y="0"/>
                                  </a:moveTo>
                                  <a:lnTo>
                                    <a:pt x="36" y="1753"/>
                                  </a:lnTo>
                                  <a:lnTo>
                                    <a:pt x="27" y="1765"/>
                                  </a:lnTo>
                                  <a:lnTo>
                                    <a:pt x="42" y="1767"/>
                                  </a:lnTo>
                                  <a:lnTo>
                                    <a:pt x="4320" y="13"/>
                                  </a:lnTo>
                                  <a:lnTo>
                                    <a:pt x="4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94"/>
                          <wps:cNvSpPr>
                            <a:spLocks/>
                          </wps:cNvSpPr>
                          <wps:spPr bwMode="auto">
                            <a:xfrm>
                              <a:off x="6390" y="3194"/>
                              <a:ext cx="4321" cy="1799"/>
                            </a:xfrm>
                            <a:custGeom>
                              <a:avLst/>
                              <a:gdLst>
                                <a:gd name="T0" fmla="*/ 28 w 4321"/>
                                <a:gd name="T1" fmla="*/ 1763 h 1799"/>
                                <a:gd name="T2" fmla="*/ 14 w 4321"/>
                                <a:gd name="T3" fmla="*/ 1763 h 1799"/>
                                <a:gd name="T4" fmla="*/ 27 w 4321"/>
                                <a:gd name="T5" fmla="*/ 1765 h 1799"/>
                                <a:gd name="T6" fmla="*/ 28 w 4321"/>
                                <a:gd name="T7" fmla="*/ 1763 h 1799"/>
                              </a:gdLst>
                              <a:ahLst/>
                              <a:cxnLst>
                                <a:cxn ang="0">
                                  <a:pos x="T0" y="T1"/>
                                </a:cxn>
                                <a:cxn ang="0">
                                  <a:pos x="T2" y="T3"/>
                                </a:cxn>
                                <a:cxn ang="0">
                                  <a:pos x="T4" y="T5"/>
                                </a:cxn>
                                <a:cxn ang="0">
                                  <a:pos x="T6" y="T7"/>
                                </a:cxn>
                              </a:cxnLst>
                              <a:rect l="0" t="0" r="r" b="b"/>
                              <a:pathLst>
                                <a:path w="4321" h="1799">
                                  <a:moveTo>
                                    <a:pt x="28" y="1763"/>
                                  </a:moveTo>
                                  <a:lnTo>
                                    <a:pt x="14" y="1763"/>
                                  </a:lnTo>
                                  <a:lnTo>
                                    <a:pt x="27" y="1765"/>
                                  </a:lnTo>
                                  <a:lnTo>
                                    <a:pt x="28" y="17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Freeform 395"/>
                        <wps:cNvSpPr>
                          <a:spLocks/>
                        </wps:cNvSpPr>
                        <wps:spPr bwMode="auto">
                          <a:xfrm>
                            <a:off x="2160" y="7566"/>
                            <a:ext cx="6270" cy="3165"/>
                          </a:xfrm>
                          <a:custGeom>
                            <a:avLst/>
                            <a:gdLst>
                              <a:gd name="T0" fmla="*/ 0 w 6270"/>
                              <a:gd name="T1" fmla="*/ 3165 h 3165"/>
                              <a:gd name="T2" fmla="*/ 1253 w 6270"/>
                              <a:gd name="T3" fmla="*/ 0 h 3165"/>
                              <a:gd name="T4" fmla="*/ 6270 w 6270"/>
                              <a:gd name="T5" fmla="*/ 0 h 3165"/>
                              <a:gd name="T6" fmla="*/ 5016 w 6270"/>
                              <a:gd name="T7" fmla="*/ 3165 h 3165"/>
                              <a:gd name="T8" fmla="*/ 0 w 6270"/>
                              <a:gd name="T9" fmla="*/ 3165 h 3165"/>
                            </a:gdLst>
                            <a:ahLst/>
                            <a:cxnLst>
                              <a:cxn ang="0">
                                <a:pos x="T0" y="T1"/>
                              </a:cxn>
                              <a:cxn ang="0">
                                <a:pos x="T2" y="T3"/>
                              </a:cxn>
                              <a:cxn ang="0">
                                <a:pos x="T4" y="T5"/>
                              </a:cxn>
                              <a:cxn ang="0">
                                <a:pos x="T6" y="T7"/>
                              </a:cxn>
                              <a:cxn ang="0">
                                <a:pos x="T8" y="T9"/>
                              </a:cxn>
                            </a:cxnLst>
                            <a:rect l="0" t="0" r="r" b="b"/>
                            <a:pathLst>
                              <a:path w="6270" h="3165">
                                <a:moveTo>
                                  <a:pt x="0" y="3165"/>
                                </a:moveTo>
                                <a:lnTo>
                                  <a:pt x="1253" y="0"/>
                                </a:lnTo>
                                <a:lnTo>
                                  <a:pt x="6270" y="0"/>
                                </a:lnTo>
                                <a:lnTo>
                                  <a:pt x="5016" y="3165"/>
                                </a:lnTo>
                                <a:lnTo>
                                  <a:pt x="0" y="3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1" name="Group 396"/>
                        <wpg:cNvGrpSpPr>
                          <a:grpSpLocks/>
                        </wpg:cNvGrpSpPr>
                        <wpg:grpSpPr bwMode="auto">
                          <a:xfrm>
                            <a:off x="6390" y="3193"/>
                            <a:ext cx="4323" cy="4371"/>
                            <a:chOff x="6390" y="3193"/>
                            <a:chExt cx="4323" cy="4371"/>
                          </a:xfrm>
                        </wpg:grpSpPr>
                        <wps:wsp>
                          <wps:cNvPr id="242" name="Freeform 397"/>
                          <wps:cNvSpPr>
                            <a:spLocks/>
                          </wps:cNvSpPr>
                          <wps:spPr bwMode="auto">
                            <a:xfrm>
                              <a:off x="6390" y="3193"/>
                              <a:ext cx="4323" cy="4371"/>
                            </a:xfrm>
                            <a:custGeom>
                              <a:avLst/>
                              <a:gdLst>
                                <a:gd name="T0" fmla="*/ 42 w 4323"/>
                                <a:gd name="T1" fmla="*/ 4216 h 4371"/>
                                <a:gd name="T2" fmla="*/ 38 w 4323"/>
                                <a:gd name="T3" fmla="*/ 4219 h 4371"/>
                                <a:gd name="T4" fmla="*/ 37 w 4323"/>
                                <a:gd name="T5" fmla="*/ 4223 h 4371"/>
                                <a:gd name="T6" fmla="*/ 0 w 4323"/>
                                <a:gd name="T7" fmla="*/ 4370 h 4371"/>
                                <a:gd name="T8" fmla="*/ 19 w 4323"/>
                                <a:gd name="T9" fmla="*/ 4365 h 4371"/>
                                <a:gd name="T10" fmla="*/ 15 w 4323"/>
                                <a:gd name="T11" fmla="*/ 4365 h 4371"/>
                                <a:gd name="T12" fmla="*/ 5 w 4323"/>
                                <a:gd name="T13" fmla="*/ 4354 h 4371"/>
                                <a:gd name="T14" fmla="*/ 24 w 4323"/>
                                <a:gd name="T15" fmla="*/ 4334 h 4371"/>
                                <a:gd name="T16" fmla="*/ 52 w 4323"/>
                                <a:gd name="T17" fmla="*/ 4227 h 4371"/>
                                <a:gd name="T18" fmla="*/ 53 w 4323"/>
                                <a:gd name="T19" fmla="*/ 4223 h 4371"/>
                                <a:gd name="T20" fmla="*/ 51 w 4323"/>
                                <a:gd name="T21" fmla="*/ 4219 h 4371"/>
                                <a:gd name="T22" fmla="*/ 42 w 4323"/>
                                <a:gd name="T23" fmla="*/ 4216 h 4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23" h="4371">
                                  <a:moveTo>
                                    <a:pt x="42" y="4216"/>
                                  </a:moveTo>
                                  <a:lnTo>
                                    <a:pt x="38" y="4219"/>
                                  </a:lnTo>
                                  <a:lnTo>
                                    <a:pt x="37" y="4223"/>
                                  </a:lnTo>
                                  <a:lnTo>
                                    <a:pt x="0" y="4370"/>
                                  </a:lnTo>
                                  <a:lnTo>
                                    <a:pt x="19" y="4365"/>
                                  </a:lnTo>
                                  <a:lnTo>
                                    <a:pt x="15" y="4365"/>
                                  </a:lnTo>
                                  <a:lnTo>
                                    <a:pt x="5" y="4354"/>
                                  </a:lnTo>
                                  <a:lnTo>
                                    <a:pt x="24" y="4334"/>
                                  </a:lnTo>
                                  <a:lnTo>
                                    <a:pt x="52" y="4227"/>
                                  </a:lnTo>
                                  <a:lnTo>
                                    <a:pt x="53" y="4223"/>
                                  </a:lnTo>
                                  <a:lnTo>
                                    <a:pt x="51" y="4219"/>
                                  </a:lnTo>
                                  <a:lnTo>
                                    <a:pt x="42" y="4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98"/>
                          <wps:cNvSpPr>
                            <a:spLocks/>
                          </wps:cNvSpPr>
                          <wps:spPr bwMode="auto">
                            <a:xfrm>
                              <a:off x="6390" y="3193"/>
                              <a:ext cx="4323" cy="4371"/>
                            </a:xfrm>
                            <a:custGeom>
                              <a:avLst/>
                              <a:gdLst>
                                <a:gd name="T0" fmla="*/ 24 w 4323"/>
                                <a:gd name="T1" fmla="*/ 4334 h 4371"/>
                                <a:gd name="T2" fmla="*/ 5 w 4323"/>
                                <a:gd name="T3" fmla="*/ 4354 h 4371"/>
                                <a:gd name="T4" fmla="*/ 15 w 4323"/>
                                <a:gd name="T5" fmla="*/ 4365 h 4371"/>
                                <a:gd name="T6" fmla="*/ 19 w 4323"/>
                                <a:gd name="T7" fmla="*/ 4361 h 4371"/>
                                <a:gd name="T8" fmla="*/ 17 w 4323"/>
                                <a:gd name="T9" fmla="*/ 4361 h 4371"/>
                                <a:gd name="T10" fmla="*/ 8 w 4323"/>
                                <a:gd name="T11" fmla="*/ 4352 h 4371"/>
                                <a:gd name="T12" fmla="*/ 20 w 4323"/>
                                <a:gd name="T13" fmla="*/ 4349 h 4371"/>
                                <a:gd name="T14" fmla="*/ 24 w 4323"/>
                                <a:gd name="T15" fmla="*/ 4334 h 4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3" h="4371">
                                  <a:moveTo>
                                    <a:pt x="24" y="4334"/>
                                  </a:moveTo>
                                  <a:lnTo>
                                    <a:pt x="5" y="4354"/>
                                  </a:lnTo>
                                  <a:lnTo>
                                    <a:pt x="15" y="4365"/>
                                  </a:lnTo>
                                  <a:lnTo>
                                    <a:pt x="19" y="4361"/>
                                  </a:lnTo>
                                  <a:lnTo>
                                    <a:pt x="17" y="4361"/>
                                  </a:lnTo>
                                  <a:lnTo>
                                    <a:pt x="8" y="4352"/>
                                  </a:lnTo>
                                  <a:lnTo>
                                    <a:pt x="20" y="4349"/>
                                  </a:lnTo>
                                  <a:lnTo>
                                    <a:pt x="24" y="4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9"/>
                          <wps:cNvSpPr>
                            <a:spLocks/>
                          </wps:cNvSpPr>
                          <wps:spPr bwMode="auto">
                            <a:xfrm>
                              <a:off x="6390" y="3193"/>
                              <a:ext cx="4323" cy="4371"/>
                            </a:xfrm>
                            <a:custGeom>
                              <a:avLst/>
                              <a:gdLst>
                                <a:gd name="T0" fmla="*/ 146 w 4323"/>
                                <a:gd name="T1" fmla="*/ 4315 h 4371"/>
                                <a:gd name="T2" fmla="*/ 142 w 4323"/>
                                <a:gd name="T3" fmla="*/ 4316 h 4371"/>
                                <a:gd name="T4" fmla="*/ 35 w 4323"/>
                                <a:gd name="T5" fmla="*/ 4345 h 4371"/>
                                <a:gd name="T6" fmla="*/ 15 w 4323"/>
                                <a:gd name="T7" fmla="*/ 4365 h 4371"/>
                                <a:gd name="T8" fmla="*/ 19 w 4323"/>
                                <a:gd name="T9" fmla="*/ 4365 h 4371"/>
                                <a:gd name="T10" fmla="*/ 146 w 4323"/>
                                <a:gd name="T11" fmla="*/ 4331 h 4371"/>
                                <a:gd name="T12" fmla="*/ 150 w 4323"/>
                                <a:gd name="T13" fmla="*/ 4329 h 4371"/>
                                <a:gd name="T14" fmla="*/ 152 w 4323"/>
                                <a:gd name="T15" fmla="*/ 4325 h 4371"/>
                                <a:gd name="T16" fmla="*/ 151 w 4323"/>
                                <a:gd name="T17" fmla="*/ 4321 h 4371"/>
                                <a:gd name="T18" fmla="*/ 150 w 4323"/>
                                <a:gd name="T19" fmla="*/ 4317 h 4371"/>
                                <a:gd name="T20" fmla="*/ 146 w 4323"/>
                                <a:gd name="T21" fmla="*/ 4315 h 4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23" h="4371">
                                  <a:moveTo>
                                    <a:pt x="146" y="4315"/>
                                  </a:moveTo>
                                  <a:lnTo>
                                    <a:pt x="142" y="4316"/>
                                  </a:lnTo>
                                  <a:lnTo>
                                    <a:pt x="35" y="4345"/>
                                  </a:lnTo>
                                  <a:lnTo>
                                    <a:pt x="15" y="4365"/>
                                  </a:lnTo>
                                  <a:lnTo>
                                    <a:pt x="19" y="4365"/>
                                  </a:lnTo>
                                  <a:lnTo>
                                    <a:pt x="146" y="4331"/>
                                  </a:lnTo>
                                  <a:lnTo>
                                    <a:pt x="150" y="4329"/>
                                  </a:lnTo>
                                  <a:lnTo>
                                    <a:pt x="152" y="4325"/>
                                  </a:lnTo>
                                  <a:lnTo>
                                    <a:pt x="151" y="4321"/>
                                  </a:lnTo>
                                  <a:lnTo>
                                    <a:pt x="150" y="4317"/>
                                  </a:lnTo>
                                  <a:lnTo>
                                    <a:pt x="146" y="4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00"/>
                          <wps:cNvSpPr>
                            <a:spLocks/>
                          </wps:cNvSpPr>
                          <wps:spPr bwMode="auto">
                            <a:xfrm>
                              <a:off x="6390" y="3193"/>
                              <a:ext cx="4323" cy="4371"/>
                            </a:xfrm>
                            <a:custGeom>
                              <a:avLst/>
                              <a:gdLst>
                                <a:gd name="T0" fmla="*/ 20 w 4323"/>
                                <a:gd name="T1" fmla="*/ 4349 h 4371"/>
                                <a:gd name="T2" fmla="*/ 8 w 4323"/>
                                <a:gd name="T3" fmla="*/ 4352 h 4371"/>
                                <a:gd name="T4" fmla="*/ 17 w 4323"/>
                                <a:gd name="T5" fmla="*/ 4361 h 4371"/>
                                <a:gd name="T6" fmla="*/ 20 w 4323"/>
                                <a:gd name="T7" fmla="*/ 4349 h 4371"/>
                              </a:gdLst>
                              <a:ahLst/>
                              <a:cxnLst>
                                <a:cxn ang="0">
                                  <a:pos x="T0" y="T1"/>
                                </a:cxn>
                                <a:cxn ang="0">
                                  <a:pos x="T2" y="T3"/>
                                </a:cxn>
                                <a:cxn ang="0">
                                  <a:pos x="T4" y="T5"/>
                                </a:cxn>
                                <a:cxn ang="0">
                                  <a:pos x="T6" y="T7"/>
                                </a:cxn>
                              </a:cxnLst>
                              <a:rect l="0" t="0" r="r" b="b"/>
                              <a:pathLst>
                                <a:path w="4323" h="4371">
                                  <a:moveTo>
                                    <a:pt x="20" y="4349"/>
                                  </a:moveTo>
                                  <a:lnTo>
                                    <a:pt x="8" y="4352"/>
                                  </a:lnTo>
                                  <a:lnTo>
                                    <a:pt x="17" y="4361"/>
                                  </a:lnTo>
                                  <a:lnTo>
                                    <a:pt x="20" y="4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01"/>
                          <wps:cNvSpPr>
                            <a:spLocks/>
                          </wps:cNvSpPr>
                          <wps:spPr bwMode="auto">
                            <a:xfrm>
                              <a:off x="6390" y="3193"/>
                              <a:ext cx="4323" cy="4371"/>
                            </a:xfrm>
                            <a:custGeom>
                              <a:avLst/>
                              <a:gdLst>
                                <a:gd name="T0" fmla="*/ 35 w 4323"/>
                                <a:gd name="T1" fmla="*/ 4345 h 4371"/>
                                <a:gd name="T2" fmla="*/ 20 w 4323"/>
                                <a:gd name="T3" fmla="*/ 4349 h 4371"/>
                                <a:gd name="T4" fmla="*/ 17 w 4323"/>
                                <a:gd name="T5" fmla="*/ 4361 h 4371"/>
                                <a:gd name="T6" fmla="*/ 19 w 4323"/>
                                <a:gd name="T7" fmla="*/ 4361 h 4371"/>
                                <a:gd name="T8" fmla="*/ 35 w 4323"/>
                                <a:gd name="T9" fmla="*/ 4345 h 4371"/>
                              </a:gdLst>
                              <a:ahLst/>
                              <a:cxnLst>
                                <a:cxn ang="0">
                                  <a:pos x="T0" y="T1"/>
                                </a:cxn>
                                <a:cxn ang="0">
                                  <a:pos x="T2" y="T3"/>
                                </a:cxn>
                                <a:cxn ang="0">
                                  <a:pos x="T4" y="T5"/>
                                </a:cxn>
                                <a:cxn ang="0">
                                  <a:pos x="T6" y="T7"/>
                                </a:cxn>
                                <a:cxn ang="0">
                                  <a:pos x="T8" y="T9"/>
                                </a:cxn>
                              </a:cxnLst>
                              <a:rect l="0" t="0" r="r" b="b"/>
                              <a:pathLst>
                                <a:path w="4323" h="4371">
                                  <a:moveTo>
                                    <a:pt x="35" y="4345"/>
                                  </a:moveTo>
                                  <a:lnTo>
                                    <a:pt x="20" y="4349"/>
                                  </a:lnTo>
                                  <a:lnTo>
                                    <a:pt x="17" y="4361"/>
                                  </a:lnTo>
                                  <a:lnTo>
                                    <a:pt x="19" y="4361"/>
                                  </a:lnTo>
                                  <a:lnTo>
                                    <a:pt x="35" y="4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02"/>
                          <wps:cNvSpPr>
                            <a:spLocks/>
                          </wps:cNvSpPr>
                          <wps:spPr bwMode="auto">
                            <a:xfrm>
                              <a:off x="6390" y="3193"/>
                              <a:ext cx="4323" cy="4371"/>
                            </a:xfrm>
                            <a:custGeom>
                              <a:avLst/>
                              <a:gdLst>
                                <a:gd name="T0" fmla="*/ 4311 w 4323"/>
                                <a:gd name="T1" fmla="*/ 0 h 4371"/>
                                <a:gd name="T2" fmla="*/ 24 w 4323"/>
                                <a:gd name="T3" fmla="*/ 4334 h 4371"/>
                                <a:gd name="T4" fmla="*/ 20 w 4323"/>
                                <a:gd name="T5" fmla="*/ 4349 h 4371"/>
                                <a:gd name="T6" fmla="*/ 35 w 4323"/>
                                <a:gd name="T7" fmla="*/ 4345 h 4371"/>
                                <a:gd name="T8" fmla="*/ 4322 w 4323"/>
                                <a:gd name="T9" fmla="*/ 10 h 4371"/>
                                <a:gd name="T10" fmla="*/ 4311 w 4323"/>
                                <a:gd name="T11" fmla="*/ 0 h 4371"/>
                              </a:gdLst>
                              <a:ahLst/>
                              <a:cxnLst>
                                <a:cxn ang="0">
                                  <a:pos x="T0" y="T1"/>
                                </a:cxn>
                                <a:cxn ang="0">
                                  <a:pos x="T2" y="T3"/>
                                </a:cxn>
                                <a:cxn ang="0">
                                  <a:pos x="T4" y="T5"/>
                                </a:cxn>
                                <a:cxn ang="0">
                                  <a:pos x="T6" y="T7"/>
                                </a:cxn>
                                <a:cxn ang="0">
                                  <a:pos x="T8" y="T9"/>
                                </a:cxn>
                                <a:cxn ang="0">
                                  <a:pos x="T10" y="T11"/>
                                </a:cxn>
                              </a:cxnLst>
                              <a:rect l="0" t="0" r="r" b="b"/>
                              <a:pathLst>
                                <a:path w="4323" h="4371">
                                  <a:moveTo>
                                    <a:pt x="4311" y="0"/>
                                  </a:moveTo>
                                  <a:lnTo>
                                    <a:pt x="24" y="4334"/>
                                  </a:lnTo>
                                  <a:lnTo>
                                    <a:pt x="20" y="4349"/>
                                  </a:lnTo>
                                  <a:lnTo>
                                    <a:pt x="35" y="4345"/>
                                  </a:lnTo>
                                  <a:lnTo>
                                    <a:pt x="4322" y="10"/>
                                  </a:lnTo>
                                  <a:lnTo>
                                    <a:pt x="43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8" name="Freeform 403"/>
                        <wps:cNvSpPr>
                          <a:spLocks/>
                        </wps:cNvSpPr>
                        <wps:spPr bwMode="auto">
                          <a:xfrm>
                            <a:off x="5098" y="11572"/>
                            <a:ext cx="5775" cy="3631"/>
                          </a:xfrm>
                          <a:custGeom>
                            <a:avLst/>
                            <a:gdLst>
                              <a:gd name="T0" fmla="*/ 0 w 5775"/>
                              <a:gd name="T1" fmla="*/ 3630 h 3631"/>
                              <a:gd name="T2" fmla="*/ 1155 w 5775"/>
                              <a:gd name="T3" fmla="*/ 0 h 3631"/>
                              <a:gd name="T4" fmla="*/ 5775 w 5775"/>
                              <a:gd name="T5" fmla="*/ 0 h 3631"/>
                              <a:gd name="T6" fmla="*/ 4620 w 5775"/>
                              <a:gd name="T7" fmla="*/ 3630 h 3631"/>
                              <a:gd name="T8" fmla="*/ 0 w 5775"/>
                              <a:gd name="T9" fmla="*/ 3630 h 3631"/>
                            </a:gdLst>
                            <a:ahLst/>
                            <a:cxnLst>
                              <a:cxn ang="0">
                                <a:pos x="T0" y="T1"/>
                              </a:cxn>
                              <a:cxn ang="0">
                                <a:pos x="T2" y="T3"/>
                              </a:cxn>
                              <a:cxn ang="0">
                                <a:pos x="T4" y="T5"/>
                              </a:cxn>
                              <a:cxn ang="0">
                                <a:pos x="T6" y="T7"/>
                              </a:cxn>
                              <a:cxn ang="0">
                                <a:pos x="T8" y="T9"/>
                              </a:cxn>
                            </a:cxnLst>
                            <a:rect l="0" t="0" r="r" b="b"/>
                            <a:pathLst>
                              <a:path w="5775" h="3631">
                                <a:moveTo>
                                  <a:pt x="0" y="3630"/>
                                </a:moveTo>
                                <a:lnTo>
                                  <a:pt x="1155" y="0"/>
                                </a:lnTo>
                                <a:lnTo>
                                  <a:pt x="5775" y="0"/>
                                </a:lnTo>
                                <a:lnTo>
                                  <a:pt x="4620" y="3630"/>
                                </a:lnTo>
                                <a:lnTo>
                                  <a:pt x="0" y="36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9" name="Group 404"/>
                        <wpg:cNvGrpSpPr>
                          <a:grpSpLocks/>
                        </wpg:cNvGrpSpPr>
                        <wpg:grpSpPr bwMode="auto">
                          <a:xfrm>
                            <a:off x="8551" y="3140"/>
                            <a:ext cx="2165" cy="8432"/>
                            <a:chOff x="8551" y="3140"/>
                            <a:chExt cx="2165" cy="8432"/>
                          </a:xfrm>
                        </wpg:grpSpPr>
                        <wps:wsp>
                          <wps:cNvPr id="250" name="Freeform 405"/>
                          <wps:cNvSpPr>
                            <a:spLocks/>
                          </wps:cNvSpPr>
                          <wps:spPr bwMode="auto">
                            <a:xfrm>
                              <a:off x="8551" y="3140"/>
                              <a:ext cx="2165" cy="8432"/>
                            </a:xfrm>
                            <a:custGeom>
                              <a:avLst/>
                              <a:gdLst>
                                <a:gd name="T0" fmla="*/ 10 w 2165"/>
                                <a:gd name="T1" fmla="*/ 8275 h 8432"/>
                                <a:gd name="T2" fmla="*/ 6 w 2165"/>
                                <a:gd name="T3" fmla="*/ 8276 h 8432"/>
                                <a:gd name="T4" fmla="*/ 2 w 2165"/>
                                <a:gd name="T5" fmla="*/ 8277 h 8432"/>
                                <a:gd name="T6" fmla="*/ 0 w 2165"/>
                                <a:gd name="T7" fmla="*/ 8282 h 8432"/>
                                <a:gd name="T8" fmla="*/ 1 w 2165"/>
                                <a:gd name="T9" fmla="*/ 8286 h 8432"/>
                                <a:gd name="T10" fmla="*/ 43 w 2165"/>
                                <a:gd name="T11" fmla="*/ 8431 h 8432"/>
                                <a:gd name="T12" fmla="*/ 55 w 2165"/>
                                <a:gd name="T13" fmla="*/ 8419 h 8432"/>
                                <a:gd name="T14" fmla="*/ 54 w 2165"/>
                                <a:gd name="T15" fmla="*/ 8419 h 8432"/>
                                <a:gd name="T16" fmla="*/ 39 w 2165"/>
                                <a:gd name="T17" fmla="*/ 8415 h 8432"/>
                                <a:gd name="T18" fmla="*/ 46 w 2165"/>
                                <a:gd name="T19" fmla="*/ 8388 h 8432"/>
                                <a:gd name="T20" fmla="*/ 15 w 2165"/>
                                <a:gd name="T21" fmla="*/ 8281 h 8432"/>
                                <a:gd name="T22" fmla="*/ 14 w 2165"/>
                                <a:gd name="T23" fmla="*/ 8277 h 8432"/>
                                <a:gd name="T24" fmla="*/ 10 w 2165"/>
                                <a:gd name="T25" fmla="*/ 8275 h 8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5" h="8432">
                                  <a:moveTo>
                                    <a:pt x="10" y="8275"/>
                                  </a:moveTo>
                                  <a:lnTo>
                                    <a:pt x="6" y="8276"/>
                                  </a:lnTo>
                                  <a:lnTo>
                                    <a:pt x="2" y="8277"/>
                                  </a:lnTo>
                                  <a:lnTo>
                                    <a:pt x="0" y="8282"/>
                                  </a:lnTo>
                                  <a:lnTo>
                                    <a:pt x="1" y="8286"/>
                                  </a:lnTo>
                                  <a:lnTo>
                                    <a:pt x="43" y="8431"/>
                                  </a:lnTo>
                                  <a:lnTo>
                                    <a:pt x="55" y="8419"/>
                                  </a:lnTo>
                                  <a:lnTo>
                                    <a:pt x="54" y="8419"/>
                                  </a:lnTo>
                                  <a:lnTo>
                                    <a:pt x="39" y="8415"/>
                                  </a:lnTo>
                                  <a:lnTo>
                                    <a:pt x="46" y="8388"/>
                                  </a:lnTo>
                                  <a:lnTo>
                                    <a:pt x="15" y="8281"/>
                                  </a:lnTo>
                                  <a:lnTo>
                                    <a:pt x="14" y="8277"/>
                                  </a:lnTo>
                                  <a:lnTo>
                                    <a:pt x="10" y="8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06"/>
                          <wps:cNvSpPr>
                            <a:spLocks/>
                          </wps:cNvSpPr>
                          <wps:spPr bwMode="auto">
                            <a:xfrm>
                              <a:off x="8551" y="3140"/>
                              <a:ext cx="2165" cy="8432"/>
                            </a:xfrm>
                            <a:custGeom>
                              <a:avLst/>
                              <a:gdLst>
                                <a:gd name="T0" fmla="*/ 46 w 2165"/>
                                <a:gd name="T1" fmla="*/ 8388 h 8432"/>
                                <a:gd name="T2" fmla="*/ 39 w 2165"/>
                                <a:gd name="T3" fmla="*/ 8415 h 8432"/>
                                <a:gd name="T4" fmla="*/ 54 w 2165"/>
                                <a:gd name="T5" fmla="*/ 8419 h 8432"/>
                                <a:gd name="T6" fmla="*/ 55 w 2165"/>
                                <a:gd name="T7" fmla="*/ 8415 h 8432"/>
                                <a:gd name="T8" fmla="*/ 54 w 2165"/>
                                <a:gd name="T9" fmla="*/ 8415 h 8432"/>
                                <a:gd name="T10" fmla="*/ 41 w 2165"/>
                                <a:gd name="T11" fmla="*/ 8412 h 8432"/>
                                <a:gd name="T12" fmla="*/ 50 w 2165"/>
                                <a:gd name="T13" fmla="*/ 8402 h 8432"/>
                                <a:gd name="T14" fmla="*/ 46 w 2165"/>
                                <a:gd name="T15" fmla="*/ 8388 h 8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5" h="8432">
                                  <a:moveTo>
                                    <a:pt x="46" y="8388"/>
                                  </a:moveTo>
                                  <a:lnTo>
                                    <a:pt x="39" y="8415"/>
                                  </a:lnTo>
                                  <a:lnTo>
                                    <a:pt x="54" y="8419"/>
                                  </a:lnTo>
                                  <a:lnTo>
                                    <a:pt x="55" y="8415"/>
                                  </a:lnTo>
                                  <a:lnTo>
                                    <a:pt x="54" y="8415"/>
                                  </a:lnTo>
                                  <a:lnTo>
                                    <a:pt x="41" y="8412"/>
                                  </a:lnTo>
                                  <a:lnTo>
                                    <a:pt x="50" y="8402"/>
                                  </a:lnTo>
                                  <a:lnTo>
                                    <a:pt x="46" y="8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07"/>
                          <wps:cNvSpPr>
                            <a:spLocks/>
                          </wps:cNvSpPr>
                          <wps:spPr bwMode="auto">
                            <a:xfrm>
                              <a:off x="8551" y="3140"/>
                              <a:ext cx="2165" cy="8432"/>
                            </a:xfrm>
                            <a:custGeom>
                              <a:avLst/>
                              <a:gdLst>
                                <a:gd name="T0" fmla="*/ 146 w 2165"/>
                                <a:gd name="T1" fmla="*/ 8309 h 8432"/>
                                <a:gd name="T2" fmla="*/ 141 w 2165"/>
                                <a:gd name="T3" fmla="*/ 8309 h 8432"/>
                                <a:gd name="T4" fmla="*/ 138 w 2165"/>
                                <a:gd name="T5" fmla="*/ 8312 h 8432"/>
                                <a:gd name="T6" fmla="*/ 61 w 2165"/>
                                <a:gd name="T7" fmla="*/ 8392 h 8432"/>
                                <a:gd name="T8" fmla="*/ 54 w 2165"/>
                                <a:gd name="T9" fmla="*/ 8419 h 8432"/>
                                <a:gd name="T10" fmla="*/ 55 w 2165"/>
                                <a:gd name="T11" fmla="*/ 8419 h 8432"/>
                                <a:gd name="T12" fmla="*/ 149 w 2165"/>
                                <a:gd name="T13" fmla="*/ 8323 h 8432"/>
                                <a:gd name="T14" fmla="*/ 152 w 2165"/>
                                <a:gd name="T15" fmla="*/ 8320 h 8432"/>
                                <a:gd name="T16" fmla="*/ 152 w 2165"/>
                                <a:gd name="T17" fmla="*/ 8315 h 8432"/>
                                <a:gd name="T18" fmla="*/ 149 w 2165"/>
                                <a:gd name="T19" fmla="*/ 8312 h 8432"/>
                                <a:gd name="T20" fmla="*/ 146 w 2165"/>
                                <a:gd name="T21" fmla="*/ 8309 h 8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5" h="8432">
                                  <a:moveTo>
                                    <a:pt x="146" y="8309"/>
                                  </a:moveTo>
                                  <a:lnTo>
                                    <a:pt x="141" y="8309"/>
                                  </a:lnTo>
                                  <a:lnTo>
                                    <a:pt x="138" y="8312"/>
                                  </a:lnTo>
                                  <a:lnTo>
                                    <a:pt x="61" y="8392"/>
                                  </a:lnTo>
                                  <a:lnTo>
                                    <a:pt x="54" y="8419"/>
                                  </a:lnTo>
                                  <a:lnTo>
                                    <a:pt x="55" y="8419"/>
                                  </a:lnTo>
                                  <a:lnTo>
                                    <a:pt x="149" y="8323"/>
                                  </a:lnTo>
                                  <a:lnTo>
                                    <a:pt x="152" y="8320"/>
                                  </a:lnTo>
                                  <a:lnTo>
                                    <a:pt x="152" y="8315"/>
                                  </a:lnTo>
                                  <a:lnTo>
                                    <a:pt x="149" y="8312"/>
                                  </a:lnTo>
                                  <a:lnTo>
                                    <a:pt x="146" y="8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08"/>
                          <wps:cNvSpPr>
                            <a:spLocks/>
                          </wps:cNvSpPr>
                          <wps:spPr bwMode="auto">
                            <a:xfrm>
                              <a:off x="8551" y="3140"/>
                              <a:ext cx="2165" cy="8432"/>
                            </a:xfrm>
                            <a:custGeom>
                              <a:avLst/>
                              <a:gdLst>
                                <a:gd name="T0" fmla="*/ 50 w 2165"/>
                                <a:gd name="T1" fmla="*/ 8402 h 8432"/>
                                <a:gd name="T2" fmla="*/ 41 w 2165"/>
                                <a:gd name="T3" fmla="*/ 8412 h 8432"/>
                                <a:gd name="T4" fmla="*/ 54 w 2165"/>
                                <a:gd name="T5" fmla="*/ 8415 h 8432"/>
                                <a:gd name="T6" fmla="*/ 50 w 2165"/>
                                <a:gd name="T7" fmla="*/ 8402 h 8432"/>
                              </a:gdLst>
                              <a:ahLst/>
                              <a:cxnLst>
                                <a:cxn ang="0">
                                  <a:pos x="T0" y="T1"/>
                                </a:cxn>
                                <a:cxn ang="0">
                                  <a:pos x="T2" y="T3"/>
                                </a:cxn>
                                <a:cxn ang="0">
                                  <a:pos x="T4" y="T5"/>
                                </a:cxn>
                                <a:cxn ang="0">
                                  <a:pos x="T6" y="T7"/>
                                </a:cxn>
                              </a:cxnLst>
                              <a:rect l="0" t="0" r="r" b="b"/>
                              <a:pathLst>
                                <a:path w="2165" h="8432">
                                  <a:moveTo>
                                    <a:pt x="50" y="8402"/>
                                  </a:moveTo>
                                  <a:lnTo>
                                    <a:pt x="41" y="8412"/>
                                  </a:lnTo>
                                  <a:lnTo>
                                    <a:pt x="54" y="8415"/>
                                  </a:lnTo>
                                  <a:lnTo>
                                    <a:pt x="50" y="8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09"/>
                          <wps:cNvSpPr>
                            <a:spLocks/>
                          </wps:cNvSpPr>
                          <wps:spPr bwMode="auto">
                            <a:xfrm>
                              <a:off x="8551" y="3140"/>
                              <a:ext cx="2165" cy="8432"/>
                            </a:xfrm>
                            <a:custGeom>
                              <a:avLst/>
                              <a:gdLst>
                                <a:gd name="T0" fmla="*/ 61 w 2165"/>
                                <a:gd name="T1" fmla="*/ 8392 h 8432"/>
                                <a:gd name="T2" fmla="*/ 50 w 2165"/>
                                <a:gd name="T3" fmla="*/ 8402 h 8432"/>
                                <a:gd name="T4" fmla="*/ 54 w 2165"/>
                                <a:gd name="T5" fmla="*/ 8415 h 8432"/>
                                <a:gd name="T6" fmla="*/ 55 w 2165"/>
                                <a:gd name="T7" fmla="*/ 8415 h 8432"/>
                                <a:gd name="T8" fmla="*/ 61 w 2165"/>
                                <a:gd name="T9" fmla="*/ 8392 h 8432"/>
                              </a:gdLst>
                              <a:ahLst/>
                              <a:cxnLst>
                                <a:cxn ang="0">
                                  <a:pos x="T0" y="T1"/>
                                </a:cxn>
                                <a:cxn ang="0">
                                  <a:pos x="T2" y="T3"/>
                                </a:cxn>
                                <a:cxn ang="0">
                                  <a:pos x="T4" y="T5"/>
                                </a:cxn>
                                <a:cxn ang="0">
                                  <a:pos x="T6" y="T7"/>
                                </a:cxn>
                                <a:cxn ang="0">
                                  <a:pos x="T8" y="T9"/>
                                </a:cxn>
                              </a:cxnLst>
                              <a:rect l="0" t="0" r="r" b="b"/>
                              <a:pathLst>
                                <a:path w="2165" h="8432">
                                  <a:moveTo>
                                    <a:pt x="61" y="8392"/>
                                  </a:moveTo>
                                  <a:lnTo>
                                    <a:pt x="50" y="8402"/>
                                  </a:lnTo>
                                  <a:lnTo>
                                    <a:pt x="54" y="8415"/>
                                  </a:lnTo>
                                  <a:lnTo>
                                    <a:pt x="55" y="8415"/>
                                  </a:lnTo>
                                  <a:lnTo>
                                    <a:pt x="61" y="8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10"/>
                          <wps:cNvSpPr>
                            <a:spLocks/>
                          </wps:cNvSpPr>
                          <wps:spPr bwMode="auto">
                            <a:xfrm>
                              <a:off x="8551" y="3140"/>
                              <a:ext cx="2165" cy="8432"/>
                            </a:xfrm>
                            <a:custGeom>
                              <a:avLst/>
                              <a:gdLst>
                                <a:gd name="T0" fmla="*/ 2150 w 2165"/>
                                <a:gd name="T1" fmla="*/ 0 h 8432"/>
                                <a:gd name="T2" fmla="*/ 46 w 2165"/>
                                <a:gd name="T3" fmla="*/ 8388 h 8432"/>
                                <a:gd name="T4" fmla="*/ 50 w 2165"/>
                                <a:gd name="T5" fmla="*/ 8402 h 8432"/>
                                <a:gd name="T6" fmla="*/ 61 w 2165"/>
                                <a:gd name="T7" fmla="*/ 8392 h 8432"/>
                                <a:gd name="T8" fmla="*/ 2164 w 2165"/>
                                <a:gd name="T9" fmla="*/ 3 h 8432"/>
                                <a:gd name="T10" fmla="*/ 2150 w 2165"/>
                                <a:gd name="T11" fmla="*/ 0 h 8432"/>
                              </a:gdLst>
                              <a:ahLst/>
                              <a:cxnLst>
                                <a:cxn ang="0">
                                  <a:pos x="T0" y="T1"/>
                                </a:cxn>
                                <a:cxn ang="0">
                                  <a:pos x="T2" y="T3"/>
                                </a:cxn>
                                <a:cxn ang="0">
                                  <a:pos x="T4" y="T5"/>
                                </a:cxn>
                                <a:cxn ang="0">
                                  <a:pos x="T6" y="T7"/>
                                </a:cxn>
                                <a:cxn ang="0">
                                  <a:pos x="T8" y="T9"/>
                                </a:cxn>
                                <a:cxn ang="0">
                                  <a:pos x="T10" y="T11"/>
                                </a:cxn>
                              </a:cxnLst>
                              <a:rect l="0" t="0" r="r" b="b"/>
                              <a:pathLst>
                                <a:path w="2165" h="8432">
                                  <a:moveTo>
                                    <a:pt x="2150" y="0"/>
                                  </a:moveTo>
                                  <a:lnTo>
                                    <a:pt x="46" y="8388"/>
                                  </a:lnTo>
                                  <a:lnTo>
                                    <a:pt x="50" y="8402"/>
                                  </a:lnTo>
                                  <a:lnTo>
                                    <a:pt x="61" y="8392"/>
                                  </a:lnTo>
                                  <a:lnTo>
                                    <a:pt x="2164" y="3"/>
                                  </a:lnTo>
                                  <a:lnTo>
                                    <a:pt x="2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49.85pt;margin-top:157pt;width:494.2pt;height:603.5pt;z-index:-251656192;mso-position-horizontal-relative:page;mso-position-vertical-relative:page" coordorigin="997,3140" coordsize="9884,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" o:allowincell="f">
                <v:shape id="Freeform 386" o:spid="_x0000_s1027" style="position:absolute;left:1005;top:3201;width:5850;height:4050;visibility:visible;mso-wrap-style:square;v-text-anchor:top" coordsize="585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jisQA&#10;AADcAAAADwAAAGRycy9kb3ducmV2LnhtbESPQWvCQBSE74X+h+UJvTWbpNjW6BrSoqUHLxp/wCP7&#10;TILZtyG7NfHfuwXB4zAz3zCrfDKduNDgWssKkigGQVxZ3XKt4FhuXz9BOI+ssbNMCq7kIF8/P60w&#10;03bkPV0OvhYBwi5DBY33fSalqxoy6CLbEwfvZAeDPsihlnrAMcBNJ9M4fpcGWw4LDfb03VB1PvwZ&#10;BTtTjPOvboHJ5sjldHbpxzX9UeplNhVLEJ4m/wjf279aQfqWwP+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4rEAAAA3AAAAA8AAAAAAAAAAAAAAAAAmAIAAGRycy9k&#10;b3ducmV2LnhtbFBLBQYAAAAABAAEAPUAAACJAwAAAAA=&#10;" path="m,4050l1170,,5850,,4680,4050,,4050xe" filled="f">
                  <v:path arrowok="t" o:connecttype="custom" o:connectlocs="0,4050;1170,0;5850,0;4680,4050;0,4050" o:connectangles="0,0,0,0,0"/>
                </v:shape>
                <v:group id="Group 387" o:spid="_x0000_s1028" style="position:absolute;left:6390;top:3194;width:4321;height:1799" coordorigin="6390,3194" coordsize="432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88" o:spid="_x0000_s1029"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lsYA&#10;AADcAAAADwAAAGRycy9kb3ducmV2LnhtbESPS4vCQBCE7wv+h6GFvSw6MT6Q6CgiuOzBiw8Eb02m&#10;zQQzPSEzm2T//c7Cgseiur7qWm97W4mWGl86VjAZJyCIc6dLLhRcL4fREoQPyBorx6TghzxsN4O3&#10;NWbadXyi9hwKESHsM1RgQqgzKX1uyKIfu5o4eg/XWAxRNoXUDXYRbiuZJslCWiw5NhisaW8of56/&#10;bXzDnI6zlu9zen50x8th/1nkt1Sp92G/W4EI1IfX8X/6SytIp1P4GxM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lsYAAADcAAAADwAAAAAAAAAAAAAAAACYAgAAZHJz&#10;L2Rvd25yZXYueG1sUEsFBgAAAAAEAAQA9QAAAIsDAAAAAA==&#10;" path="m99,1652r-5,1l92,1656,,1777r154,21l158,1795r1,-8l156,1783r-40,-5l16,1778r-6,-14l36,1753r68,-88l106,1662r,-5l102,1655r-3,-3xe" fillcolor="black" stroked="f">
                    <v:path arrowok="t" o:connecttype="custom" o:connectlocs="99,1652;94,1653;92,1656;0,1777;154,1798;158,1795;159,1787;156,1783;116,1778;16,1778;10,1764;36,1753;104,1665;106,1662;106,1657;102,1655;99,1652" o:connectangles="0,0,0,0,0,0,0,0,0,0,0,0,0,0,0,0,0"/>
                  </v:shape>
                  <v:shape id="Freeform 389" o:spid="_x0000_s1030"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m4sUA&#10;AADcAAAADwAAAGRycy9kb3ducmV2LnhtbESPT2vCQBDF7wW/wzJCL0U3pioSXUUEpQcv/kHwNmTH&#10;bDA7G7LbJH77bqHQ4+PN+715q01vK9FS40vHCibjBARx7nTJhYLrZT9agPABWWPlmBS8yMNmPXhb&#10;YaZdxydqz6EQEcI+QwUmhDqT0ueGLPqxq4mj93CNxRBlU0jdYBfhtpJpksylxZJjg8Gadoby5/nb&#10;xjfM6Tht+T6j50d3vOx3hyK/pUq9D/vtEkSgPvwf/6W/tIL0cwq/YyI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SbixQAAANwAAAAPAAAAAAAAAAAAAAAAAJgCAABkcnMv&#10;ZG93bnJldi54bWxQSwUGAAAAAAQABAD1AAAAigMAAAAA&#10;" path="m36,1753r-26,11l16,1778r6,-3l19,1775r-5,-12l28,1763r8,-10xe" fillcolor="black" stroked="f">
                    <v:path arrowok="t" o:connecttype="custom" o:connectlocs="36,1753;10,1764;16,1778;22,1775;19,1775;14,1763;28,1763;36,1753" o:connectangles="0,0,0,0,0,0,0,0"/>
                  </v:shape>
                  <v:shape id="Freeform 390" o:spid="_x0000_s1031"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ecUA&#10;AADcAAAADwAAAGRycy9kb3ducmV2LnhtbESPT2vCQBDF74LfYRnBi+imaRWJriKC0oMX/yB4G7Jj&#10;NpidDdltkn77bqHQ4+PN+715621vK9FS40vHCt5mCQji3OmSCwW362G6BOEDssbKMSn4Jg/bzXCw&#10;xky7js/UXkIhIoR9hgpMCHUmpc8NWfQzVxNH7+kaiyHKppC6wS7CbSXTJFlIiyXHBoM17Q3lr8uX&#10;jW+Y8+mj5cecXpPudD3sj0V+T5Uaj/rdCkSgPvwf/6U/tYL0fQ6/YyI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YN5xQAAANwAAAAPAAAAAAAAAAAAAAAAAJgCAABkcnMv&#10;ZG93bnJldi54bWxQSwUGAAAAAAQABAD1AAAAigMAAAAA&#10;" path="m42,1767r-26,11l116,1778,42,1767xe" fillcolor="black" stroked="f">
                    <v:path arrowok="t" o:connecttype="custom" o:connectlocs="42,1767;16,1778;116,1778;42,1767" o:connectangles="0,0,0,0"/>
                  </v:shape>
                  <v:shape id="Freeform 391" o:spid="_x0000_s1032"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dDsUA&#10;AADcAAAADwAAAGRycy9kb3ducmV2LnhtbESPT2vCQBDF74LfYRnBi+imaRWJriKC0oMX/yB4G7Jj&#10;NpidDdltkn77bqHQ4+PN+715621vK9FS40vHCt5mCQji3OmSCwW362G6BOEDssbKMSn4Jg/bzXCw&#10;xky7js/UXkIhIoR9hgpMCHUmpc8NWfQzVxNH7+kaiyHKppC6wS7CbSXTJFlIiyXHBoM17Q3lr8uX&#10;jW+Y8+mj5cecXpPudD3sj0V+T5Uaj/rdCkSgPvwf/6U/tYL0fQG/YyI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x0OxQAAANwAAAAPAAAAAAAAAAAAAAAAAJgCAABkcnMv&#10;ZG93bnJldi54bWxQSwUGAAAAAAQABAD1AAAAigMAAAAA&#10;" path="m14,1763r5,12l27,1765r-13,-2xe" fillcolor="black" stroked="f">
                    <v:path arrowok="t" o:connecttype="custom" o:connectlocs="14,1763;19,1775;27,1765;14,1763" o:connectangles="0,0,0,0"/>
                  </v:shape>
                  <v:shape id="Freeform 392" o:spid="_x0000_s1033"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4lcUA&#10;AADcAAAADwAAAGRycy9kb3ducmV2LnhtbESPQWvCQBCF70L/wzKFXkQ3pq1KdBURlB68qEXwNmTH&#10;bDA7G7LbJP77bqHg8fHmfW/ect3bSrTU+NKxgsk4AUGcO11yoeD7vBvNQfiArLFyTAoe5GG9ehks&#10;MdOu4yO1p1CICGGfoQITQp1J6XNDFv3Y1cTRu7nGYoiyKaRusItwW8k0SabSYsmxwWBNW0P5/fRj&#10;4xvmePho+fpJ92F3OO+2+yK/pEq9vfabBYhAfXge/6e/tIL0fQZ/YyI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7iVxQAAANwAAAAPAAAAAAAAAAAAAAAAAJgCAABkcnMv&#10;ZG93bnJldi54bWxQSwUGAAAAAAQABAD1AAAAigMAAAAA&#10;" path="m27,1765r-8,10l22,1775r20,-8l27,1765xe" fillcolor="black" stroked="f">
                    <v:path arrowok="t" o:connecttype="custom" o:connectlocs="27,1765;19,1775;22,1775;42,1767;27,1765" o:connectangles="0,0,0,0,0"/>
                  </v:shape>
                  <v:shape id="Freeform 393" o:spid="_x0000_s1034"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s58UA&#10;AADcAAAADwAAAGRycy9kb3ducmV2LnhtbESPwWrCQBCG70LfYZlCL6KbplVKdJUiWDx4UUuhtyE7&#10;ZoPZ2ZDdJunbO4dCj8M//zffrLejb1RPXawDG3ieZ6CIy2Brrgx8XvazN1AxIVtsApOBX4qw3TxM&#10;1ljYMPCJ+nOqlEA4FmjApdQWWsfSkcc4Dy2xZNfQeUwydpW2HQ4C943Os2ypPdYsFxy2tHNU3s4/&#10;XjTc6fja8/eCbtPheNnvPqryKzfm6XF8X4FKNKb/5b/2wRrIX8RWnhEC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CznxQAAANwAAAAPAAAAAAAAAAAAAAAAAJgCAABkcnMv&#10;ZG93bnJldi54bWxQSwUGAAAAAAQABAD1AAAAigMAAAAA&#10;" path="m4315,l36,1753r-9,12l42,1767,4320,13,4315,xe" fillcolor="black" stroked="f">
                    <v:path arrowok="t" o:connecttype="custom" o:connectlocs="4315,0;36,1753;27,1765;42,1767;4320,13;4315,0" o:connectangles="0,0,0,0,0,0"/>
                  </v:shape>
                  <v:shape id="Freeform 394" o:spid="_x0000_s1035" style="position:absolute;left:6390;top:3194;width:4321;height:1799;visibility:visible;mso-wrap-style:square;v-text-anchor:top" coordsize="432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fMUA&#10;AADcAAAADwAAAGRycy9kb3ducmV2LnhtbESPQWvCQBCF70L/wzKFXkQ3pq1odBURlB68qEXwNmTH&#10;bDA7G7LbJP77bqHg8fHmfW/ect3bSrTU+NKxgsk4AUGcO11yoeD7vBvNQPiArLFyTAoe5GG9ehks&#10;MdOu4yO1p1CICGGfoQITQp1J6XNDFv3Y1cTRu7nGYoiyKaRusItwW8k0SabSYsmxwWBNW0P5/fRj&#10;4xvmePho+fpJ92F3OO+2+yK/pEq9vfabBYhAfXge/6e/tIL0fQ5/YyI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Il8xQAAANwAAAAPAAAAAAAAAAAAAAAAAJgCAABkcnMv&#10;ZG93bnJldi54bWxQSwUGAAAAAAQABAD1AAAAigMAAAAA&#10;" path="m28,1763r-14,l27,1765r1,-2xe" fillcolor="black" stroked="f">
                    <v:path arrowok="t" o:connecttype="custom" o:connectlocs="28,1763;14,1763;27,1765;28,1763" o:connectangles="0,0,0,0"/>
                  </v:shape>
                </v:group>
                <v:shape id="Freeform 395" o:spid="_x0000_s1036" style="position:absolute;left:2160;top:7566;width:6270;height:3165;visibility:visible;mso-wrap-style:square;v-text-anchor:top" coordsize="627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abcUA&#10;AADcAAAADwAAAGRycy9kb3ducmV2LnhtbESPwWrCQBCG74W+wzJCb3WjlFqiq0hLQaGXagt6G7Nj&#10;Es3Oht01xrfvHIQeh3/+b+abLXrXqI5CrD0bGA0zUMSFtzWXBn62n89voGJCtth4JgM3irCYPz7M&#10;MLf+yt/UbVKpBMIxRwNVSm2udSwqchiHviWW7OiDwyRjKLUNeBW4a/Q4y161w5rlQoUtvVdUnDcX&#10;JxQ92u52X+l27k6nw+/6Y7LCfTDmadAvp6AS9el/+d5eWQPjF3lfZEQ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dptxQAAANwAAAAPAAAAAAAAAAAAAAAAAJgCAABkcnMv&#10;ZG93bnJldi54bWxQSwUGAAAAAAQABAD1AAAAigMAAAAA&#10;" path="m,3165l1253,,6270,,5016,3165,,3165xe" filled="f">
                  <v:path arrowok="t" o:connecttype="custom" o:connectlocs="0,3165;1253,0;6270,0;5016,3165;0,3165" o:connectangles="0,0,0,0,0"/>
                </v:shape>
                <v:group id="Group 396" o:spid="_x0000_s1037" style="position:absolute;left:6390;top:3193;width:4323;height:4371" coordorigin="6390,3193" coordsize="4323,4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97" o:spid="_x0000_s1038"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tU8QA&#10;AADcAAAADwAAAGRycy9kb3ducmV2LnhtbESP0YrCMBRE3wX/IVzBN00tIms1yiIWhH3R2g+4NNe2&#10;a3NTm6jVr98sLOzjMDNnmPW2N414UOdqywpm0wgEcWF1zaWC/JxOPkA4j6yxsUwKXuRguxkO1pho&#10;++QTPTJfigBhl6CCyvs2kdIVFRl0U9sSB+9iO4M+yK6UusNngJtGxlG0kAZrDgsVtrSrqLhmd6Mg&#10;m+fpV3w9vr4vefo+LWn/vs1ypcaj/nMFwlPv/8N/7YNWEM9j+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bVPEAAAA3AAAAA8AAAAAAAAAAAAAAAAAmAIAAGRycy9k&#10;b3ducmV2LnhtbFBLBQYAAAAABAAEAPUAAACJAwAAAAA=&#10;" path="m42,4216r-4,3l37,4223,,4370r19,-5l15,4365,5,4354r19,-20l52,4227r1,-4l51,4219r-9,-3xe" fillcolor="black" stroked="f">
                    <v:path arrowok="t" o:connecttype="custom" o:connectlocs="42,4216;38,4219;37,4223;0,4370;19,4365;15,4365;5,4354;24,4334;52,4227;53,4223;51,4219;42,4216" o:connectangles="0,0,0,0,0,0,0,0,0,0,0,0"/>
                  </v:shape>
                  <v:shape id="Freeform 398" o:spid="_x0000_s1039"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IyMUA&#10;AADcAAAADwAAAGRycy9kb3ducmV2LnhtbESP0WrCQBRE34X+w3ILvunGKKVNXaWIAcEXjfmAS/aa&#10;pGbvptlVo1/vCgUfh5k5w8yXvWnEhTpXW1YwGUcgiAuray4V5Id09AnCeWSNjWVScCMHy8XbYI6J&#10;tlfe0yXzpQgQdgkqqLxvEyldUZFBN7YtcfCOtjPog+xKqTu8BrhpZBxFH9JgzWGhwpZWFRWn7GwU&#10;ZLM83can3e33mKf3/Ret73+TXKnhe//zDcJT71/h//ZGK4hnU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jIxQAAANwAAAAPAAAAAAAAAAAAAAAAAJgCAABkcnMv&#10;ZG93bnJldi54bWxQSwUGAAAAAAQABAD1AAAAigMAAAAA&#10;" path="m24,4334l5,4354r10,11l19,4361r-2,l8,4352r12,-3l24,4334xe" fillcolor="black" stroked="f">
                    <v:path arrowok="t" o:connecttype="custom" o:connectlocs="24,4334;5,4354;15,4365;19,4361;17,4361;8,4352;20,4349;24,4334" o:connectangles="0,0,0,0,0,0,0,0"/>
                  </v:shape>
                  <v:shape id="Freeform 399" o:spid="_x0000_s1040"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vMUA&#10;AADcAAAADwAAAGRycy9kb3ducmV2LnhtbESP0WrCQBRE3wX/YbmCb7oxhKLRVYo0IPSlxnzAJXtN&#10;UrN3Y3ar0a/vFgo+DjNzhtnsBtOKG/WusaxgMY9AEJdWN1wpKE7ZbAnCeWSNrWVS8CAHu+14tMFU&#10;2zsf6Zb7SgQIuxQV1N53qZSurMmgm9uOOHhn2xv0QfaV1D3eA9y0Mo6iN2mw4bBQY0f7mspL/mMU&#10;5EmRfcaXr8f3uciexxV9PK+LQqnpZHhfg/A0+Ff4v33QCuIk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1C8xQAAANwAAAAPAAAAAAAAAAAAAAAAAJgCAABkcnMv&#10;ZG93bnJldi54bWxQSwUGAAAAAAQABAD1AAAAigMAAAAA&#10;" path="m146,4315r-4,1l35,4345r-20,20l19,4365r127,-34l150,4329r2,-4l151,4321r-1,-4l146,4315xe" fillcolor="black" stroked="f">
                    <v:path arrowok="t" o:connecttype="custom" o:connectlocs="146,4315;142,4316;35,4345;15,4365;19,4365;146,4331;150,4329;152,4325;151,4321;150,4317;146,4315" o:connectangles="0,0,0,0,0,0,0,0,0,0,0"/>
                  </v:shape>
                  <v:shape id="Freeform 400" o:spid="_x0000_s1041"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1J8UA&#10;AADcAAAADwAAAGRycy9kb3ducmV2LnhtbESP0WrCQBRE34X+w3ILvpmNQaVNXaWUBgRfNM0HXLLX&#10;JDV7N82uGv16VxD6OMzMGWa5HkwrztS7xrKCaRSDIC6tbrhSUPxkkzcQziNrbC2Tgis5WK9eRktM&#10;tb3wns65r0SAsEtRQe19l0rpypoMush2xME72N6gD7KvpO7xEuCmlUkcL6TBhsNCjR191VQe85NR&#10;kM+KbJscd9ffQ5Hd9u/0ffubFkqNX4fPDxCeBv8ffrY3WkEym8P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UnxQAAANwAAAAPAAAAAAAAAAAAAAAAAJgCAABkcnMv&#10;ZG93bnJldi54bWxQSwUGAAAAAAQABAD1AAAAigMAAAAA&#10;" path="m20,4349r-12,3l17,4361r3,-12xe" fillcolor="black" stroked="f">
                    <v:path arrowok="t" o:connecttype="custom" o:connectlocs="20,4349;8,4352;17,4361;20,4349" o:connectangles="0,0,0,0"/>
                  </v:shape>
                  <v:shape id="Freeform 401" o:spid="_x0000_s1042"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rUMQA&#10;AADcAAAADwAAAGRycy9kb3ducmV2LnhtbESP0YrCMBRE3xf8h3AF39bUIuJWo8iyBcGXtdsPuDTX&#10;ttrc1CZq9es3guDjMDNnmOW6N424Uudqywom4wgEcWF1zaWC/C/9nINwHlljY5kU3MnBejX4WGKi&#10;7Y33dM18KQKEXYIKKu/bREpXVGTQjW1LHLyD7Qz6ILtS6g5vAW4aGUfRTBqsOSxU2NJ3RcUpuxgF&#10;2TRPd/Hp93485Olj/0U/j/MkV2o07DcLEJ56/w6/2lutIJ7O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a1DEAAAA3AAAAA8AAAAAAAAAAAAAAAAAmAIAAGRycy9k&#10;b3ducmV2LnhtbFBLBQYAAAAABAAEAPUAAACJAwAAAAA=&#10;" path="m35,4345r-15,4l17,4361r2,l35,4345xe" fillcolor="black" stroked="f">
                    <v:path arrowok="t" o:connecttype="custom" o:connectlocs="35,4345;20,4349;17,4361;19,4361;35,4345" o:connectangles="0,0,0,0,0"/>
                  </v:shape>
                  <v:shape id="Freeform 402" o:spid="_x0000_s1043" style="position:absolute;left:6390;top:3193;width:4323;height:4371;visibility:visible;mso-wrap-style:square;v-text-anchor:top" coordsize="4323,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Oy8UA&#10;AADcAAAADwAAAGRycy9kb3ducmV2LnhtbESP0WrCQBRE34X+w3ILvpmNQbRNXaWUBgRfNM0HXLLX&#10;JDV7N82uGv16VxD6OMzMGWa5HkwrztS7xrKCaRSDIC6tbrhSUPxkkzcQziNrbC2Tgis5WK9eRktM&#10;tb3wns65r0SAsEtRQe19l0rpypoMush2xME72N6gD7KvpO7xEuCmlUkcz6XBhsNCjR191VQe85NR&#10;kM+KbJscd9ffQ5Hd9u/0ffubFkqNX4fPDxCeBv8ffrY3WkEyW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c7LxQAAANwAAAAPAAAAAAAAAAAAAAAAAJgCAABkcnMv&#10;ZG93bnJldi54bWxQSwUGAAAAAAQABAD1AAAAigMAAAAA&#10;" path="m4311,l24,4334r-4,15l35,4345,4322,10,4311,xe" fillcolor="black" stroked="f">
                    <v:path arrowok="t" o:connecttype="custom" o:connectlocs="4311,0;24,4334;20,4349;35,4345;4322,10;4311,0" o:connectangles="0,0,0,0,0,0"/>
                  </v:shape>
                </v:group>
                <v:shape id="Freeform 403" o:spid="_x0000_s1044" style="position:absolute;left:5098;top:11572;width:5775;height:3631;visibility:visible;mso-wrap-style:square;v-text-anchor:top" coordsize="5775,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mIMAA&#10;AADcAAAADwAAAGRycy9kb3ducmV2LnhtbERPy4rCMBTdC/MP4Q64s2mL6FCNIkrB5fhgwN21ubbF&#10;5iY0UTt/bxYDszyc93I9mE48qfetZQVZkoIgrqxuuVZwPpWTLxA+IGvsLJOCX/KwXn2Mllho++ID&#10;PY+hFjGEfYEKmhBcIaWvGjLoE+uII3ezvcEQYV9L3eMrhptO5mk6kwZbjg0NOto2VN2PD6NgXvms&#10;fKSHa/ajXbm77HMXvo1S489hswARaAj/4j/3XivIp3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rmIMAAAADcAAAADwAAAAAAAAAAAAAAAACYAgAAZHJzL2Rvd25y&#10;ZXYueG1sUEsFBgAAAAAEAAQA9QAAAIUDAAAAAA==&#10;" path="m,3630l1155,,5775,,4620,3630,,3630xe" filled="f">
                  <v:path arrowok="t" o:connecttype="custom" o:connectlocs="0,3630;1155,0;5775,0;4620,3630;0,3630" o:connectangles="0,0,0,0,0"/>
                </v:shape>
                <v:group id="Group 404" o:spid="_x0000_s1045" style="position:absolute;left:8551;top:3140;width:2165;height:8432" coordorigin="8551,3140" coordsize="2165,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405" o:spid="_x0000_s1046"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6kMAA&#10;AADcAAAADwAAAGRycy9kb3ducmV2LnhtbERPy4rCMBTdC/MP4Q6401TxNdUogyDqYhbW+YBLc22K&#10;zU0niVr/3iyEWR7Oe7XpbCPu5EPtWMFomIEgLp2uuVLwe94NFiBCRNbYOCYFTwqwWX/0Vphr9+AT&#10;3YtYiRTCIUcFJsY2lzKUhiyGoWuJE3dx3mJM0FdSe3ykcNvIcZbNpMWaU4PBlraGymtxswq2X05e&#10;eDb/kz9m7/fT6/M4WRRK9T+77yWISF38F7/dB61gPE3z0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c6kMAAAADcAAAADwAAAAAAAAAAAAAAAACYAgAAZHJzL2Rvd25y&#10;ZXYueG1sUEsFBgAAAAAEAAQA9QAAAIUDAAAAAA==&#10;" path="m10,8275r-4,1l2,8277r-2,5l1,8286r42,145l55,8419r-1,l39,8415r7,-27l15,8281r-1,-4l10,8275xe" fillcolor="black" stroked="f">
                    <v:path arrowok="t" o:connecttype="custom" o:connectlocs="10,8275;6,8276;2,8277;0,8282;1,8286;43,8431;55,8419;54,8419;39,8415;46,8388;15,8281;14,8277;10,8275" o:connectangles="0,0,0,0,0,0,0,0,0,0,0,0,0"/>
                  </v:shape>
                  <v:shape id="Freeform 406" o:spid="_x0000_s1047"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fC8QA&#10;AADcAAAADwAAAGRycy9kb3ducmV2LnhtbESP3WoCMRSE7wXfIZxC7zSr1L+tUUQo1oteuPoAh81x&#10;s7g5WZOo69s3BaGXw8x8wyzXnW3EnXyoHSsYDTMQxKXTNVcKTsevwRxEiMgaG8ek4EkB1qt+b4m5&#10;dg8+0L2IlUgQDjkqMDG2uZShNGQxDF1LnLyz8xZjkr6S2uMjwW0jx1k2lRZrTgsGW9oaKi/FzSrY&#10;Lpw883R2lT9m53eTy3P/MS+Uen/rNp8gInXxP/xqf2sF48kI/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nwvEAAAA3AAAAA8AAAAAAAAAAAAAAAAAmAIAAGRycy9k&#10;b3ducmV2LnhtbFBLBQYAAAAABAAEAPUAAACJAwAAAAA=&#10;" path="m46,8388r-7,27l54,8419r1,-4l54,8415r-13,-3l50,8402r-4,-14xe" fillcolor="black" stroked="f">
                    <v:path arrowok="t" o:connecttype="custom" o:connectlocs="46,8388;39,8415;54,8419;55,8415;54,8415;41,8412;50,8402;46,8388" o:connectangles="0,0,0,0,0,0,0,0"/>
                  </v:shape>
                  <v:shape id="Freeform 407" o:spid="_x0000_s1048"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BfMUA&#10;AADcAAAADwAAAGRycy9kb3ducmV2LnhtbESPwW7CMBBE70j8g7WVegOnEVCaYqIKCdEeODTtB6zi&#10;JY6I18F2Sfj7ulIljqOZeaPZlKPtxJV8aB0reJpnIIhrp1tuFHx/7WdrECEia+wck4IbBSi308kG&#10;C+0G/qRrFRuRIBwKVGBi7AspQ23IYpi7njh5J+ctxiR9I7XHIcFtJ/MsW0mLLacFgz3tDNXn6scq&#10;2L04eeLV80UezcEflufbx2JdKfX4ML69gog0xnv4v/2uFeTLHP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QF8xQAAANwAAAAPAAAAAAAAAAAAAAAAAJgCAABkcnMv&#10;ZG93bnJldi54bWxQSwUGAAAAAAQABAD1AAAAigMAAAAA&#10;" path="m146,8309r-5,l138,8312r-77,80l54,8419r1,l149,8323r3,-3l152,8315r-3,-3l146,8309xe" fillcolor="black" stroked="f">
                    <v:path arrowok="t" o:connecttype="custom" o:connectlocs="146,8309;141,8309;138,8312;61,8392;54,8419;55,8419;149,8323;152,8320;152,8315;149,8312;146,8309" o:connectangles="0,0,0,0,0,0,0,0,0,0,0"/>
                  </v:shape>
                  <v:shape id="Freeform 408" o:spid="_x0000_s1049"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k58QA&#10;AADcAAAADwAAAGRycy9kb3ducmV2LnhtbESPzW7CMBCE75X6DtZW6g2c0vIXMAghVZQDBwIPsIqX&#10;OCJep7aB8PY1ElKPo5n5RjNfdrYRV/Khdqzgo5+BIC6drrlScDx89yYgQkTW2DgmBXcKsFy8vswx&#10;1+7Ge7oWsRIJwiFHBSbGNpcylIYshr5riZN3ct5iTNJXUnu8Jbht5CDLRtJizWnBYEtrQ+W5uFgF&#10;66mTJx6Nf+XObPxmeL5vvyaFUu9v3WoGIlIX/8PP9o9WMBh+wu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pOfEAAAA3AAAAA8AAAAAAAAAAAAAAAAAmAIAAGRycy9k&#10;b3ducmV2LnhtbFBLBQYAAAAABAAEAPUAAACJAwAAAAA=&#10;" path="m50,8402r-9,10l54,8415r-4,-13xe" fillcolor="black" stroked="f">
                    <v:path arrowok="t" o:connecttype="custom" o:connectlocs="50,8402;41,8412;54,8415;50,8402" o:connectangles="0,0,0,0"/>
                  </v:shape>
                  <v:shape id="Freeform 409" o:spid="_x0000_s1050"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8k8QA&#10;AADcAAAADwAAAGRycy9kb3ducmV2LnhtbESP3WoCMRSE74W+QzgF7zSr+LsaRYRie9ELVx/gsDlu&#10;Fjcna5Lq+vamUOjlMDPfMOttZxtxJx9qxwpGwwwEcel0zZWC8+ljsAARIrLGxjEpeFKA7eatt8Zc&#10;uwcf6V7ESiQIhxwVmBjbXMpQGrIYhq4lTt7FeYsxSV9J7fGR4LaR4yybSYs1pwWDLe0NldfixyrY&#10;L5288Gx+k9/m4A/T6/NrsiiU6r93uxWISF38D/+1P7WC8XQCv2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PJPEAAAA3AAAAA8AAAAAAAAAAAAAAAAAmAIAAGRycy9k&#10;b3ducmV2LnhtbFBLBQYAAAAABAAEAPUAAACJAwAAAAA=&#10;" path="m61,8392r-11,10l54,8415r1,l61,8392xe" fillcolor="black" stroked="f">
                    <v:path arrowok="t" o:connecttype="custom" o:connectlocs="61,8392;50,8402;54,8415;55,8415;61,8392" o:connectangles="0,0,0,0,0"/>
                  </v:shape>
                  <v:shape id="Freeform 410" o:spid="_x0000_s1051" style="position:absolute;left:8551;top:3140;width:2165;height:8432;visibility:visible;mso-wrap-style:square;v-text-anchor:top" coordsize="2165,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ZCMQA&#10;AADcAAAADwAAAGRycy9kb3ducmV2LnhtbESPQWsCMRSE7wX/Q3iCt5pVXGu3RhFBbA89dPUHPDbP&#10;zeLmZU2irv/eFAo9DjPzDbNc97YVN/KhcaxgMs5AEFdON1wrOB52rwsQISJrbB2TggcFWK8GL0ss&#10;tLvzD93KWIsE4VCgAhNjV0gZKkMWw9h1xMk7OW8xJulrqT3eE9y2cpplc2mx4bRgsKOtoepcXq2C&#10;7buTJ56/XeS32ft9fn58zRalUqNhv/kAEamP/+G/9qdWMM1z+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mQjEAAAA3AAAAA8AAAAAAAAAAAAAAAAAmAIAAGRycy9k&#10;b3ducmV2LnhtbFBLBQYAAAAABAAEAPUAAACJAwAAAAA=&#10;" path="m2150,l46,8388r4,14l61,8392,2164,3,2150,xe" fillcolor="black" stroked="f">
                    <v:path arrowok="t" o:connecttype="custom" o:connectlocs="2150,0;46,8388;50,8402;61,8392;2164,3;2150,0" o:connectangles="0,0,0,0,0,0"/>
                  </v:shape>
                </v:group>
                <w10:wrap anchorx="page" anchory="page"/>
              </v:group>
            </w:pict>
          </mc:Fallback>
        </mc:AlternateContent>
      </w:r>
      <w:r w:rsidR="00B30251">
        <w:rPr>
          <w:b/>
          <w:bCs/>
          <w:sz w:val="28"/>
          <w:szCs w:val="28"/>
        </w:rPr>
        <w:t>Направления и формы образовательной деятельности по развитию ре- чи детей дошкольного</w:t>
      </w:r>
      <w:r w:rsidR="00B30251">
        <w:rPr>
          <w:b/>
          <w:bCs/>
          <w:spacing w:val="-4"/>
          <w:sz w:val="28"/>
          <w:szCs w:val="28"/>
        </w:rPr>
        <w:t xml:space="preserve"> </w:t>
      </w:r>
      <w:r w:rsidR="00B30251">
        <w:rPr>
          <w:b/>
          <w:bCs/>
          <w:sz w:val="28"/>
          <w:szCs w:val="28"/>
        </w:rPr>
        <w:t>возраста</w:t>
      </w:r>
    </w:p>
    <w:p w:rsidR="00B30251" w:rsidRDefault="00B30251">
      <w:pPr>
        <w:pStyle w:val="a3"/>
        <w:kinsoku w:val="0"/>
        <w:overflowPunct w:val="0"/>
        <w:rPr>
          <w:b/>
          <w:bCs/>
          <w:sz w:val="30"/>
          <w:szCs w:val="30"/>
        </w:rPr>
      </w:pPr>
    </w:p>
    <w:p w:rsidR="00B30251" w:rsidRDefault="00B30251">
      <w:pPr>
        <w:pStyle w:val="3"/>
        <w:kinsoku w:val="0"/>
        <w:overflowPunct w:val="0"/>
        <w:spacing w:before="205"/>
        <w:ind w:left="5659"/>
      </w:pPr>
      <w:r>
        <w:t>МЕТОДЫ РАЗВИТИЯ РЕЧИ</w:t>
      </w:r>
    </w:p>
    <w:p w:rsidR="00B30251" w:rsidRDefault="00B30251">
      <w:pPr>
        <w:pStyle w:val="a3"/>
        <w:kinsoku w:val="0"/>
        <w:overflowPunct w:val="0"/>
        <w:rPr>
          <w:b/>
          <w:bCs/>
          <w:sz w:val="20"/>
          <w:szCs w:val="20"/>
        </w:rPr>
      </w:pPr>
    </w:p>
    <w:p w:rsidR="00B30251" w:rsidRDefault="00B30251">
      <w:pPr>
        <w:pStyle w:val="a3"/>
        <w:kinsoku w:val="0"/>
        <w:overflowPunct w:val="0"/>
        <w:spacing w:before="3"/>
        <w:rPr>
          <w:b/>
          <w:bCs/>
          <w:sz w:val="21"/>
          <w:szCs w:val="21"/>
        </w:rPr>
      </w:pPr>
    </w:p>
    <w:p w:rsidR="00B30251" w:rsidRDefault="00B30251">
      <w:pPr>
        <w:pStyle w:val="a3"/>
        <w:kinsoku w:val="0"/>
        <w:overflowPunct w:val="0"/>
        <w:ind w:left="846"/>
        <w:rPr>
          <w:b/>
          <w:bCs/>
          <w:sz w:val="24"/>
          <w:szCs w:val="24"/>
        </w:rPr>
      </w:pPr>
      <w:r>
        <w:rPr>
          <w:b/>
          <w:bCs/>
          <w:sz w:val="24"/>
          <w:szCs w:val="24"/>
        </w:rPr>
        <w:t>Наглядные:</w:t>
      </w:r>
    </w:p>
    <w:p w:rsidR="00B30251" w:rsidRDefault="00B30251">
      <w:pPr>
        <w:pStyle w:val="a3"/>
        <w:kinsoku w:val="0"/>
        <w:overflowPunct w:val="0"/>
        <w:spacing w:before="132"/>
        <w:ind w:left="987" w:right="6110" w:hanging="142"/>
        <w:rPr>
          <w:sz w:val="24"/>
          <w:szCs w:val="24"/>
        </w:rPr>
      </w:pPr>
      <w:r>
        <w:rPr>
          <w:sz w:val="24"/>
          <w:szCs w:val="24"/>
        </w:rPr>
        <w:t>* Непосредственное наблюде- ние и его разновидности (наблюдение в природе, экс- курсии)</w:t>
      </w:r>
    </w:p>
    <w:p w:rsidR="00B30251" w:rsidRDefault="00B30251">
      <w:pPr>
        <w:pStyle w:val="a3"/>
        <w:tabs>
          <w:tab w:val="left" w:pos="1189"/>
        </w:tabs>
        <w:kinsoku w:val="0"/>
        <w:overflowPunct w:val="0"/>
        <w:spacing w:before="200"/>
        <w:ind w:left="1129" w:right="6213" w:hanging="360"/>
        <w:rPr>
          <w:sz w:val="24"/>
          <w:szCs w:val="24"/>
        </w:rPr>
      </w:pPr>
      <w:r>
        <w:rPr>
          <w:sz w:val="24"/>
          <w:szCs w:val="24"/>
        </w:rPr>
        <w:t>*</w:t>
      </w:r>
      <w:r>
        <w:rPr>
          <w:sz w:val="24"/>
          <w:szCs w:val="24"/>
        </w:rPr>
        <w:tab/>
      </w:r>
      <w:r>
        <w:rPr>
          <w:sz w:val="24"/>
          <w:szCs w:val="24"/>
        </w:rPr>
        <w:tab/>
        <w:t xml:space="preserve">Опосредованное </w:t>
      </w:r>
      <w:r>
        <w:rPr>
          <w:spacing w:val="-3"/>
          <w:sz w:val="24"/>
          <w:szCs w:val="24"/>
        </w:rPr>
        <w:t xml:space="preserve">наблюде- </w:t>
      </w:r>
      <w:r>
        <w:rPr>
          <w:sz w:val="24"/>
          <w:szCs w:val="24"/>
        </w:rPr>
        <w:t>ние (изобразительная наглядность: рассматрива- ние</w:t>
      </w:r>
    </w:p>
    <w:p w:rsidR="00B30251" w:rsidRDefault="00B30251">
      <w:pPr>
        <w:pStyle w:val="a3"/>
        <w:kinsoku w:val="0"/>
        <w:overflowPunct w:val="0"/>
        <w:ind w:left="1129" w:right="6110" w:firstLine="180"/>
        <w:rPr>
          <w:sz w:val="24"/>
          <w:szCs w:val="24"/>
        </w:rPr>
      </w:pPr>
      <w:r>
        <w:rPr>
          <w:sz w:val="24"/>
          <w:szCs w:val="24"/>
        </w:rPr>
        <w:t>игрушек и картин, расска- зывание по игрушкам</w:t>
      </w:r>
    </w:p>
    <w:p w:rsidR="00B30251" w:rsidRDefault="00B30251">
      <w:pPr>
        <w:pStyle w:val="a3"/>
        <w:kinsoku w:val="0"/>
        <w:overflowPunct w:val="0"/>
        <w:spacing w:before="7"/>
        <w:ind w:left="1309"/>
        <w:rPr>
          <w:sz w:val="24"/>
          <w:szCs w:val="24"/>
        </w:rPr>
      </w:pPr>
      <w:r>
        <w:rPr>
          <w:sz w:val="24"/>
          <w:szCs w:val="24"/>
        </w:rPr>
        <w:t>и картинам)</w: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5"/>
        <w:rPr>
          <w:sz w:val="20"/>
          <w:szCs w:val="20"/>
        </w:rPr>
      </w:pPr>
    </w:p>
    <w:p w:rsidR="00B30251" w:rsidRDefault="00B30251">
      <w:pPr>
        <w:pStyle w:val="a3"/>
        <w:kinsoku w:val="0"/>
        <w:overflowPunct w:val="0"/>
        <w:spacing w:before="90"/>
        <w:ind w:left="2084"/>
        <w:rPr>
          <w:b/>
          <w:bCs/>
          <w:sz w:val="24"/>
          <w:szCs w:val="24"/>
        </w:rPr>
      </w:pPr>
      <w:r>
        <w:rPr>
          <w:b/>
          <w:bCs/>
          <w:sz w:val="24"/>
          <w:szCs w:val="24"/>
        </w:rPr>
        <w:t>Словесные:</w:t>
      </w:r>
    </w:p>
    <w:p w:rsidR="00B30251" w:rsidRDefault="00B30251">
      <w:pPr>
        <w:pStyle w:val="a5"/>
        <w:numPr>
          <w:ilvl w:val="0"/>
          <w:numId w:val="182"/>
        </w:numPr>
        <w:tabs>
          <w:tab w:val="left" w:pos="2573"/>
        </w:tabs>
        <w:kinsoku w:val="0"/>
        <w:overflowPunct w:val="0"/>
        <w:spacing w:before="133"/>
        <w:ind w:right="4759" w:hanging="608"/>
      </w:pPr>
      <w:r>
        <w:t>Чтение и рассказывание художественных</w:t>
      </w:r>
      <w:r>
        <w:rPr>
          <w:spacing w:val="-8"/>
        </w:rPr>
        <w:t xml:space="preserve"> </w:t>
      </w:r>
      <w:r>
        <w:t>произве-</w:t>
      </w:r>
    </w:p>
    <w:p w:rsidR="00B30251" w:rsidRDefault="00B30251">
      <w:pPr>
        <w:pStyle w:val="a3"/>
        <w:kinsoku w:val="0"/>
        <w:overflowPunct w:val="0"/>
        <w:ind w:left="2512"/>
        <w:rPr>
          <w:sz w:val="24"/>
          <w:szCs w:val="24"/>
        </w:rPr>
      </w:pPr>
      <w:r>
        <w:rPr>
          <w:sz w:val="24"/>
          <w:szCs w:val="24"/>
        </w:rPr>
        <w:t>дений</w:t>
      </w:r>
    </w:p>
    <w:p w:rsidR="00B30251" w:rsidRDefault="00B30251">
      <w:pPr>
        <w:pStyle w:val="a5"/>
        <w:numPr>
          <w:ilvl w:val="0"/>
          <w:numId w:val="182"/>
        </w:numPr>
        <w:tabs>
          <w:tab w:val="left" w:pos="2287"/>
        </w:tabs>
        <w:kinsoku w:val="0"/>
        <w:overflowPunct w:val="0"/>
        <w:ind w:left="2286" w:hanging="203"/>
      </w:pPr>
      <w:r>
        <w:t>Заучивание</w:t>
      </w:r>
      <w:r>
        <w:rPr>
          <w:spacing w:val="-2"/>
        </w:rPr>
        <w:t xml:space="preserve"> </w:t>
      </w:r>
      <w:r>
        <w:t>наизусть</w:t>
      </w:r>
    </w:p>
    <w:p w:rsidR="00B30251" w:rsidRDefault="00B30251">
      <w:pPr>
        <w:pStyle w:val="a5"/>
        <w:numPr>
          <w:ilvl w:val="0"/>
          <w:numId w:val="182"/>
        </w:numPr>
        <w:tabs>
          <w:tab w:val="left" w:pos="2287"/>
        </w:tabs>
        <w:kinsoku w:val="0"/>
        <w:overflowPunct w:val="0"/>
        <w:ind w:left="2286" w:hanging="203"/>
      </w:pPr>
      <w:r>
        <w:t>Пересказ</w:t>
      </w:r>
    </w:p>
    <w:p w:rsidR="00B30251" w:rsidRDefault="00B30251">
      <w:pPr>
        <w:pStyle w:val="a5"/>
        <w:numPr>
          <w:ilvl w:val="0"/>
          <w:numId w:val="182"/>
        </w:numPr>
        <w:tabs>
          <w:tab w:val="left" w:pos="2287"/>
        </w:tabs>
        <w:kinsoku w:val="0"/>
        <w:overflowPunct w:val="0"/>
        <w:ind w:left="2286" w:hanging="203"/>
      </w:pPr>
      <w:r>
        <w:t>Обобщающая</w:t>
      </w:r>
      <w:r>
        <w:rPr>
          <w:spacing w:val="-1"/>
        </w:rPr>
        <w:t xml:space="preserve"> </w:t>
      </w:r>
      <w:r>
        <w:t>беседа</w:t>
      </w:r>
    </w:p>
    <w:p w:rsidR="00B30251" w:rsidRDefault="00B30251">
      <w:pPr>
        <w:pStyle w:val="a5"/>
        <w:numPr>
          <w:ilvl w:val="0"/>
          <w:numId w:val="182"/>
        </w:numPr>
        <w:tabs>
          <w:tab w:val="left" w:pos="2287"/>
        </w:tabs>
        <w:kinsoku w:val="0"/>
        <w:overflowPunct w:val="0"/>
        <w:spacing w:line="247" w:lineRule="auto"/>
        <w:ind w:left="2226" w:right="4937" w:hanging="142"/>
      </w:pPr>
      <w:r>
        <w:t>Рассказывание без опоры на наглядный</w:t>
      </w:r>
      <w:r>
        <w:rPr>
          <w:spacing w:val="-1"/>
        </w:rPr>
        <w:t xml:space="preserve"> </w:t>
      </w:r>
      <w:r>
        <w:t>материал</w:t>
      </w: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11"/>
        <w:rPr>
          <w:sz w:val="22"/>
          <w:szCs w:val="22"/>
        </w:rPr>
      </w:pPr>
    </w:p>
    <w:p w:rsidR="00B30251" w:rsidRDefault="00B30251">
      <w:pPr>
        <w:pStyle w:val="a3"/>
        <w:kinsoku w:val="0"/>
        <w:overflowPunct w:val="0"/>
        <w:ind w:left="4927"/>
        <w:rPr>
          <w:b/>
          <w:bCs/>
          <w:sz w:val="24"/>
          <w:szCs w:val="24"/>
        </w:rPr>
      </w:pPr>
      <w:r>
        <w:rPr>
          <w:b/>
          <w:bCs/>
          <w:sz w:val="24"/>
          <w:szCs w:val="24"/>
        </w:rPr>
        <w:t>Практические:</w:t>
      </w:r>
    </w:p>
    <w:p w:rsidR="00B30251" w:rsidRDefault="00B30251">
      <w:pPr>
        <w:pStyle w:val="a5"/>
        <w:numPr>
          <w:ilvl w:val="1"/>
          <w:numId w:val="182"/>
        </w:numPr>
        <w:tabs>
          <w:tab w:val="left" w:pos="5647"/>
        </w:tabs>
        <w:kinsoku w:val="0"/>
        <w:overflowPunct w:val="0"/>
        <w:spacing w:before="132"/>
      </w:pPr>
      <w:r>
        <w:t>Дидактические</w:t>
      </w:r>
      <w:r>
        <w:rPr>
          <w:spacing w:val="-2"/>
        </w:rPr>
        <w:t xml:space="preserve"> </w:t>
      </w:r>
      <w:r>
        <w:t>игры,</w:t>
      </w:r>
    </w:p>
    <w:p w:rsidR="00B30251" w:rsidRDefault="00B30251">
      <w:pPr>
        <w:pStyle w:val="a5"/>
        <w:numPr>
          <w:ilvl w:val="1"/>
          <w:numId w:val="182"/>
        </w:numPr>
        <w:tabs>
          <w:tab w:val="left" w:pos="5647"/>
        </w:tabs>
        <w:kinsoku w:val="0"/>
        <w:overflowPunct w:val="0"/>
        <w:spacing w:before="139"/>
      </w:pPr>
      <w:r>
        <w:t>игры-драматизации,</w:t>
      </w:r>
    </w:p>
    <w:p w:rsidR="00B30251" w:rsidRDefault="00B30251">
      <w:pPr>
        <w:pStyle w:val="a5"/>
        <w:numPr>
          <w:ilvl w:val="1"/>
          <w:numId w:val="182"/>
        </w:numPr>
        <w:tabs>
          <w:tab w:val="left" w:pos="5647"/>
        </w:tabs>
        <w:kinsoku w:val="0"/>
        <w:overflowPunct w:val="0"/>
        <w:spacing w:before="137"/>
      </w:pPr>
      <w:r>
        <w:t>инсценировки,</w:t>
      </w:r>
    </w:p>
    <w:p w:rsidR="00B30251" w:rsidRDefault="00B30251">
      <w:pPr>
        <w:pStyle w:val="a5"/>
        <w:numPr>
          <w:ilvl w:val="1"/>
          <w:numId w:val="182"/>
        </w:numPr>
        <w:tabs>
          <w:tab w:val="left" w:pos="5647"/>
        </w:tabs>
        <w:kinsoku w:val="0"/>
        <w:overflowPunct w:val="0"/>
        <w:spacing w:before="139" w:line="360" w:lineRule="auto"/>
        <w:ind w:right="2188"/>
      </w:pPr>
      <w:r>
        <w:t xml:space="preserve">дидактические </w:t>
      </w:r>
      <w:r>
        <w:rPr>
          <w:spacing w:val="-3"/>
        </w:rPr>
        <w:t xml:space="preserve">упраж- </w:t>
      </w:r>
      <w:r>
        <w:t>нения, пластические этюды,</w:t>
      </w:r>
    </w:p>
    <w:p w:rsidR="00B30251" w:rsidRDefault="00B30251">
      <w:pPr>
        <w:pStyle w:val="a5"/>
        <w:numPr>
          <w:ilvl w:val="1"/>
          <w:numId w:val="182"/>
        </w:numPr>
        <w:tabs>
          <w:tab w:val="left" w:pos="5647"/>
        </w:tabs>
        <w:kinsoku w:val="0"/>
        <w:overflowPunct w:val="0"/>
        <w:spacing w:line="275" w:lineRule="exact"/>
      </w:pPr>
      <w:r>
        <w:t>хороводные</w:t>
      </w:r>
      <w:r>
        <w:rPr>
          <w:spacing w:val="-3"/>
        </w:rPr>
        <w:t xml:space="preserve"> </w:t>
      </w:r>
      <w:r>
        <w:t>игры</w:t>
      </w:r>
    </w:p>
    <w:p w:rsidR="00B30251" w:rsidRDefault="00B30251">
      <w:pPr>
        <w:pStyle w:val="a5"/>
        <w:numPr>
          <w:ilvl w:val="1"/>
          <w:numId w:val="182"/>
        </w:numPr>
        <w:tabs>
          <w:tab w:val="left" w:pos="5647"/>
        </w:tabs>
        <w:kinsoku w:val="0"/>
        <w:overflowPunct w:val="0"/>
        <w:spacing w:line="275" w:lineRule="exact"/>
        <w:sectPr w:rsidR="00B30251">
          <w:pgSz w:w="11910" w:h="16840"/>
          <w:pgMar w:top="960" w:right="300" w:bottom="1260" w:left="1480" w:header="0" w:footer="1067" w:gutter="0"/>
          <w:cols w:space="720"/>
          <w:noEndnote/>
        </w:sectPr>
      </w:pPr>
    </w:p>
    <w:p w:rsidR="00B30251" w:rsidRDefault="00B30251">
      <w:pPr>
        <w:pStyle w:val="4"/>
        <w:kinsoku w:val="0"/>
        <w:overflowPunct w:val="0"/>
        <w:spacing w:before="62"/>
        <w:ind w:left="1809"/>
      </w:pPr>
      <w:r>
        <w:lastRenderedPageBreak/>
        <w:t>Направления и формы образовательной деятельности по развитию речи детей дошкольного возраста</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4"/>
        <w:rPr>
          <w:b/>
          <w:bCs/>
          <w:sz w:val="16"/>
          <w:szCs w:val="16"/>
        </w:rPr>
      </w:pPr>
    </w:p>
    <w:tbl>
      <w:tblPr>
        <w:tblW w:w="0" w:type="auto"/>
        <w:tblInd w:w="122" w:type="dxa"/>
        <w:tblLayout w:type="fixed"/>
        <w:tblCellMar>
          <w:left w:w="0" w:type="dxa"/>
          <w:right w:w="0" w:type="dxa"/>
        </w:tblCellMar>
        <w:tblLook w:val="0000" w:firstRow="0" w:lastRow="0" w:firstColumn="0" w:lastColumn="0" w:noHBand="0" w:noVBand="0"/>
      </w:tblPr>
      <w:tblGrid>
        <w:gridCol w:w="3216"/>
        <w:gridCol w:w="1192"/>
        <w:gridCol w:w="3031"/>
        <w:gridCol w:w="2875"/>
        <w:gridCol w:w="136"/>
        <w:gridCol w:w="2508"/>
        <w:gridCol w:w="2594"/>
      </w:tblGrid>
      <w:tr w:rsidR="00B30251">
        <w:trPr>
          <w:trHeight w:val="827"/>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775" w:right="748" w:firstLine="376"/>
              <w:rPr>
                <w:b/>
                <w:bCs/>
              </w:rPr>
            </w:pPr>
            <w:r>
              <w:rPr>
                <w:b/>
                <w:bCs/>
              </w:rPr>
              <w:t>Разделы (задачи, блоки)</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68"/>
              <w:rPr>
                <w:b/>
                <w:bCs/>
              </w:rPr>
            </w:pPr>
            <w:r>
              <w:rPr>
                <w:b/>
                <w:bCs/>
              </w:rPr>
              <w:t>Возраст</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407"/>
              <w:rPr>
                <w:b/>
                <w:bCs/>
              </w:rPr>
            </w:pPr>
            <w:r>
              <w:rPr>
                <w:b/>
                <w:bCs/>
              </w:rPr>
              <w:t>Режимные моменты</w:t>
            </w:r>
          </w:p>
        </w:tc>
        <w:tc>
          <w:tcPr>
            <w:tcW w:w="28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710" w:right="697" w:hanging="2"/>
              <w:jc w:val="center"/>
              <w:rPr>
                <w:b/>
                <w:bCs/>
              </w:rPr>
            </w:pPr>
            <w:r>
              <w:rPr>
                <w:b/>
                <w:bCs/>
              </w:rPr>
              <w:t>Совместная деятельность с педагогом</w:t>
            </w:r>
          </w:p>
        </w:tc>
        <w:tc>
          <w:tcPr>
            <w:tcW w:w="2644"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273" w:right="237" w:firstLine="88"/>
              <w:rPr>
                <w:b/>
                <w:bCs/>
              </w:rPr>
            </w:pPr>
            <w:r>
              <w:rPr>
                <w:b/>
                <w:bCs/>
              </w:rPr>
              <w:t>Самостоятельная деятельность детей</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572" w:right="553" w:hanging="2"/>
              <w:jc w:val="center"/>
              <w:rPr>
                <w:b/>
                <w:bCs/>
              </w:rPr>
            </w:pPr>
            <w:r>
              <w:rPr>
                <w:b/>
                <w:bCs/>
              </w:rPr>
              <w:t>Совместная деятельность с семьей</w:t>
            </w:r>
          </w:p>
        </w:tc>
      </w:tr>
      <w:tr w:rsidR="00B30251">
        <w:trPr>
          <w:trHeight w:val="321"/>
        </w:trPr>
        <w:tc>
          <w:tcPr>
            <w:tcW w:w="15552" w:type="dxa"/>
            <w:gridSpan w:val="7"/>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1" w:lineRule="exact"/>
              <w:ind w:left="4231"/>
              <w:rPr>
                <w:b/>
                <w:bCs/>
                <w:sz w:val="28"/>
                <w:szCs w:val="28"/>
              </w:rPr>
            </w:pPr>
            <w:r>
              <w:rPr>
                <w:b/>
                <w:bCs/>
                <w:sz w:val="28"/>
                <w:szCs w:val="28"/>
              </w:rPr>
              <w:t>I. Развитие свободного общения со взрослыми и детьми</w:t>
            </w:r>
          </w:p>
        </w:tc>
      </w:tr>
      <w:tr w:rsidR="00B30251">
        <w:trPr>
          <w:trHeight w:val="6901"/>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3"/>
              <w:rPr>
                <w:b/>
                <w:bCs/>
                <w:sz w:val="23"/>
                <w:szCs w:val="23"/>
              </w:rPr>
            </w:pPr>
          </w:p>
          <w:p w:rsidR="00B30251" w:rsidRDefault="00B30251">
            <w:pPr>
              <w:pStyle w:val="TableParagraph"/>
              <w:kinsoku w:val="0"/>
              <w:overflowPunct w:val="0"/>
              <w:ind w:left="107" w:right="200"/>
            </w:pPr>
            <w:r>
              <w:t>А) Освоение диалогической формы речи со взрослыми, освоение инициативных высказываний</w:t>
            </w:r>
          </w:p>
          <w:p w:rsidR="00B30251" w:rsidRDefault="00B30251">
            <w:pPr>
              <w:pStyle w:val="TableParagraph"/>
              <w:kinsoku w:val="0"/>
              <w:overflowPunct w:val="0"/>
              <w:spacing w:before="1"/>
              <w:ind w:left="107"/>
            </w:pPr>
            <w:r>
              <w:t>(мл. гр)</w:t>
            </w: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207"/>
              <w:ind w:left="107" w:right="235"/>
            </w:pPr>
            <w:r>
              <w:t>Б) Освоение диалогической формы речи со взрослыми, освоение «коллективного монолога»</w:t>
            </w:r>
          </w:p>
          <w:p w:rsidR="00B30251" w:rsidRDefault="00B30251">
            <w:pPr>
              <w:pStyle w:val="TableParagraph"/>
              <w:kinsoku w:val="0"/>
              <w:overflowPunct w:val="0"/>
              <w:ind w:left="107"/>
            </w:pPr>
            <w:r>
              <w:t>(ср.гр)</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Мл., ср</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81"/>
              </w:numPr>
              <w:tabs>
                <w:tab w:val="left" w:pos="348"/>
              </w:tabs>
              <w:kinsoku w:val="0"/>
              <w:overflowPunct w:val="0"/>
              <w:ind w:right="121" w:firstLine="0"/>
            </w:pPr>
            <w:r>
              <w:t>Речевое стимулирование (повторение, объяснение, обсуждение, побуждение, напоминание, уточнение) - формирование элементар- ного</w:t>
            </w:r>
            <w:r>
              <w:rPr>
                <w:spacing w:val="-1"/>
              </w:rPr>
              <w:t xml:space="preserve"> </w:t>
            </w:r>
            <w:r>
              <w:t>реплицирования.</w:t>
            </w:r>
          </w:p>
          <w:p w:rsidR="00B30251" w:rsidRDefault="00B30251">
            <w:pPr>
              <w:pStyle w:val="TableParagraph"/>
              <w:kinsoku w:val="0"/>
              <w:overflowPunct w:val="0"/>
              <w:spacing w:before="4"/>
              <w:rPr>
                <w:b/>
                <w:bCs/>
                <w:sz w:val="23"/>
                <w:szCs w:val="23"/>
              </w:rPr>
            </w:pPr>
          </w:p>
          <w:p w:rsidR="00B30251" w:rsidRDefault="00B30251">
            <w:pPr>
              <w:pStyle w:val="TableParagraph"/>
              <w:numPr>
                <w:ilvl w:val="0"/>
                <w:numId w:val="181"/>
              </w:numPr>
              <w:tabs>
                <w:tab w:val="left" w:pos="289"/>
              </w:tabs>
              <w:kinsoku w:val="0"/>
              <w:overflowPunct w:val="0"/>
              <w:ind w:left="123" w:right="243" w:hanging="17"/>
              <w:jc w:val="both"/>
            </w:pPr>
            <w:r>
              <w:t xml:space="preserve">Беседа с опорой на </w:t>
            </w:r>
            <w:r>
              <w:rPr>
                <w:spacing w:val="-3"/>
              </w:rPr>
              <w:t xml:space="preserve">зри- </w:t>
            </w:r>
            <w:r>
              <w:t>тельное восприятие и без опоры на</w:t>
            </w:r>
            <w:r>
              <w:rPr>
                <w:spacing w:val="58"/>
              </w:rPr>
              <w:t xml:space="preserve"> </w:t>
            </w:r>
            <w:r>
              <w:t>него.</w:t>
            </w:r>
          </w:p>
          <w:p w:rsidR="00B30251" w:rsidRDefault="00B30251">
            <w:pPr>
              <w:pStyle w:val="TableParagraph"/>
              <w:kinsoku w:val="0"/>
              <w:overflowPunct w:val="0"/>
              <w:rPr>
                <w:b/>
                <w:bCs/>
              </w:rPr>
            </w:pPr>
          </w:p>
          <w:p w:rsidR="00B30251" w:rsidRDefault="00B30251">
            <w:pPr>
              <w:pStyle w:val="TableParagraph"/>
              <w:numPr>
                <w:ilvl w:val="0"/>
                <w:numId w:val="181"/>
              </w:numPr>
              <w:tabs>
                <w:tab w:val="left" w:pos="348"/>
              </w:tabs>
              <w:kinsoku w:val="0"/>
              <w:overflowPunct w:val="0"/>
              <w:ind w:left="123" w:right="154" w:hanging="17"/>
            </w:pPr>
            <w:r>
              <w:t>Хороводные игры, паль- чиковые</w:t>
            </w:r>
            <w:r>
              <w:rPr>
                <w:spacing w:val="-2"/>
              </w:rPr>
              <w:t xml:space="preserve"> </w:t>
            </w:r>
            <w:r>
              <w:t>игры.</w:t>
            </w:r>
          </w:p>
          <w:p w:rsidR="00B30251" w:rsidRDefault="00B30251">
            <w:pPr>
              <w:pStyle w:val="TableParagraph"/>
              <w:kinsoku w:val="0"/>
              <w:overflowPunct w:val="0"/>
              <w:rPr>
                <w:b/>
                <w:bCs/>
              </w:rPr>
            </w:pPr>
          </w:p>
          <w:p w:rsidR="00B30251" w:rsidRDefault="00B30251">
            <w:pPr>
              <w:pStyle w:val="TableParagraph"/>
              <w:numPr>
                <w:ilvl w:val="0"/>
                <w:numId w:val="181"/>
              </w:numPr>
              <w:tabs>
                <w:tab w:val="left" w:pos="348"/>
              </w:tabs>
              <w:kinsoku w:val="0"/>
              <w:overflowPunct w:val="0"/>
              <w:ind w:left="123" w:right="347" w:hanging="17"/>
            </w:pPr>
            <w:r>
              <w:t>Образцы коммуникативных кодов взрослого.</w:t>
            </w:r>
          </w:p>
          <w:p w:rsidR="00B30251" w:rsidRDefault="00B30251">
            <w:pPr>
              <w:pStyle w:val="TableParagraph"/>
              <w:kinsoku w:val="0"/>
              <w:overflowPunct w:val="0"/>
              <w:rPr>
                <w:b/>
                <w:bCs/>
              </w:rPr>
            </w:pPr>
          </w:p>
          <w:p w:rsidR="00B30251" w:rsidRDefault="00B30251">
            <w:pPr>
              <w:pStyle w:val="TableParagraph"/>
              <w:numPr>
                <w:ilvl w:val="0"/>
                <w:numId w:val="181"/>
              </w:numPr>
              <w:tabs>
                <w:tab w:val="left" w:pos="348"/>
              </w:tabs>
              <w:kinsoku w:val="0"/>
              <w:overflowPunct w:val="0"/>
              <w:ind w:left="347" w:hanging="241"/>
            </w:pPr>
            <w:r>
              <w:t>Тематические</w:t>
            </w:r>
            <w:r>
              <w:rPr>
                <w:spacing w:val="-2"/>
              </w:rPr>
              <w:t xml:space="preserve"> </w:t>
            </w:r>
            <w:r>
              <w:t>досуги.</w:t>
            </w:r>
          </w:p>
        </w:tc>
        <w:tc>
          <w:tcPr>
            <w:tcW w:w="301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80"/>
              </w:numPr>
              <w:tabs>
                <w:tab w:val="left" w:pos="291"/>
              </w:tabs>
              <w:kinsoku w:val="0"/>
              <w:overflowPunct w:val="0"/>
              <w:ind w:right="243" w:hanging="53"/>
            </w:pPr>
            <w:r>
              <w:t>Эмоционально- практическое взаимодей- ствие</w:t>
            </w:r>
          </w:p>
          <w:p w:rsidR="00B30251" w:rsidRDefault="00B30251">
            <w:pPr>
              <w:pStyle w:val="TableParagraph"/>
              <w:kinsoku w:val="0"/>
              <w:overflowPunct w:val="0"/>
              <w:ind w:left="162" w:right="230" w:hanging="53"/>
            </w:pPr>
            <w:r>
              <w:t>(игры с предметами и сюжетными игрушками).</w:t>
            </w:r>
          </w:p>
          <w:p w:rsidR="00B30251" w:rsidRDefault="00B30251">
            <w:pPr>
              <w:pStyle w:val="TableParagraph"/>
              <w:numPr>
                <w:ilvl w:val="0"/>
                <w:numId w:val="180"/>
              </w:numPr>
              <w:tabs>
                <w:tab w:val="left" w:pos="410"/>
              </w:tabs>
              <w:kinsoku w:val="0"/>
              <w:overflowPunct w:val="0"/>
              <w:spacing w:before="177"/>
              <w:ind w:right="300" w:firstLine="7"/>
            </w:pPr>
            <w:r>
              <w:t>Обучающие игры с использованием</w:t>
            </w:r>
            <w:r>
              <w:rPr>
                <w:spacing w:val="-9"/>
              </w:rPr>
              <w:t xml:space="preserve"> </w:t>
            </w:r>
            <w:r>
              <w:t>предме- тов и игрушек.</w:t>
            </w:r>
          </w:p>
          <w:p w:rsidR="00B30251" w:rsidRDefault="00B30251">
            <w:pPr>
              <w:pStyle w:val="TableParagraph"/>
              <w:numPr>
                <w:ilvl w:val="0"/>
                <w:numId w:val="180"/>
              </w:numPr>
              <w:tabs>
                <w:tab w:val="left" w:pos="291"/>
              </w:tabs>
              <w:kinsoku w:val="0"/>
              <w:overflowPunct w:val="0"/>
              <w:spacing w:before="187" w:line="237" w:lineRule="auto"/>
              <w:ind w:left="109" w:right="217" w:firstLine="0"/>
            </w:pPr>
            <w:r>
              <w:t>Коммуникативные</w:t>
            </w:r>
            <w:r>
              <w:rPr>
                <w:spacing w:val="-10"/>
              </w:rPr>
              <w:t xml:space="preserve"> </w:t>
            </w:r>
            <w:r>
              <w:t>игры с включением</w:t>
            </w:r>
            <w:r>
              <w:rPr>
                <w:spacing w:val="-4"/>
              </w:rPr>
              <w:t xml:space="preserve"> </w:t>
            </w:r>
            <w:r>
              <w:t>малых</w:t>
            </w:r>
          </w:p>
          <w:p w:rsidR="00B30251" w:rsidRDefault="00B30251">
            <w:pPr>
              <w:pStyle w:val="TableParagraph"/>
              <w:kinsoku w:val="0"/>
              <w:overflowPunct w:val="0"/>
              <w:spacing w:before="1"/>
              <w:ind w:left="109" w:right="405"/>
            </w:pPr>
            <w:r>
              <w:t>фольклорных форм (по- тешки, прибаутки, пе- стушки, колыбельные).</w:t>
            </w:r>
          </w:p>
          <w:p w:rsidR="00B30251" w:rsidRDefault="00B30251">
            <w:pPr>
              <w:pStyle w:val="TableParagraph"/>
              <w:numPr>
                <w:ilvl w:val="0"/>
                <w:numId w:val="180"/>
              </w:numPr>
              <w:tabs>
                <w:tab w:val="left" w:pos="350"/>
              </w:tabs>
              <w:kinsoku w:val="0"/>
              <w:overflowPunct w:val="0"/>
              <w:spacing w:before="185"/>
              <w:ind w:left="349" w:hanging="241"/>
            </w:pPr>
            <w:r>
              <w:t>Сюжетно-ролевая</w:t>
            </w:r>
            <w:r>
              <w:rPr>
                <w:spacing w:val="-2"/>
              </w:rPr>
              <w:t xml:space="preserve"> </w:t>
            </w:r>
            <w:r>
              <w:t>игра.</w:t>
            </w:r>
          </w:p>
          <w:p w:rsidR="00B30251" w:rsidRDefault="00B30251">
            <w:pPr>
              <w:pStyle w:val="TableParagraph"/>
              <w:kinsoku w:val="0"/>
              <w:overflowPunct w:val="0"/>
              <w:rPr>
                <w:b/>
                <w:bCs/>
              </w:rPr>
            </w:pPr>
          </w:p>
          <w:p w:rsidR="00B30251" w:rsidRDefault="00B30251">
            <w:pPr>
              <w:pStyle w:val="TableParagraph"/>
              <w:numPr>
                <w:ilvl w:val="0"/>
                <w:numId w:val="180"/>
              </w:numPr>
              <w:tabs>
                <w:tab w:val="left" w:pos="350"/>
              </w:tabs>
              <w:kinsoku w:val="0"/>
              <w:overflowPunct w:val="0"/>
              <w:ind w:left="349" w:hanging="241"/>
            </w:pPr>
            <w:r>
              <w:t>Игра-драматизация.</w:t>
            </w:r>
          </w:p>
          <w:p w:rsidR="00B30251" w:rsidRDefault="00B30251">
            <w:pPr>
              <w:pStyle w:val="TableParagraph"/>
              <w:numPr>
                <w:ilvl w:val="0"/>
                <w:numId w:val="180"/>
              </w:numPr>
              <w:tabs>
                <w:tab w:val="left" w:pos="350"/>
              </w:tabs>
              <w:kinsoku w:val="0"/>
              <w:overflowPunct w:val="0"/>
              <w:spacing w:before="185"/>
              <w:ind w:left="109" w:right="185" w:firstLine="0"/>
            </w:pPr>
            <w:r>
              <w:t xml:space="preserve">Работа в книжном </w:t>
            </w:r>
            <w:r>
              <w:rPr>
                <w:spacing w:val="-4"/>
              </w:rPr>
              <w:t xml:space="preserve">угол- </w:t>
            </w:r>
            <w:r>
              <w:t>ке</w:t>
            </w:r>
          </w:p>
          <w:p w:rsidR="00B30251" w:rsidRDefault="00B30251">
            <w:pPr>
              <w:pStyle w:val="TableParagraph"/>
              <w:numPr>
                <w:ilvl w:val="0"/>
                <w:numId w:val="180"/>
              </w:numPr>
              <w:tabs>
                <w:tab w:val="left" w:pos="291"/>
              </w:tabs>
              <w:kinsoku w:val="0"/>
              <w:overflowPunct w:val="0"/>
              <w:spacing w:before="1"/>
              <w:ind w:left="109" w:right="163" w:firstLine="0"/>
            </w:pPr>
            <w:r>
              <w:t>Чтение, рассматривание иллюстраций</w:t>
            </w:r>
            <w:r>
              <w:rPr>
                <w:spacing w:val="-1"/>
              </w:rPr>
              <w:t xml:space="preserve"> </w:t>
            </w:r>
            <w:r>
              <w:t>(беседа).</w:t>
            </w:r>
          </w:p>
          <w:p w:rsidR="00B30251" w:rsidRDefault="00B30251">
            <w:pPr>
              <w:pStyle w:val="TableParagraph"/>
              <w:kinsoku w:val="0"/>
              <w:overflowPunct w:val="0"/>
              <w:ind w:left="109" w:right="230"/>
            </w:pPr>
            <w:r>
              <w:t>7. Сценарии активизиру- ющего общения.</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79"/>
              </w:numPr>
              <w:tabs>
                <w:tab w:val="left" w:pos="293"/>
              </w:tabs>
              <w:kinsoku w:val="0"/>
              <w:overflowPunct w:val="0"/>
              <w:ind w:right="311" w:hanging="29"/>
            </w:pPr>
            <w:r>
              <w:t xml:space="preserve">Содержательное игровое взаимодей- ствие детей (сов- местные игры с ис- пользованием </w:t>
            </w:r>
            <w:r>
              <w:rPr>
                <w:spacing w:val="-4"/>
              </w:rPr>
              <w:t xml:space="preserve">пред- </w:t>
            </w:r>
            <w:r>
              <w:t>метов и</w:t>
            </w:r>
            <w:r>
              <w:rPr>
                <w:spacing w:val="-2"/>
              </w:rPr>
              <w:t xml:space="preserve"> </w:t>
            </w:r>
            <w:r>
              <w:t>игрушек)</w:t>
            </w:r>
          </w:p>
          <w:p w:rsidR="00B30251" w:rsidRDefault="00B30251">
            <w:pPr>
              <w:pStyle w:val="TableParagraph"/>
              <w:kinsoku w:val="0"/>
              <w:overflowPunct w:val="0"/>
              <w:spacing w:before="4"/>
              <w:rPr>
                <w:b/>
                <w:bCs/>
                <w:sz w:val="23"/>
                <w:szCs w:val="23"/>
              </w:rPr>
            </w:pPr>
          </w:p>
          <w:p w:rsidR="00B30251" w:rsidRDefault="00B30251">
            <w:pPr>
              <w:pStyle w:val="TableParagraph"/>
              <w:numPr>
                <w:ilvl w:val="0"/>
                <w:numId w:val="179"/>
              </w:numPr>
              <w:tabs>
                <w:tab w:val="left" w:pos="293"/>
              </w:tabs>
              <w:kinsoku w:val="0"/>
              <w:overflowPunct w:val="0"/>
              <w:ind w:right="232" w:hanging="29"/>
            </w:pPr>
            <w:r>
              <w:t xml:space="preserve">Совместная пред- метная и продуктив- ная деятельность </w:t>
            </w:r>
            <w:r>
              <w:rPr>
                <w:spacing w:val="-6"/>
              </w:rPr>
              <w:t xml:space="preserve">де- </w:t>
            </w:r>
            <w:r>
              <w:t>тей</w:t>
            </w:r>
          </w:p>
          <w:p w:rsidR="00B30251" w:rsidRDefault="00B30251">
            <w:pPr>
              <w:pStyle w:val="TableParagraph"/>
              <w:kinsoku w:val="0"/>
              <w:overflowPunct w:val="0"/>
              <w:ind w:left="140" w:right="162" w:hanging="29"/>
            </w:pPr>
            <w:r>
              <w:t>(коллективный моно- лог).</w:t>
            </w:r>
          </w:p>
          <w:p w:rsidR="00B30251" w:rsidRDefault="00B30251">
            <w:pPr>
              <w:pStyle w:val="TableParagraph"/>
              <w:kinsoku w:val="0"/>
              <w:overflowPunct w:val="0"/>
              <w:rPr>
                <w:b/>
                <w:bCs/>
              </w:rPr>
            </w:pPr>
          </w:p>
          <w:p w:rsidR="00B30251" w:rsidRDefault="00B30251">
            <w:pPr>
              <w:pStyle w:val="TableParagraph"/>
              <w:numPr>
                <w:ilvl w:val="0"/>
                <w:numId w:val="179"/>
              </w:numPr>
              <w:tabs>
                <w:tab w:val="left" w:pos="293"/>
              </w:tabs>
              <w:kinsoku w:val="0"/>
              <w:overflowPunct w:val="0"/>
              <w:ind w:right="132" w:hanging="29"/>
            </w:pPr>
            <w:r>
              <w:t xml:space="preserve">Игра-драматизация с использованием разных видов </w:t>
            </w:r>
            <w:r>
              <w:rPr>
                <w:spacing w:val="-3"/>
              </w:rPr>
              <w:t xml:space="preserve">театров </w:t>
            </w:r>
            <w:r>
              <w:t>(театр на банках, ложках и т.п.)</w:t>
            </w:r>
          </w:p>
          <w:p w:rsidR="00B30251" w:rsidRDefault="00B30251">
            <w:pPr>
              <w:pStyle w:val="TableParagraph"/>
              <w:kinsoku w:val="0"/>
              <w:overflowPunct w:val="0"/>
              <w:rPr>
                <w:b/>
                <w:bCs/>
              </w:rPr>
            </w:pPr>
          </w:p>
          <w:p w:rsidR="00B30251" w:rsidRDefault="00B30251">
            <w:pPr>
              <w:pStyle w:val="TableParagraph"/>
              <w:numPr>
                <w:ilvl w:val="0"/>
                <w:numId w:val="179"/>
              </w:numPr>
              <w:tabs>
                <w:tab w:val="left" w:pos="293"/>
              </w:tabs>
              <w:kinsoku w:val="0"/>
              <w:overflowPunct w:val="0"/>
              <w:ind w:left="111" w:right="169" w:firstLine="0"/>
            </w:pPr>
            <w:r>
              <w:t xml:space="preserve">Игры в парах и </w:t>
            </w:r>
            <w:r>
              <w:rPr>
                <w:spacing w:val="-5"/>
              </w:rPr>
              <w:t xml:space="preserve">сов- </w:t>
            </w:r>
            <w:r>
              <w:t>местные игры (коллективный моно- лог)</w:t>
            </w:r>
          </w:p>
          <w:p w:rsidR="00B30251" w:rsidRDefault="00B30251">
            <w:pPr>
              <w:pStyle w:val="TableParagraph"/>
              <w:kinsoku w:val="0"/>
              <w:overflowPunct w:val="0"/>
              <w:spacing w:before="1" w:line="264" w:lineRule="exact"/>
              <w:ind w:left="111"/>
            </w:pPr>
            <w:r>
              <w:t>0</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78"/>
              </w:numPr>
              <w:tabs>
                <w:tab w:val="left" w:pos="293"/>
              </w:tabs>
              <w:kinsoku w:val="0"/>
              <w:overflowPunct w:val="0"/>
              <w:ind w:right="176" w:hanging="58"/>
            </w:pPr>
            <w:r>
              <w:t xml:space="preserve">Эмоционально- практическое </w:t>
            </w:r>
            <w:r>
              <w:rPr>
                <w:spacing w:val="-3"/>
              </w:rPr>
              <w:t xml:space="preserve">взаимо- </w:t>
            </w:r>
            <w:r>
              <w:t>действие (игры с предметами и</w:t>
            </w:r>
            <w:r>
              <w:rPr>
                <w:spacing w:val="58"/>
              </w:rPr>
              <w:t xml:space="preserve"> </w:t>
            </w:r>
            <w:r>
              <w:t>сю-</w:t>
            </w:r>
          </w:p>
          <w:p w:rsidR="00B30251" w:rsidRDefault="00B30251">
            <w:pPr>
              <w:pStyle w:val="TableParagraph"/>
              <w:kinsoku w:val="0"/>
              <w:overflowPunct w:val="0"/>
              <w:ind w:left="169" w:right="172"/>
            </w:pPr>
            <w:r>
              <w:t>жетными игрушками, продуктивная дея- тельность).</w:t>
            </w:r>
          </w:p>
          <w:p w:rsidR="00B30251" w:rsidRDefault="00B30251">
            <w:pPr>
              <w:pStyle w:val="TableParagraph"/>
              <w:kinsoku w:val="0"/>
              <w:overflowPunct w:val="0"/>
              <w:rPr>
                <w:b/>
                <w:bCs/>
                <w:sz w:val="26"/>
                <w:szCs w:val="26"/>
              </w:rPr>
            </w:pPr>
          </w:p>
          <w:p w:rsidR="00B30251" w:rsidRDefault="00B30251">
            <w:pPr>
              <w:pStyle w:val="TableParagraph"/>
              <w:kinsoku w:val="0"/>
              <w:overflowPunct w:val="0"/>
              <w:spacing w:before="4"/>
              <w:rPr>
                <w:b/>
                <w:bCs/>
                <w:sz w:val="21"/>
                <w:szCs w:val="21"/>
              </w:rPr>
            </w:pPr>
          </w:p>
          <w:p w:rsidR="00B30251" w:rsidRDefault="00B30251">
            <w:pPr>
              <w:pStyle w:val="TableParagraph"/>
              <w:numPr>
                <w:ilvl w:val="0"/>
                <w:numId w:val="178"/>
              </w:numPr>
              <w:tabs>
                <w:tab w:val="left" w:pos="352"/>
              </w:tabs>
              <w:kinsoku w:val="0"/>
              <w:overflowPunct w:val="0"/>
              <w:ind w:left="351" w:hanging="241"/>
            </w:pPr>
            <w:r>
              <w:t>Игры</w:t>
            </w:r>
            <w:r>
              <w:rPr>
                <w:spacing w:val="-2"/>
              </w:rPr>
              <w:t xml:space="preserve"> </w:t>
            </w:r>
            <w:r>
              <w:t>парами.</w:t>
            </w: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2"/>
                <w:szCs w:val="22"/>
              </w:rPr>
            </w:pPr>
          </w:p>
          <w:p w:rsidR="00B30251" w:rsidRDefault="00B30251">
            <w:pPr>
              <w:pStyle w:val="TableParagraph"/>
              <w:numPr>
                <w:ilvl w:val="0"/>
                <w:numId w:val="178"/>
              </w:numPr>
              <w:tabs>
                <w:tab w:val="left" w:pos="293"/>
              </w:tabs>
              <w:kinsoku w:val="0"/>
              <w:overflowPunct w:val="0"/>
              <w:ind w:left="292" w:hanging="182"/>
            </w:pPr>
            <w:r>
              <w:t>Беседы.</w:t>
            </w:r>
          </w:p>
          <w:p w:rsidR="00B30251" w:rsidRDefault="00B30251">
            <w:pPr>
              <w:pStyle w:val="TableParagraph"/>
              <w:kinsoku w:val="0"/>
              <w:overflowPunct w:val="0"/>
              <w:rPr>
                <w:b/>
                <w:bCs/>
              </w:rPr>
            </w:pPr>
          </w:p>
          <w:p w:rsidR="00B30251" w:rsidRDefault="00B30251">
            <w:pPr>
              <w:pStyle w:val="TableParagraph"/>
              <w:numPr>
                <w:ilvl w:val="0"/>
                <w:numId w:val="178"/>
              </w:numPr>
              <w:tabs>
                <w:tab w:val="left" w:pos="293"/>
              </w:tabs>
              <w:kinsoku w:val="0"/>
              <w:overflowPunct w:val="0"/>
              <w:ind w:right="152" w:hanging="58"/>
            </w:pPr>
            <w:r>
              <w:t xml:space="preserve">Пример </w:t>
            </w:r>
            <w:r>
              <w:rPr>
                <w:spacing w:val="-3"/>
              </w:rPr>
              <w:t xml:space="preserve">коммуника- </w:t>
            </w:r>
            <w:r>
              <w:t>тивных кодов взрос- лого.</w:t>
            </w: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2"/>
                <w:szCs w:val="22"/>
              </w:rPr>
            </w:pPr>
          </w:p>
          <w:p w:rsidR="00B30251" w:rsidRDefault="00B30251">
            <w:pPr>
              <w:pStyle w:val="TableParagraph"/>
              <w:numPr>
                <w:ilvl w:val="0"/>
                <w:numId w:val="178"/>
              </w:numPr>
              <w:tabs>
                <w:tab w:val="left" w:pos="293"/>
              </w:tabs>
              <w:kinsoku w:val="0"/>
              <w:overflowPunct w:val="0"/>
              <w:ind w:right="310" w:hanging="58"/>
            </w:pPr>
            <w:r>
              <w:t xml:space="preserve">Чтение, </w:t>
            </w:r>
            <w:r>
              <w:rPr>
                <w:spacing w:val="-3"/>
              </w:rPr>
              <w:t xml:space="preserve">рассматри- </w:t>
            </w:r>
            <w:r>
              <w:t>вание</w:t>
            </w:r>
            <w:r>
              <w:rPr>
                <w:spacing w:val="-5"/>
              </w:rPr>
              <w:t xml:space="preserve"> </w:t>
            </w:r>
            <w:r>
              <w:t>иллюстраций.</w:t>
            </w:r>
          </w:p>
        </w:tc>
      </w:tr>
    </w:tbl>
    <w:p w:rsidR="00B30251" w:rsidRDefault="00B30251">
      <w:pPr>
        <w:rPr>
          <w:b/>
          <w:bCs/>
          <w:sz w:val="16"/>
          <w:szCs w:val="16"/>
        </w:rPr>
        <w:sectPr w:rsidR="00B30251">
          <w:footerReference w:type="default" r:id="rId127"/>
          <w:pgSz w:w="16840" w:h="11910" w:orient="landscape"/>
          <w:pgMar w:top="380" w:right="660" w:bottom="1180" w:left="380" w:header="0" w:footer="987" w:gutter="0"/>
          <w:cols w:space="720" w:equalWidth="0">
            <w:col w:w="15800"/>
          </w:cols>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216"/>
        <w:gridCol w:w="1192"/>
        <w:gridCol w:w="3031"/>
        <w:gridCol w:w="3012"/>
        <w:gridCol w:w="2508"/>
        <w:gridCol w:w="2594"/>
      </w:tblGrid>
      <w:tr w:rsidR="00B30251">
        <w:trPr>
          <w:trHeight w:val="1281"/>
        </w:trPr>
        <w:tc>
          <w:tcPr>
            <w:tcW w:w="321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ind w:left="107" w:right="201"/>
              <w:jc w:val="both"/>
            </w:pPr>
            <w:r>
              <w:lastRenderedPageBreak/>
              <w:t>В) Освоение диалогической формы речи со взрослыми и детьми</w:t>
            </w:r>
          </w:p>
        </w:tc>
        <w:tc>
          <w:tcPr>
            <w:tcW w:w="1192"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3" w:lineRule="exact"/>
              <w:ind w:left="108"/>
              <w:rPr>
                <w:b/>
                <w:bCs/>
              </w:rPr>
            </w:pPr>
            <w:r>
              <w:rPr>
                <w:b/>
                <w:bCs/>
              </w:rPr>
              <w:t>ст, подг</w:t>
            </w:r>
          </w:p>
        </w:tc>
        <w:tc>
          <w:tcPr>
            <w:tcW w:w="303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ind w:left="107"/>
            </w:pPr>
            <w:r>
              <w:t>1.Пoддержание социально- го контакта</w:t>
            </w:r>
          </w:p>
          <w:p w:rsidR="00B30251" w:rsidRDefault="00B30251">
            <w:pPr>
              <w:pStyle w:val="TableParagraph"/>
              <w:kinsoku w:val="0"/>
              <w:overflowPunct w:val="0"/>
              <w:ind w:left="107"/>
            </w:pPr>
            <w:r>
              <w:t>(фатическая беседа, эври- стическая беседа).</w:t>
            </w:r>
          </w:p>
        </w:tc>
        <w:tc>
          <w:tcPr>
            <w:tcW w:w="3012"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numPr>
                <w:ilvl w:val="0"/>
                <w:numId w:val="177"/>
              </w:numPr>
              <w:tabs>
                <w:tab w:val="left" w:pos="291"/>
              </w:tabs>
              <w:kinsoku w:val="0"/>
              <w:overflowPunct w:val="0"/>
              <w:ind w:right="181" w:hanging="53"/>
            </w:pPr>
            <w:r>
              <w:t>Имитативные упражне- ния, пластические</w:t>
            </w:r>
            <w:r>
              <w:rPr>
                <w:spacing w:val="-11"/>
              </w:rPr>
              <w:t xml:space="preserve"> </w:t>
            </w:r>
            <w:r>
              <w:t>этюды.</w:t>
            </w:r>
          </w:p>
          <w:p w:rsidR="00B30251" w:rsidRDefault="00B30251">
            <w:pPr>
              <w:pStyle w:val="TableParagraph"/>
              <w:numPr>
                <w:ilvl w:val="0"/>
                <w:numId w:val="177"/>
              </w:numPr>
              <w:tabs>
                <w:tab w:val="left" w:pos="350"/>
              </w:tabs>
              <w:kinsoku w:val="0"/>
              <w:overflowPunct w:val="0"/>
              <w:spacing w:before="177" w:line="270" w:lineRule="atLeast"/>
              <w:ind w:right="347" w:hanging="53"/>
            </w:pPr>
            <w:r>
              <w:t>Сценарии</w:t>
            </w:r>
            <w:r>
              <w:rPr>
                <w:spacing w:val="-13"/>
              </w:rPr>
              <w:t xml:space="preserve"> </w:t>
            </w:r>
            <w:r>
              <w:t>активизиру- ющего</w:t>
            </w:r>
            <w:r>
              <w:rPr>
                <w:spacing w:val="-2"/>
              </w:rPr>
              <w:t xml:space="preserve"> </w:t>
            </w:r>
            <w:r>
              <w:t>общения.</w:t>
            </w:r>
          </w:p>
        </w:tc>
        <w:tc>
          <w:tcPr>
            <w:tcW w:w="2508"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194"/>
            </w:pPr>
            <w:r>
              <w:t>1.Самостоятельная художественно- речевая деятельность детей</w:t>
            </w:r>
          </w:p>
          <w:p w:rsidR="00B30251" w:rsidRDefault="00B30251">
            <w:pPr>
              <w:pStyle w:val="TableParagraph"/>
              <w:numPr>
                <w:ilvl w:val="0"/>
                <w:numId w:val="176"/>
              </w:numPr>
              <w:tabs>
                <w:tab w:val="left" w:pos="292"/>
              </w:tabs>
              <w:kinsoku w:val="0"/>
              <w:overflowPunct w:val="0"/>
              <w:ind w:right="364" w:firstLine="0"/>
            </w:pPr>
            <w:r>
              <w:rPr>
                <w:spacing w:val="-1"/>
              </w:rPr>
              <w:t xml:space="preserve">Сюжетно-ролевая </w:t>
            </w:r>
            <w:r>
              <w:t>игра.</w:t>
            </w:r>
          </w:p>
          <w:p w:rsidR="00B30251" w:rsidRDefault="00B30251">
            <w:pPr>
              <w:pStyle w:val="TableParagraph"/>
              <w:numPr>
                <w:ilvl w:val="0"/>
                <w:numId w:val="176"/>
              </w:numPr>
              <w:tabs>
                <w:tab w:val="left" w:pos="351"/>
              </w:tabs>
              <w:kinsoku w:val="0"/>
              <w:overflowPunct w:val="0"/>
              <w:spacing w:before="177"/>
              <w:ind w:right="305" w:firstLine="0"/>
              <w:jc w:val="both"/>
            </w:pPr>
            <w:r>
              <w:t xml:space="preserve">Игра- импровиза- ция по мотивам </w:t>
            </w:r>
            <w:r>
              <w:rPr>
                <w:spacing w:val="-4"/>
              </w:rPr>
              <w:t xml:space="preserve">ска- </w:t>
            </w:r>
            <w:r>
              <w:t>зок.</w:t>
            </w:r>
          </w:p>
          <w:p w:rsidR="00B30251" w:rsidRDefault="00B30251">
            <w:pPr>
              <w:pStyle w:val="TableParagraph"/>
              <w:numPr>
                <w:ilvl w:val="0"/>
                <w:numId w:val="176"/>
              </w:numPr>
              <w:tabs>
                <w:tab w:val="left" w:pos="351"/>
              </w:tabs>
              <w:kinsoku w:val="0"/>
              <w:overflowPunct w:val="0"/>
              <w:spacing w:before="185"/>
              <w:ind w:right="246" w:firstLine="0"/>
              <w:jc w:val="both"/>
            </w:pPr>
            <w:r>
              <w:rPr>
                <w:spacing w:val="-1"/>
              </w:rPr>
              <w:t xml:space="preserve">Театрализованные </w:t>
            </w:r>
            <w:r>
              <w:t>игры.</w:t>
            </w:r>
          </w:p>
          <w:p w:rsidR="00B30251" w:rsidRDefault="00B30251">
            <w:pPr>
              <w:pStyle w:val="TableParagraph"/>
              <w:numPr>
                <w:ilvl w:val="0"/>
                <w:numId w:val="176"/>
              </w:numPr>
              <w:tabs>
                <w:tab w:val="left" w:pos="351"/>
              </w:tabs>
              <w:kinsoku w:val="0"/>
              <w:overflowPunct w:val="0"/>
              <w:spacing w:before="183"/>
              <w:ind w:left="350" w:hanging="241"/>
              <w:jc w:val="both"/>
            </w:pPr>
            <w:r>
              <w:t>Игры с</w:t>
            </w:r>
            <w:r>
              <w:rPr>
                <w:spacing w:val="-5"/>
              </w:rPr>
              <w:t xml:space="preserve"> </w:t>
            </w:r>
            <w:r>
              <w:t>правилами.</w:t>
            </w:r>
          </w:p>
          <w:p w:rsidR="00B30251" w:rsidRDefault="00B30251">
            <w:pPr>
              <w:pStyle w:val="TableParagraph"/>
              <w:numPr>
                <w:ilvl w:val="0"/>
                <w:numId w:val="176"/>
              </w:numPr>
              <w:tabs>
                <w:tab w:val="left" w:pos="351"/>
              </w:tabs>
              <w:kinsoku w:val="0"/>
              <w:overflowPunct w:val="0"/>
              <w:spacing w:before="185"/>
              <w:ind w:right="138" w:firstLine="0"/>
              <w:jc w:val="both"/>
              <w:rPr>
                <w:spacing w:val="-1"/>
              </w:rPr>
            </w:pPr>
            <w:r>
              <w:t xml:space="preserve">Игры парами </w:t>
            </w:r>
            <w:r>
              <w:rPr>
                <w:spacing w:val="-1"/>
              </w:rPr>
              <w:t>(настольно-печатные)</w:t>
            </w:r>
          </w:p>
          <w:p w:rsidR="00B30251" w:rsidRDefault="00B30251">
            <w:pPr>
              <w:pStyle w:val="TableParagraph"/>
              <w:numPr>
                <w:ilvl w:val="0"/>
                <w:numId w:val="176"/>
              </w:numPr>
              <w:tabs>
                <w:tab w:val="left" w:pos="351"/>
              </w:tabs>
              <w:kinsoku w:val="0"/>
              <w:overflowPunct w:val="0"/>
              <w:spacing w:before="182"/>
              <w:ind w:right="490" w:firstLine="0"/>
              <w:rPr>
                <w:spacing w:val="-5"/>
              </w:rPr>
            </w:pPr>
            <w:r>
              <w:t>Совместная продуктивная</w:t>
            </w:r>
            <w:r>
              <w:rPr>
                <w:spacing w:val="-1"/>
              </w:rPr>
              <w:t xml:space="preserve"> </w:t>
            </w:r>
            <w:r>
              <w:rPr>
                <w:spacing w:val="-5"/>
              </w:rPr>
              <w:t>дея-</w:t>
            </w:r>
          </w:p>
          <w:p w:rsidR="00B30251" w:rsidRDefault="00B30251">
            <w:pPr>
              <w:pStyle w:val="TableParagraph"/>
              <w:kinsoku w:val="0"/>
              <w:overflowPunct w:val="0"/>
              <w:spacing w:line="264" w:lineRule="exact"/>
              <w:ind w:left="139"/>
            </w:pPr>
            <w:r>
              <w:t>тельность детей</w:t>
            </w:r>
          </w:p>
        </w:tc>
        <w:tc>
          <w:tcPr>
            <w:tcW w:w="259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75"/>
              </w:numPr>
              <w:tabs>
                <w:tab w:val="left" w:pos="292"/>
              </w:tabs>
              <w:kinsoku w:val="0"/>
              <w:overflowPunct w:val="0"/>
              <w:spacing w:line="268" w:lineRule="exact"/>
              <w:ind w:hanging="182"/>
            </w:pPr>
            <w:r>
              <w:t>Игры</w:t>
            </w:r>
            <w:r>
              <w:rPr>
                <w:spacing w:val="-4"/>
              </w:rPr>
              <w:t xml:space="preserve"> </w:t>
            </w:r>
            <w:r>
              <w:t>парами.</w:t>
            </w:r>
          </w:p>
          <w:p w:rsidR="00B30251" w:rsidRDefault="00B30251">
            <w:pPr>
              <w:pStyle w:val="TableParagraph"/>
              <w:kinsoku w:val="0"/>
              <w:overflowPunct w:val="0"/>
              <w:rPr>
                <w:b/>
                <w:bCs/>
              </w:rPr>
            </w:pPr>
          </w:p>
          <w:p w:rsidR="00B30251" w:rsidRDefault="00B30251">
            <w:pPr>
              <w:pStyle w:val="TableParagraph"/>
              <w:numPr>
                <w:ilvl w:val="0"/>
                <w:numId w:val="175"/>
              </w:numPr>
              <w:tabs>
                <w:tab w:val="left" w:pos="292"/>
              </w:tabs>
              <w:kinsoku w:val="0"/>
              <w:overflowPunct w:val="0"/>
              <w:ind w:left="168" w:right="213" w:hanging="58"/>
            </w:pPr>
            <w:r>
              <w:t xml:space="preserve">Пример </w:t>
            </w:r>
            <w:r>
              <w:rPr>
                <w:spacing w:val="-3"/>
              </w:rPr>
              <w:t xml:space="preserve">коммуника- </w:t>
            </w:r>
            <w:r>
              <w:t>тивных кодов взрос- лого.</w:t>
            </w:r>
          </w:p>
          <w:p w:rsidR="00B30251" w:rsidRDefault="00B30251">
            <w:pPr>
              <w:pStyle w:val="TableParagraph"/>
              <w:kinsoku w:val="0"/>
              <w:overflowPunct w:val="0"/>
              <w:rPr>
                <w:b/>
                <w:bCs/>
              </w:rPr>
            </w:pPr>
          </w:p>
          <w:p w:rsidR="00B30251" w:rsidRDefault="00B30251">
            <w:pPr>
              <w:pStyle w:val="TableParagraph"/>
              <w:numPr>
                <w:ilvl w:val="0"/>
                <w:numId w:val="175"/>
              </w:numPr>
              <w:tabs>
                <w:tab w:val="left" w:pos="292"/>
              </w:tabs>
              <w:kinsoku w:val="0"/>
              <w:overflowPunct w:val="0"/>
              <w:ind w:left="168" w:right="311" w:hanging="58"/>
            </w:pPr>
            <w:r>
              <w:t xml:space="preserve">Чтение, </w:t>
            </w:r>
            <w:r>
              <w:rPr>
                <w:spacing w:val="-3"/>
              </w:rPr>
              <w:t xml:space="preserve">рассматри- </w:t>
            </w:r>
            <w:r>
              <w:t>вание</w:t>
            </w:r>
            <w:r>
              <w:rPr>
                <w:spacing w:val="-4"/>
              </w:rPr>
              <w:t xml:space="preserve"> </w:t>
            </w:r>
            <w:r>
              <w:t>иллюстраций</w:t>
            </w:r>
          </w:p>
          <w:p w:rsidR="00B30251" w:rsidRDefault="00B30251">
            <w:pPr>
              <w:pStyle w:val="TableParagraph"/>
              <w:kinsoku w:val="0"/>
              <w:overflowPunct w:val="0"/>
              <w:rPr>
                <w:b/>
                <w:bCs/>
              </w:rPr>
            </w:pPr>
          </w:p>
          <w:p w:rsidR="00B30251" w:rsidRDefault="00B30251">
            <w:pPr>
              <w:pStyle w:val="TableParagraph"/>
              <w:numPr>
                <w:ilvl w:val="0"/>
                <w:numId w:val="175"/>
              </w:numPr>
              <w:tabs>
                <w:tab w:val="left" w:pos="411"/>
              </w:tabs>
              <w:kinsoku w:val="0"/>
              <w:overflowPunct w:val="0"/>
              <w:ind w:left="410" w:hanging="301"/>
            </w:pPr>
            <w:r>
              <w:t>Беседы</w:t>
            </w:r>
          </w:p>
          <w:p w:rsidR="00B30251" w:rsidRDefault="00B30251">
            <w:pPr>
              <w:pStyle w:val="TableParagraph"/>
              <w:kinsoku w:val="0"/>
              <w:overflowPunct w:val="0"/>
              <w:spacing w:before="1"/>
              <w:rPr>
                <w:b/>
                <w:bCs/>
              </w:rPr>
            </w:pPr>
          </w:p>
          <w:p w:rsidR="00B30251" w:rsidRDefault="00B30251">
            <w:pPr>
              <w:pStyle w:val="TableParagraph"/>
              <w:numPr>
                <w:ilvl w:val="0"/>
                <w:numId w:val="175"/>
              </w:numPr>
              <w:tabs>
                <w:tab w:val="left" w:pos="351"/>
              </w:tabs>
              <w:kinsoku w:val="0"/>
              <w:overflowPunct w:val="0"/>
              <w:ind w:left="350" w:hanging="241"/>
            </w:pPr>
            <w:r>
              <w:t>Игры-драматизации</w:t>
            </w:r>
          </w:p>
          <w:p w:rsidR="00B30251" w:rsidRDefault="00B30251">
            <w:pPr>
              <w:pStyle w:val="TableParagraph"/>
              <w:kinsoku w:val="0"/>
              <w:overflowPunct w:val="0"/>
              <w:rPr>
                <w:b/>
                <w:bCs/>
              </w:rPr>
            </w:pPr>
          </w:p>
          <w:p w:rsidR="00B30251" w:rsidRDefault="00B30251">
            <w:pPr>
              <w:pStyle w:val="TableParagraph"/>
              <w:numPr>
                <w:ilvl w:val="0"/>
                <w:numId w:val="175"/>
              </w:numPr>
              <w:tabs>
                <w:tab w:val="left" w:pos="351"/>
              </w:tabs>
              <w:kinsoku w:val="0"/>
              <w:overflowPunct w:val="0"/>
              <w:ind w:left="350" w:hanging="241"/>
            </w:pPr>
            <w:r>
              <w:t>Досуги,</w:t>
            </w:r>
            <w:r>
              <w:rPr>
                <w:spacing w:val="-7"/>
              </w:rPr>
              <w:t xml:space="preserve"> </w:t>
            </w:r>
            <w:r>
              <w:t>праздники</w:t>
            </w:r>
          </w:p>
          <w:p w:rsidR="00B30251" w:rsidRDefault="00B30251">
            <w:pPr>
              <w:pStyle w:val="TableParagraph"/>
              <w:kinsoku w:val="0"/>
              <w:overflowPunct w:val="0"/>
              <w:rPr>
                <w:b/>
                <w:bCs/>
              </w:rPr>
            </w:pPr>
          </w:p>
          <w:p w:rsidR="00B30251" w:rsidRDefault="00B30251">
            <w:pPr>
              <w:pStyle w:val="TableParagraph"/>
              <w:numPr>
                <w:ilvl w:val="0"/>
                <w:numId w:val="175"/>
              </w:numPr>
              <w:tabs>
                <w:tab w:val="left" w:pos="351"/>
              </w:tabs>
              <w:kinsoku w:val="0"/>
              <w:overflowPunct w:val="0"/>
              <w:ind w:left="110" w:right="294" w:firstLine="0"/>
            </w:pPr>
            <w:r>
              <w:t xml:space="preserve">Экскурсии 8.Совместные </w:t>
            </w:r>
            <w:r>
              <w:rPr>
                <w:spacing w:val="-4"/>
              </w:rPr>
              <w:t xml:space="preserve">семей- </w:t>
            </w:r>
            <w:r>
              <w:t>ные</w:t>
            </w:r>
            <w:r>
              <w:rPr>
                <w:spacing w:val="-3"/>
              </w:rPr>
              <w:t xml:space="preserve"> </w:t>
            </w:r>
            <w:r>
              <w:t>проекты</w:t>
            </w:r>
          </w:p>
        </w:tc>
      </w:tr>
      <w:tr w:rsidR="00B30251">
        <w:trPr>
          <w:trHeight w:val="164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74"/>
              </w:numPr>
              <w:tabs>
                <w:tab w:val="left" w:pos="289"/>
              </w:tabs>
              <w:kinsoku w:val="0"/>
              <w:overflowPunct w:val="0"/>
              <w:ind w:right="1017" w:firstLine="0"/>
            </w:pPr>
            <w:r>
              <w:t xml:space="preserve">Образцы </w:t>
            </w:r>
            <w:r>
              <w:rPr>
                <w:spacing w:val="-1"/>
              </w:rPr>
              <w:t xml:space="preserve">коммуникативных </w:t>
            </w:r>
            <w:r>
              <w:t>кодов</w:t>
            </w:r>
            <w:r>
              <w:rPr>
                <w:spacing w:val="-1"/>
              </w:rPr>
              <w:t xml:space="preserve"> </w:t>
            </w:r>
            <w:r>
              <w:t>взрослого.</w:t>
            </w:r>
          </w:p>
          <w:p w:rsidR="00B30251" w:rsidRDefault="00B30251">
            <w:pPr>
              <w:pStyle w:val="TableParagraph"/>
              <w:numPr>
                <w:ilvl w:val="0"/>
                <w:numId w:val="174"/>
              </w:numPr>
              <w:tabs>
                <w:tab w:val="left" w:pos="289"/>
                <w:tab w:val="left" w:pos="2509"/>
              </w:tabs>
              <w:kinsoku w:val="0"/>
              <w:overflowPunct w:val="0"/>
              <w:spacing w:before="174"/>
              <w:ind w:right="97" w:firstLine="0"/>
            </w:pPr>
            <w:r>
              <w:t>Коммуникативные</w:t>
            </w:r>
            <w:r>
              <w:tab/>
            </w:r>
            <w:r>
              <w:rPr>
                <w:spacing w:val="-5"/>
              </w:rPr>
              <w:t xml:space="preserve">тре- </w:t>
            </w:r>
            <w:r>
              <w:t>нинги.</w:t>
            </w:r>
          </w:p>
        </w:tc>
        <w:tc>
          <w:tcPr>
            <w:tcW w:w="3012"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73"/>
              </w:numPr>
              <w:tabs>
                <w:tab w:val="left" w:pos="350"/>
              </w:tabs>
              <w:kinsoku w:val="0"/>
              <w:overflowPunct w:val="0"/>
              <w:spacing w:before="174"/>
              <w:ind w:right="164" w:firstLine="0"/>
            </w:pPr>
            <w:r>
              <w:t>Чтение, рассматривание иллюстраций</w:t>
            </w:r>
          </w:p>
          <w:p w:rsidR="00B30251" w:rsidRDefault="00B30251">
            <w:pPr>
              <w:pStyle w:val="TableParagraph"/>
              <w:kinsoku w:val="0"/>
              <w:overflowPunct w:val="0"/>
              <w:ind w:left="109"/>
            </w:pPr>
            <w:r>
              <w:t>(беседа.)</w:t>
            </w:r>
          </w:p>
          <w:p w:rsidR="00B30251" w:rsidRDefault="00B30251">
            <w:pPr>
              <w:pStyle w:val="TableParagraph"/>
              <w:numPr>
                <w:ilvl w:val="0"/>
                <w:numId w:val="173"/>
              </w:numPr>
              <w:tabs>
                <w:tab w:val="left" w:pos="350"/>
              </w:tabs>
              <w:kinsoku w:val="0"/>
              <w:overflowPunct w:val="0"/>
              <w:ind w:right="253" w:firstLine="0"/>
            </w:pPr>
            <w:r>
              <w:t xml:space="preserve">Коммуникативные </w:t>
            </w:r>
            <w:r>
              <w:rPr>
                <w:spacing w:val="-3"/>
              </w:rPr>
              <w:t xml:space="preserve">тре- </w:t>
            </w:r>
            <w:r>
              <w:t>нинги.</w:t>
            </w:r>
          </w:p>
        </w:tc>
        <w:tc>
          <w:tcPr>
            <w:tcW w:w="2508"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9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r>
      <w:tr w:rsidR="00B30251">
        <w:trPr>
          <w:trHeight w:val="1370"/>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72"/>
              </w:numPr>
              <w:tabs>
                <w:tab w:val="left" w:pos="348"/>
              </w:tabs>
              <w:kinsoku w:val="0"/>
              <w:overflowPunct w:val="0"/>
              <w:spacing w:before="81"/>
              <w:ind w:hanging="241"/>
            </w:pPr>
            <w:r>
              <w:t>Тематические</w:t>
            </w:r>
            <w:r>
              <w:rPr>
                <w:spacing w:val="-2"/>
              </w:rPr>
              <w:t xml:space="preserve"> </w:t>
            </w:r>
            <w:r>
              <w:t>досуги.</w:t>
            </w:r>
          </w:p>
          <w:p w:rsidR="00B30251" w:rsidRDefault="00B30251">
            <w:pPr>
              <w:pStyle w:val="TableParagraph"/>
              <w:numPr>
                <w:ilvl w:val="0"/>
                <w:numId w:val="172"/>
              </w:numPr>
              <w:tabs>
                <w:tab w:val="left" w:pos="348"/>
                <w:tab w:val="left" w:pos="1690"/>
              </w:tabs>
              <w:kinsoku w:val="0"/>
              <w:overflowPunct w:val="0"/>
              <w:spacing w:before="185" w:line="270" w:lineRule="atLeast"/>
              <w:ind w:left="107" w:right="94" w:firstLine="0"/>
            </w:pPr>
            <w:r>
              <w:t>Гимнастики (мимическая,</w:t>
            </w:r>
            <w:r>
              <w:tab/>
              <w:t>логоритми- ческая).</w:t>
            </w:r>
          </w:p>
        </w:tc>
        <w:tc>
          <w:tcPr>
            <w:tcW w:w="3012"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71"/>
              </w:numPr>
              <w:tabs>
                <w:tab w:val="left" w:pos="350"/>
              </w:tabs>
              <w:kinsoku w:val="0"/>
              <w:overflowPunct w:val="0"/>
              <w:spacing w:before="81"/>
              <w:ind w:right="228" w:firstLine="0"/>
            </w:pPr>
            <w:r>
              <w:t>Совместная продуктив- ная</w:t>
            </w:r>
            <w:r>
              <w:rPr>
                <w:spacing w:val="-1"/>
              </w:rPr>
              <w:t xml:space="preserve"> </w:t>
            </w:r>
            <w:r>
              <w:t>деятельность.</w:t>
            </w:r>
          </w:p>
          <w:p w:rsidR="00B30251" w:rsidRDefault="00B30251">
            <w:pPr>
              <w:pStyle w:val="TableParagraph"/>
              <w:numPr>
                <w:ilvl w:val="0"/>
                <w:numId w:val="171"/>
              </w:numPr>
              <w:tabs>
                <w:tab w:val="left" w:pos="350"/>
              </w:tabs>
              <w:kinsoku w:val="0"/>
              <w:overflowPunct w:val="0"/>
              <w:ind w:right="186" w:firstLine="0"/>
            </w:pPr>
            <w:r>
              <w:t xml:space="preserve">Работа в книжном </w:t>
            </w:r>
            <w:r>
              <w:rPr>
                <w:spacing w:val="-4"/>
              </w:rPr>
              <w:t xml:space="preserve">угол- </w:t>
            </w:r>
            <w:r>
              <w:t>ке</w:t>
            </w:r>
          </w:p>
        </w:tc>
        <w:tc>
          <w:tcPr>
            <w:tcW w:w="2508"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9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r>
      <w:tr w:rsidR="00B30251">
        <w:trPr>
          <w:trHeight w:val="1284"/>
        </w:trPr>
        <w:tc>
          <w:tcPr>
            <w:tcW w:w="321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1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numPr>
                <w:ilvl w:val="0"/>
                <w:numId w:val="170"/>
              </w:numPr>
              <w:tabs>
                <w:tab w:val="left" w:pos="350"/>
              </w:tabs>
              <w:kinsoku w:val="0"/>
              <w:overflowPunct w:val="0"/>
              <w:spacing w:line="266" w:lineRule="exact"/>
              <w:ind w:hanging="241"/>
            </w:pPr>
            <w:r>
              <w:t>Экскурсии.</w:t>
            </w:r>
          </w:p>
          <w:p w:rsidR="00B30251" w:rsidRDefault="00B30251">
            <w:pPr>
              <w:pStyle w:val="TableParagraph"/>
              <w:numPr>
                <w:ilvl w:val="0"/>
                <w:numId w:val="170"/>
              </w:numPr>
              <w:tabs>
                <w:tab w:val="left" w:pos="350"/>
              </w:tabs>
              <w:kinsoku w:val="0"/>
              <w:overflowPunct w:val="0"/>
              <w:ind w:hanging="241"/>
            </w:pPr>
            <w:r>
              <w:t>Проектная</w:t>
            </w:r>
            <w:r>
              <w:rPr>
                <w:spacing w:val="-3"/>
              </w:rPr>
              <w:t xml:space="preserve"> </w:t>
            </w:r>
            <w:r>
              <w:t>деятельность</w:t>
            </w:r>
          </w:p>
        </w:tc>
        <w:tc>
          <w:tcPr>
            <w:tcW w:w="2508"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9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r>
      <w:tr w:rsidR="00B30251">
        <w:trPr>
          <w:trHeight w:val="323"/>
        </w:trPr>
        <w:tc>
          <w:tcPr>
            <w:tcW w:w="15553"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3633" w:right="3621"/>
              <w:jc w:val="center"/>
              <w:rPr>
                <w:b/>
                <w:bCs/>
                <w:sz w:val="28"/>
                <w:szCs w:val="28"/>
              </w:rPr>
            </w:pPr>
            <w:r>
              <w:rPr>
                <w:b/>
                <w:bCs/>
                <w:sz w:val="28"/>
                <w:szCs w:val="28"/>
              </w:rPr>
              <w:t>I I. Развитие всех компонентов устной речи</w:t>
            </w:r>
          </w:p>
        </w:tc>
      </w:tr>
      <w:tr w:rsidR="00B30251">
        <w:trPr>
          <w:trHeight w:val="267"/>
        </w:trPr>
        <w:tc>
          <w:tcPr>
            <w:tcW w:w="321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7"/>
            </w:pPr>
            <w:r>
              <w:t>1.Фoрмирoвание лексиче-</w:t>
            </w:r>
          </w:p>
        </w:tc>
        <w:tc>
          <w:tcPr>
            <w:tcW w:w="1192"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8"/>
            </w:pPr>
            <w:r>
              <w:t>Мл, ср</w:t>
            </w:r>
          </w:p>
        </w:tc>
        <w:tc>
          <w:tcPr>
            <w:tcW w:w="303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07"/>
            </w:pPr>
            <w:r>
              <w:t>1.Называние, повторение,</w:t>
            </w:r>
          </w:p>
        </w:tc>
        <w:tc>
          <w:tcPr>
            <w:tcW w:w="3012"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9"/>
              </w:numPr>
              <w:tabs>
                <w:tab w:val="left" w:pos="344"/>
                <w:tab w:val="left" w:pos="1665"/>
              </w:tabs>
              <w:kinsoku w:val="0"/>
              <w:overflowPunct w:val="0"/>
              <w:ind w:right="97" w:firstLine="0"/>
            </w:pPr>
            <w:r>
              <w:t>Сценарии</w:t>
            </w:r>
            <w:r>
              <w:tab/>
            </w:r>
            <w:r>
              <w:rPr>
                <w:spacing w:val="-3"/>
              </w:rPr>
              <w:t xml:space="preserve">активизиру- </w:t>
            </w:r>
            <w:r>
              <w:t>ющего</w:t>
            </w:r>
            <w:r>
              <w:rPr>
                <w:spacing w:val="-2"/>
              </w:rPr>
              <w:t xml:space="preserve"> </w:t>
            </w:r>
            <w:r>
              <w:t>общения.</w:t>
            </w:r>
          </w:p>
          <w:p w:rsidR="00B30251" w:rsidRDefault="00B30251">
            <w:pPr>
              <w:pStyle w:val="TableParagraph"/>
              <w:numPr>
                <w:ilvl w:val="0"/>
                <w:numId w:val="169"/>
              </w:numPr>
              <w:tabs>
                <w:tab w:val="left" w:pos="403"/>
              </w:tabs>
              <w:kinsoku w:val="0"/>
              <w:overflowPunct w:val="0"/>
              <w:ind w:right="94" w:firstLine="0"/>
            </w:pPr>
            <w:r>
              <w:t>Дидактические игры 3.Настольно-печатные иг- ры</w:t>
            </w:r>
          </w:p>
          <w:p w:rsidR="00B30251" w:rsidRDefault="00B30251">
            <w:pPr>
              <w:pStyle w:val="TableParagraph"/>
              <w:numPr>
                <w:ilvl w:val="0"/>
                <w:numId w:val="168"/>
              </w:numPr>
              <w:tabs>
                <w:tab w:val="left" w:pos="403"/>
              </w:tabs>
              <w:kinsoku w:val="0"/>
              <w:overflowPunct w:val="0"/>
              <w:ind w:hanging="241"/>
            </w:pPr>
            <w:r>
              <w:t>Досуги</w:t>
            </w:r>
          </w:p>
          <w:p w:rsidR="00B30251" w:rsidRDefault="00B30251">
            <w:pPr>
              <w:pStyle w:val="TableParagraph"/>
              <w:numPr>
                <w:ilvl w:val="0"/>
                <w:numId w:val="168"/>
              </w:numPr>
              <w:tabs>
                <w:tab w:val="left" w:pos="344"/>
                <w:tab w:val="left" w:pos="2045"/>
              </w:tabs>
              <w:kinsoku w:val="0"/>
              <w:overflowPunct w:val="0"/>
              <w:ind w:left="217" w:right="94" w:hanging="56"/>
            </w:pPr>
            <w:r>
              <w:t>Прoдуктивная</w:t>
            </w:r>
            <w:r>
              <w:tab/>
            </w:r>
            <w:r>
              <w:rPr>
                <w:spacing w:val="-3"/>
              </w:rPr>
              <w:t xml:space="preserve">деятель- </w:t>
            </w:r>
            <w:r>
              <w:t>ность</w:t>
            </w:r>
          </w:p>
          <w:p w:rsidR="00B30251" w:rsidRDefault="00B30251">
            <w:pPr>
              <w:pStyle w:val="TableParagraph"/>
              <w:numPr>
                <w:ilvl w:val="0"/>
                <w:numId w:val="168"/>
              </w:numPr>
              <w:tabs>
                <w:tab w:val="left" w:pos="403"/>
              </w:tabs>
              <w:kinsoku w:val="0"/>
              <w:overflowPunct w:val="0"/>
              <w:ind w:left="217" w:right="253" w:hanging="56"/>
            </w:pPr>
            <w:r>
              <w:t>Разучивание</w:t>
            </w:r>
            <w:r>
              <w:rPr>
                <w:spacing w:val="-8"/>
              </w:rPr>
              <w:t xml:space="preserve"> </w:t>
            </w:r>
            <w:r>
              <w:t>стихотво- рений</w:t>
            </w:r>
          </w:p>
          <w:p w:rsidR="00B30251" w:rsidRDefault="00B30251">
            <w:pPr>
              <w:pStyle w:val="TableParagraph"/>
              <w:numPr>
                <w:ilvl w:val="0"/>
                <w:numId w:val="168"/>
              </w:numPr>
              <w:tabs>
                <w:tab w:val="left" w:pos="403"/>
              </w:tabs>
              <w:kinsoku w:val="0"/>
              <w:overflowPunct w:val="0"/>
              <w:spacing w:line="270" w:lineRule="atLeast"/>
              <w:ind w:left="217" w:right="131" w:hanging="56"/>
            </w:pPr>
            <w:r>
              <w:t>Работа в книжном угол- ке</w:t>
            </w:r>
          </w:p>
        </w:tc>
        <w:tc>
          <w:tcPr>
            <w:tcW w:w="2508"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10"/>
            </w:pPr>
            <w:r>
              <w:t>1.Совместная</w:t>
            </w:r>
          </w:p>
        </w:tc>
        <w:tc>
          <w:tcPr>
            <w:tcW w:w="2594"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48" w:lineRule="exact"/>
              <w:ind w:left="110"/>
            </w:pPr>
            <w:r>
              <w:t>1. Объяснение, повто-</w:t>
            </w:r>
          </w:p>
        </w:tc>
      </w:tr>
      <w:tr w:rsidR="00B30251">
        <w:trPr>
          <w:trHeight w:val="265"/>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31"/>
            </w:pPr>
            <w:r>
              <w:t>ской стороны речи</w:t>
            </w: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слушание</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продуктивная и игро-</w:t>
            </w: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рение, исправление</w:t>
            </w:r>
          </w:p>
        </w:tc>
      </w:tr>
      <w:tr w:rsidR="00B30251">
        <w:trPr>
          <w:trHeight w:val="26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2.Речевые дидактические</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39"/>
            </w:pPr>
            <w:r>
              <w:t>вая деятельность де-</w:t>
            </w: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2.Дидактические игры</w:t>
            </w:r>
          </w:p>
        </w:tc>
      </w:tr>
      <w:tr w:rsidR="00B30251">
        <w:trPr>
          <w:trHeight w:val="26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игры.</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39"/>
            </w:pPr>
            <w:r>
              <w:t>тей.</w:t>
            </w: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4. Чтение, разучивание</w:t>
            </w:r>
          </w:p>
        </w:tc>
      </w:tr>
      <w:tr w:rsidR="00B30251">
        <w:trPr>
          <w:trHeight w:val="265"/>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3.Наблюдения</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2. Словотворчество</w:t>
            </w: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стихов</w:t>
            </w:r>
          </w:p>
        </w:tc>
      </w:tr>
      <w:tr w:rsidR="00B30251">
        <w:trPr>
          <w:trHeight w:val="26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4. Работа в книжном угол-</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10"/>
            </w:pPr>
            <w:r>
              <w:t>5. Беседа, пояснение</w:t>
            </w:r>
          </w:p>
        </w:tc>
      </w:tr>
      <w:tr w:rsidR="00B30251">
        <w:trPr>
          <w:trHeight w:val="26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ке</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266"/>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line="246" w:lineRule="exact"/>
              <w:ind w:left="107"/>
            </w:pPr>
            <w:r>
              <w:t>5.Чтение</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18"/>
                <w:szCs w:val="18"/>
              </w:rPr>
            </w:pPr>
          </w:p>
        </w:tc>
      </w:tr>
      <w:tr w:rsidR="00B30251">
        <w:trPr>
          <w:trHeight w:val="1101"/>
        </w:trPr>
        <w:tc>
          <w:tcPr>
            <w:tcW w:w="321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line="266" w:lineRule="exact"/>
              <w:ind w:left="107"/>
            </w:pPr>
            <w:r>
              <w:t>6. Беседа</w:t>
            </w:r>
          </w:p>
        </w:tc>
        <w:tc>
          <w:tcPr>
            <w:tcW w:w="3012"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2508"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9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827"/>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1" w:right="209" w:hanging="24"/>
            </w:pPr>
            <w:r>
              <w:t>Формирование лексической стороны речи</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Ст., под</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7"/>
              </w:numPr>
              <w:tabs>
                <w:tab w:val="left" w:pos="289"/>
              </w:tabs>
              <w:kinsoku w:val="0"/>
              <w:overflowPunct w:val="0"/>
              <w:spacing w:line="268" w:lineRule="exact"/>
              <w:ind w:right="200" w:hanging="289"/>
            </w:pPr>
            <w:r>
              <w:t>Речевые</w:t>
            </w:r>
            <w:r>
              <w:rPr>
                <w:spacing w:val="-6"/>
              </w:rPr>
              <w:t xml:space="preserve"> </w:t>
            </w:r>
            <w:r>
              <w:t>дидактические</w:t>
            </w:r>
          </w:p>
          <w:p w:rsidR="00B30251" w:rsidRDefault="00B30251">
            <w:pPr>
              <w:pStyle w:val="TableParagraph"/>
              <w:kinsoku w:val="0"/>
              <w:overflowPunct w:val="0"/>
              <w:ind w:left="1239" w:right="1173"/>
              <w:jc w:val="center"/>
            </w:pPr>
            <w:r>
              <w:t>игры.</w:t>
            </w:r>
          </w:p>
          <w:p w:rsidR="00B30251" w:rsidRDefault="00B30251">
            <w:pPr>
              <w:pStyle w:val="TableParagraph"/>
              <w:numPr>
                <w:ilvl w:val="0"/>
                <w:numId w:val="167"/>
              </w:numPr>
              <w:tabs>
                <w:tab w:val="left" w:pos="289"/>
              </w:tabs>
              <w:kinsoku w:val="0"/>
              <w:overflowPunct w:val="0"/>
              <w:spacing w:line="264" w:lineRule="exact"/>
              <w:ind w:right="501" w:hanging="289"/>
            </w:pPr>
            <w:r>
              <w:t>Чтение,</w:t>
            </w:r>
            <w:r>
              <w:rPr>
                <w:spacing w:val="-4"/>
              </w:rPr>
              <w:t xml:space="preserve"> </w:t>
            </w:r>
            <w:r>
              <w:t>разучивание</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6"/>
              </w:numPr>
              <w:tabs>
                <w:tab w:val="left" w:pos="291"/>
              </w:tabs>
              <w:kinsoku w:val="0"/>
              <w:overflowPunct w:val="0"/>
              <w:ind w:right="223" w:firstLine="0"/>
            </w:pPr>
            <w:r>
              <w:t>Сценарии</w:t>
            </w:r>
            <w:r>
              <w:rPr>
                <w:spacing w:val="-9"/>
              </w:rPr>
              <w:t xml:space="preserve"> </w:t>
            </w:r>
            <w:r>
              <w:t>активизирую- щего</w:t>
            </w:r>
            <w:r>
              <w:rPr>
                <w:spacing w:val="-2"/>
              </w:rPr>
              <w:t xml:space="preserve"> </w:t>
            </w:r>
            <w:r>
              <w:t>общения.</w:t>
            </w:r>
          </w:p>
          <w:p w:rsidR="00B30251" w:rsidRDefault="00B30251">
            <w:pPr>
              <w:pStyle w:val="TableParagraph"/>
              <w:numPr>
                <w:ilvl w:val="0"/>
                <w:numId w:val="166"/>
              </w:numPr>
              <w:tabs>
                <w:tab w:val="left" w:pos="403"/>
              </w:tabs>
              <w:kinsoku w:val="0"/>
              <w:overflowPunct w:val="0"/>
              <w:spacing w:line="264" w:lineRule="exact"/>
              <w:ind w:left="402" w:hanging="241"/>
            </w:pPr>
            <w:r>
              <w:t>Дидактические</w:t>
            </w:r>
            <w:r>
              <w:rPr>
                <w:spacing w:val="-2"/>
              </w:rPr>
              <w:t xml:space="preserve"> </w:t>
            </w:r>
            <w:r>
              <w:t>игры</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5"/>
              </w:numPr>
              <w:tabs>
                <w:tab w:val="left" w:pos="354"/>
              </w:tabs>
              <w:kinsoku w:val="0"/>
              <w:overflowPunct w:val="0"/>
              <w:spacing w:line="268" w:lineRule="exact"/>
              <w:ind w:hanging="182"/>
            </w:pPr>
            <w:r>
              <w:t>Игра-драматизация</w:t>
            </w:r>
          </w:p>
          <w:p w:rsidR="00B30251" w:rsidRDefault="00B30251">
            <w:pPr>
              <w:pStyle w:val="TableParagraph"/>
              <w:numPr>
                <w:ilvl w:val="0"/>
                <w:numId w:val="165"/>
              </w:numPr>
              <w:tabs>
                <w:tab w:val="left" w:pos="351"/>
              </w:tabs>
              <w:kinsoku w:val="0"/>
              <w:overflowPunct w:val="0"/>
              <w:spacing w:line="270" w:lineRule="atLeast"/>
              <w:ind w:left="110" w:right="171" w:firstLine="0"/>
            </w:pPr>
            <w:r>
              <w:t>Совместная продуктивная и</w:t>
            </w:r>
            <w:r>
              <w:rPr>
                <w:spacing w:val="-11"/>
              </w:rPr>
              <w:t xml:space="preserve"> </w:t>
            </w:r>
            <w:r>
              <w:t>игро-</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
            </w:pPr>
            <w:r>
              <w:t>1. Объяснение, повто-</w:t>
            </w:r>
          </w:p>
          <w:p w:rsidR="00B30251" w:rsidRDefault="00B30251">
            <w:pPr>
              <w:pStyle w:val="TableParagraph"/>
              <w:kinsoku w:val="0"/>
              <w:overflowPunct w:val="0"/>
              <w:spacing w:line="270" w:lineRule="atLeast"/>
              <w:ind w:left="110" w:right="149" w:firstLine="62"/>
            </w:pPr>
            <w:r>
              <w:t>рение, исправление 2.Дидактические игры</w:t>
            </w:r>
          </w:p>
        </w:tc>
      </w:tr>
    </w:tbl>
    <w:p w:rsidR="00B30251" w:rsidRDefault="00B30251">
      <w:pPr>
        <w:rPr>
          <w:b/>
          <w:bCs/>
          <w:sz w:val="16"/>
          <w:szCs w:val="16"/>
        </w:rPr>
        <w:sectPr w:rsidR="00B30251">
          <w:pgSz w:w="16840" w:h="11910" w:orient="landscape"/>
          <w:pgMar w:top="440" w:right="660" w:bottom="1180" w:left="380" w:header="0" w:footer="987" w:gutter="0"/>
          <w:cols w:space="720"/>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216"/>
        <w:gridCol w:w="1192"/>
        <w:gridCol w:w="3031"/>
        <w:gridCol w:w="3012"/>
        <w:gridCol w:w="2508"/>
        <w:gridCol w:w="2594"/>
      </w:tblGrid>
      <w:tr w:rsidR="00B30251">
        <w:trPr>
          <w:trHeight w:val="1380"/>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4"/>
              </w:numPr>
              <w:tabs>
                <w:tab w:val="left" w:pos="348"/>
              </w:tabs>
              <w:kinsoku w:val="0"/>
              <w:overflowPunct w:val="0"/>
              <w:spacing w:line="268" w:lineRule="exact"/>
              <w:ind w:hanging="241"/>
            </w:pPr>
            <w:r>
              <w:t>Беседа</w:t>
            </w:r>
          </w:p>
          <w:p w:rsidR="00B30251" w:rsidRDefault="00B30251">
            <w:pPr>
              <w:pStyle w:val="TableParagraph"/>
              <w:numPr>
                <w:ilvl w:val="0"/>
                <w:numId w:val="164"/>
              </w:numPr>
              <w:tabs>
                <w:tab w:val="left" w:pos="400"/>
              </w:tabs>
              <w:kinsoku w:val="0"/>
              <w:overflowPunct w:val="0"/>
              <w:ind w:left="400"/>
            </w:pPr>
            <w:r>
              <w:t>Досуги</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3"/>
              </w:numPr>
              <w:tabs>
                <w:tab w:val="left" w:pos="350"/>
              </w:tabs>
              <w:kinsoku w:val="0"/>
              <w:overflowPunct w:val="0"/>
              <w:spacing w:line="268" w:lineRule="exact"/>
              <w:ind w:hanging="241"/>
            </w:pPr>
            <w:r>
              <w:t>Игры-драматизации</w:t>
            </w:r>
          </w:p>
          <w:p w:rsidR="00B30251" w:rsidRDefault="00B30251">
            <w:pPr>
              <w:pStyle w:val="TableParagraph"/>
              <w:numPr>
                <w:ilvl w:val="0"/>
                <w:numId w:val="163"/>
              </w:numPr>
              <w:tabs>
                <w:tab w:val="left" w:pos="350"/>
              </w:tabs>
              <w:kinsoku w:val="0"/>
              <w:overflowPunct w:val="0"/>
              <w:ind w:left="109" w:right="176" w:firstLine="0"/>
            </w:pPr>
            <w:r>
              <w:t>Экспериментирование с природным</w:t>
            </w:r>
            <w:r>
              <w:rPr>
                <w:spacing w:val="-3"/>
              </w:rPr>
              <w:t xml:space="preserve"> </w:t>
            </w:r>
            <w:r>
              <w:t>материалом</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9" w:right="231"/>
            </w:pPr>
            <w:r>
              <w:t>вая деятельность де- тей.</w:t>
            </w:r>
          </w:p>
          <w:p w:rsidR="00B30251" w:rsidRDefault="00B30251">
            <w:pPr>
              <w:pStyle w:val="TableParagraph"/>
              <w:kinsoku w:val="0"/>
              <w:overflowPunct w:val="0"/>
              <w:spacing w:line="270" w:lineRule="atLeast"/>
              <w:ind w:left="172" w:right="132" w:hanging="63"/>
            </w:pPr>
            <w:r>
              <w:t>3. Самостоятельная художественно- речевая деятельность</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2"/>
              </w:numPr>
              <w:tabs>
                <w:tab w:val="left" w:pos="351"/>
              </w:tabs>
              <w:kinsoku w:val="0"/>
              <w:overflowPunct w:val="0"/>
              <w:ind w:right="108" w:hanging="63"/>
            </w:pPr>
            <w:r>
              <w:t>Чтение,</w:t>
            </w:r>
            <w:r>
              <w:rPr>
                <w:spacing w:val="-8"/>
              </w:rPr>
              <w:t xml:space="preserve"> </w:t>
            </w:r>
            <w:r>
              <w:t>разучивание стихов</w:t>
            </w:r>
          </w:p>
          <w:p w:rsidR="00B30251" w:rsidRDefault="00B30251">
            <w:pPr>
              <w:pStyle w:val="TableParagraph"/>
              <w:numPr>
                <w:ilvl w:val="0"/>
                <w:numId w:val="162"/>
              </w:numPr>
              <w:tabs>
                <w:tab w:val="left" w:pos="351"/>
              </w:tabs>
              <w:kinsoku w:val="0"/>
              <w:overflowPunct w:val="0"/>
              <w:ind w:left="350" w:hanging="241"/>
            </w:pPr>
            <w:r>
              <w:t>Беседа</w:t>
            </w:r>
          </w:p>
        </w:tc>
      </w:tr>
      <w:tr w:rsidR="00B30251">
        <w:trPr>
          <w:trHeight w:val="2450"/>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1" w:right="197" w:hanging="24"/>
            </w:pPr>
            <w:r>
              <w:t>2. Формирование граммати- ческой стороны речи</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Мл.,ср</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pPr>
            <w:r>
              <w:t>1 Пояснение, исправление, повторение</w:t>
            </w:r>
          </w:p>
          <w:p w:rsidR="00B30251" w:rsidRDefault="00B30251">
            <w:pPr>
              <w:pStyle w:val="TableParagraph"/>
              <w:kinsoku w:val="0"/>
              <w:overflowPunct w:val="0"/>
              <w:ind w:left="56" w:right="589" w:firstLine="51"/>
            </w:pPr>
            <w:r>
              <w:t>2.Дидактические игры 3.Речевые тренинги (упражнения)</w:t>
            </w:r>
          </w:p>
          <w:p w:rsidR="00B30251" w:rsidRDefault="00B30251">
            <w:pPr>
              <w:pStyle w:val="TableParagraph"/>
              <w:kinsoku w:val="0"/>
              <w:overflowPunct w:val="0"/>
              <w:ind w:left="107" w:right="673"/>
            </w:pPr>
            <w:r>
              <w:t>4.Беседа 5.Разучивание стихов</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1"/>
              </w:numPr>
              <w:tabs>
                <w:tab w:val="left" w:pos="291"/>
              </w:tabs>
              <w:kinsoku w:val="0"/>
              <w:overflowPunct w:val="0"/>
              <w:ind w:right="343" w:hanging="53"/>
            </w:pPr>
            <w:r>
              <w:t>Обучение,</w:t>
            </w:r>
            <w:r>
              <w:rPr>
                <w:spacing w:val="-7"/>
              </w:rPr>
              <w:t xml:space="preserve"> </w:t>
            </w:r>
            <w:r>
              <w:t>объяснение, напоминание.</w:t>
            </w:r>
          </w:p>
          <w:p w:rsidR="00B30251" w:rsidRDefault="00B30251">
            <w:pPr>
              <w:pStyle w:val="TableParagraph"/>
              <w:numPr>
                <w:ilvl w:val="0"/>
                <w:numId w:val="161"/>
              </w:numPr>
              <w:tabs>
                <w:tab w:val="left" w:pos="350"/>
              </w:tabs>
              <w:kinsoku w:val="0"/>
              <w:overflowPunct w:val="0"/>
              <w:ind w:right="347" w:hanging="53"/>
            </w:pPr>
            <w:r>
              <w:t>Сценарии</w:t>
            </w:r>
            <w:r>
              <w:rPr>
                <w:spacing w:val="-13"/>
              </w:rPr>
              <w:t xml:space="preserve"> </w:t>
            </w:r>
            <w:r>
              <w:t>активизиру- ющего</w:t>
            </w:r>
            <w:r>
              <w:rPr>
                <w:spacing w:val="-2"/>
              </w:rPr>
              <w:t xml:space="preserve"> </w:t>
            </w:r>
            <w:r>
              <w:t>общения.</w:t>
            </w:r>
          </w:p>
          <w:p w:rsidR="00B30251" w:rsidRDefault="00B30251">
            <w:pPr>
              <w:pStyle w:val="TableParagraph"/>
              <w:numPr>
                <w:ilvl w:val="0"/>
                <w:numId w:val="161"/>
              </w:numPr>
              <w:tabs>
                <w:tab w:val="left" w:pos="350"/>
              </w:tabs>
              <w:kinsoku w:val="0"/>
              <w:overflowPunct w:val="0"/>
              <w:ind w:left="109" w:right="420" w:firstLine="0"/>
              <w:rPr>
                <w:spacing w:val="-3"/>
              </w:rPr>
            </w:pPr>
            <w:r>
              <w:t>Дидактические игры 4.Разучивание,</w:t>
            </w:r>
            <w:r>
              <w:rPr>
                <w:spacing w:val="2"/>
              </w:rPr>
              <w:t xml:space="preserve"> </w:t>
            </w:r>
            <w:r>
              <w:rPr>
                <w:spacing w:val="-3"/>
              </w:rPr>
              <w:t>пересказ</w:t>
            </w:r>
          </w:p>
          <w:p w:rsidR="00B30251" w:rsidRDefault="00B30251">
            <w:pPr>
              <w:pStyle w:val="TableParagraph"/>
              <w:kinsoku w:val="0"/>
              <w:overflowPunct w:val="0"/>
              <w:ind w:left="109"/>
            </w:pPr>
            <w:r>
              <w:t>5. Игра-драматизация</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60"/>
              </w:numPr>
              <w:tabs>
                <w:tab w:val="left" w:pos="299"/>
              </w:tabs>
              <w:kinsoku w:val="0"/>
              <w:overflowPunct w:val="0"/>
              <w:spacing w:line="268" w:lineRule="exact"/>
              <w:ind w:hanging="182"/>
            </w:pPr>
            <w:r>
              <w:t>Игра-драматизация</w:t>
            </w:r>
          </w:p>
          <w:p w:rsidR="00B30251" w:rsidRDefault="00B30251">
            <w:pPr>
              <w:pStyle w:val="TableParagraph"/>
              <w:kinsoku w:val="0"/>
              <w:overflowPunct w:val="0"/>
              <w:rPr>
                <w:b/>
                <w:bCs/>
              </w:rPr>
            </w:pPr>
          </w:p>
          <w:p w:rsidR="00B30251" w:rsidRDefault="00B30251">
            <w:pPr>
              <w:pStyle w:val="TableParagraph"/>
              <w:numPr>
                <w:ilvl w:val="0"/>
                <w:numId w:val="160"/>
              </w:numPr>
              <w:tabs>
                <w:tab w:val="left" w:pos="355"/>
              </w:tabs>
              <w:kinsoku w:val="0"/>
              <w:overflowPunct w:val="0"/>
              <w:ind w:left="115" w:right="166" w:firstLine="0"/>
            </w:pPr>
            <w:r>
              <w:t>Совместная продуктивная и игро- вая деятельность де- тей.</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9"/>
              </w:numPr>
              <w:tabs>
                <w:tab w:val="left" w:pos="292"/>
              </w:tabs>
              <w:kinsoku w:val="0"/>
              <w:overflowPunct w:val="0"/>
              <w:spacing w:line="268" w:lineRule="exact"/>
              <w:ind w:hanging="182"/>
            </w:pPr>
            <w:r>
              <w:t>Дидактические</w:t>
            </w:r>
            <w:r>
              <w:rPr>
                <w:spacing w:val="-3"/>
              </w:rPr>
              <w:t xml:space="preserve"> </w:t>
            </w:r>
            <w:r>
              <w:t>игры</w:t>
            </w:r>
          </w:p>
          <w:p w:rsidR="00B30251" w:rsidRDefault="00B30251">
            <w:pPr>
              <w:pStyle w:val="TableParagraph"/>
              <w:kinsoku w:val="0"/>
              <w:overflowPunct w:val="0"/>
              <w:rPr>
                <w:b/>
                <w:bCs/>
              </w:rPr>
            </w:pPr>
          </w:p>
          <w:p w:rsidR="00B30251" w:rsidRDefault="00B30251">
            <w:pPr>
              <w:pStyle w:val="TableParagraph"/>
              <w:numPr>
                <w:ilvl w:val="0"/>
                <w:numId w:val="159"/>
              </w:numPr>
              <w:tabs>
                <w:tab w:val="left" w:pos="351"/>
              </w:tabs>
              <w:kinsoku w:val="0"/>
              <w:overflowPunct w:val="0"/>
              <w:ind w:left="173" w:right="108" w:hanging="63"/>
            </w:pPr>
            <w:r>
              <w:t>Чтение,</w:t>
            </w:r>
            <w:r>
              <w:rPr>
                <w:spacing w:val="-8"/>
              </w:rPr>
              <w:t xml:space="preserve"> </w:t>
            </w:r>
            <w:r>
              <w:t>разучивание стихов</w:t>
            </w:r>
          </w:p>
          <w:p w:rsidR="00B30251" w:rsidRDefault="00B30251">
            <w:pPr>
              <w:pStyle w:val="TableParagraph"/>
              <w:numPr>
                <w:ilvl w:val="0"/>
                <w:numId w:val="159"/>
              </w:numPr>
              <w:tabs>
                <w:tab w:val="left" w:pos="351"/>
              </w:tabs>
              <w:kinsoku w:val="0"/>
              <w:overflowPunct w:val="0"/>
              <w:ind w:left="350" w:hanging="241"/>
            </w:pPr>
            <w:r>
              <w:t>Беседа</w:t>
            </w:r>
          </w:p>
        </w:tc>
      </w:tr>
      <w:tr w:rsidR="00B30251">
        <w:trPr>
          <w:trHeight w:val="1994"/>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1" w:right="210" w:hanging="24"/>
            </w:pPr>
            <w:r>
              <w:t>Формирование грамматиче- ской стороны речи</w:t>
            </w:r>
          </w:p>
          <w:p w:rsidR="00B30251" w:rsidRDefault="00B30251">
            <w:pPr>
              <w:pStyle w:val="TableParagraph"/>
              <w:kinsoku w:val="0"/>
              <w:overflowPunct w:val="0"/>
              <w:ind w:left="107"/>
            </w:pPr>
            <w:r>
              <w:t>(Ст., под.)</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Ст., под</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pPr>
            <w:r>
              <w:t>1 Пояснение, исправление, повторение</w:t>
            </w:r>
          </w:p>
          <w:p w:rsidR="00B30251" w:rsidRDefault="00B30251">
            <w:pPr>
              <w:pStyle w:val="TableParagraph"/>
              <w:kinsoku w:val="0"/>
              <w:overflowPunct w:val="0"/>
              <w:ind w:left="56" w:right="589" w:firstLine="51"/>
            </w:pPr>
            <w:r>
              <w:t>2.Дидактические игры 3.Речевые тренинги (упражнения)</w:t>
            </w:r>
          </w:p>
          <w:p w:rsidR="00B30251" w:rsidRDefault="00B30251">
            <w:pPr>
              <w:pStyle w:val="TableParagraph"/>
              <w:kinsoku w:val="0"/>
              <w:overflowPunct w:val="0"/>
              <w:ind w:left="107" w:right="673"/>
            </w:pPr>
            <w:r>
              <w:t>4.Беседа 5.Разучивание стихов</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8"/>
              </w:numPr>
              <w:tabs>
                <w:tab w:val="left" w:pos="291"/>
              </w:tabs>
              <w:kinsoku w:val="0"/>
              <w:overflowPunct w:val="0"/>
              <w:ind w:right="223" w:firstLine="0"/>
            </w:pPr>
            <w:r>
              <w:t>Сценарии</w:t>
            </w:r>
            <w:r>
              <w:rPr>
                <w:spacing w:val="-9"/>
              </w:rPr>
              <w:t xml:space="preserve"> </w:t>
            </w:r>
            <w:r>
              <w:t>активизирую- щего</w:t>
            </w:r>
            <w:r>
              <w:rPr>
                <w:spacing w:val="-2"/>
              </w:rPr>
              <w:t xml:space="preserve"> </w:t>
            </w:r>
            <w:r>
              <w:t>общения.</w:t>
            </w:r>
          </w:p>
          <w:p w:rsidR="00B30251" w:rsidRDefault="00B30251">
            <w:pPr>
              <w:pStyle w:val="TableParagraph"/>
              <w:numPr>
                <w:ilvl w:val="0"/>
                <w:numId w:val="158"/>
              </w:numPr>
              <w:tabs>
                <w:tab w:val="left" w:pos="291"/>
              </w:tabs>
              <w:kinsoku w:val="0"/>
              <w:overflowPunct w:val="0"/>
              <w:ind w:right="420" w:firstLine="0"/>
            </w:pPr>
            <w:r>
              <w:t xml:space="preserve">Разучивание, </w:t>
            </w:r>
            <w:r>
              <w:rPr>
                <w:spacing w:val="-3"/>
              </w:rPr>
              <w:t xml:space="preserve">пересказ </w:t>
            </w:r>
            <w:r>
              <w:t>3.Досуг</w:t>
            </w:r>
          </w:p>
          <w:p w:rsidR="00B30251" w:rsidRDefault="00B30251">
            <w:pPr>
              <w:pStyle w:val="TableParagraph"/>
              <w:numPr>
                <w:ilvl w:val="0"/>
                <w:numId w:val="157"/>
              </w:numPr>
              <w:tabs>
                <w:tab w:val="left" w:pos="291"/>
              </w:tabs>
              <w:kinsoku w:val="0"/>
              <w:overflowPunct w:val="0"/>
              <w:ind w:hanging="182"/>
            </w:pPr>
            <w:r>
              <w:t>Дидактические</w:t>
            </w:r>
            <w:r>
              <w:rPr>
                <w:spacing w:val="-2"/>
              </w:rPr>
              <w:t xml:space="preserve"> </w:t>
            </w:r>
            <w:r>
              <w:t>игры</w:t>
            </w:r>
          </w:p>
          <w:p w:rsidR="00B30251" w:rsidRDefault="00B30251">
            <w:pPr>
              <w:pStyle w:val="TableParagraph"/>
              <w:numPr>
                <w:ilvl w:val="0"/>
                <w:numId w:val="157"/>
              </w:numPr>
              <w:tabs>
                <w:tab w:val="left" w:pos="350"/>
              </w:tabs>
              <w:kinsoku w:val="0"/>
              <w:overflowPunct w:val="0"/>
              <w:ind w:left="109" w:right="756" w:firstLine="0"/>
            </w:pPr>
            <w:r>
              <w:t xml:space="preserve">Речевые задания </w:t>
            </w:r>
            <w:r>
              <w:rPr>
                <w:spacing w:val="-11"/>
              </w:rPr>
              <w:t xml:space="preserve">и </w:t>
            </w:r>
            <w:r>
              <w:t>упражнения</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6"/>
              </w:numPr>
              <w:tabs>
                <w:tab w:val="left" w:pos="292"/>
              </w:tabs>
              <w:kinsoku w:val="0"/>
              <w:overflowPunct w:val="0"/>
              <w:ind w:right="106" w:firstLine="0"/>
            </w:pPr>
            <w:r>
              <w:t>Игра- импровизация по мотивам</w:t>
            </w:r>
            <w:r>
              <w:rPr>
                <w:spacing w:val="-3"/>
              </w:rPr>
              <w:t xml:space="preserve"> </w:t>
            </w:r>
            <w:r>
              <w:t>сказок.</w:t>
            </w:r>
          </w:p>
          <w:p w:rsidR="00B30251" w:rsidRDefault="00B30251">
            <w:pPr>
              <w:pStyle w:val="TableParagraph"/>
              <w:kinsoku w:val="0"/>
              <w:overflowPunct w:val="0"/>
              <w:spacing w:before="3"/>
              <w:rPr>
                <w:b/>
                <w:bCs/>
                <w:sz w:val="23"/>
                <w:szCs w:val="23"/>
              </w:rPr>
            </w:pPr>
          </w:p>
          <w:p w:rsidR="00B30251" w:rsidRDefault="00B30251">
            <w:pPr>
              <w:pStyle w:val="TableParagraph"/>
              <w:numPr>
                <w:ilvl w:val="0"/>
                <w:numId w:val="156"/>
              </w:numPr>
              <w:tabs>
                <w:tab w:val="left" w:pos="351"/>
              </w:tabs>
              <w:kinsoku w:val="0"/>
              <w:overflowPunct w:val="0"/>
              <w:ind w:right="298" w:firstLine="0"/>
            </w:pPr>
            <w:r>
              <w:rPr>
                <w:spacing w:val="-1"/>
              </w:rPr>
              <w:t xml:space="preserve">Театрализованная </w:t>
            </w:r>
            <w:r>
              <w:t>деятельность</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5"/>
              </w:numPr>
              <w:tabs>
                <w:tab w:val="left" w:pos="292"/>
              </w:tabs>
              <w:kinsoku w:val="0"/>
              <w:overflowPunct w:val="0"/>
              <w:spacing w:line="268" w:lineRule="exact"/>
              <w:ind w:hanging="182"/>
            </w:pPr>
            <w:r>
              <w:t>Дидактические</w:t>
            </w:r>
            <w:r>
              <w:rPr>
                <w:spacing w:val="-3"/>
              </w:rPr>
              <w:t xml:space="preserve"> </w:t>
            </w:r>
            <w:r>
              <w:t>игры</w:t>
            </w:r>
          </w:p>
          <w:p w:rsidR="00B30251" w:rsidRDefault="00B30251">
            <w:pPr>
              <w:pStyle w:val="TableParagraph"/>
              <w:numPr>
                <w:ilvl w:val="0"/>
                <w:numId w:val="155"/>
              </w:numPr>
              <w:tabs>
                <w:tab w:val="left" w:pos="351"/>
              </w:tabs>
              <w:kinsoku w:val="0"/>
              <w:overflowPunct w:val="0"/>
              <w:spacing w:before="185"/>
              <w:ind w:left="173" w:right="108" w:hanging="63"/>
            </w:pPr>
            <w:r>
              <w:t>Чтение,</w:t>
            </w:r>
            <w:r>
              <w:rPr>
                <w:spacing w:val="-8"/>
              </w:rPr>
              <w:t xml:space="preserve"> </w:t>
            </w:r>
            <w:r>
              <w:t>разучивание стихов</w:t>
            </w:r>
          </w:p>
          <w:p w:rsidR="00B30251" w:rsidRDefault="00B30251">
            <w:pPr>
              <w:pStyle w:val="TableParagraph"/>
              <w:numPr>
                <w:ilvl w:val="0"/>
                <w:numId w:val="155"/>
              </w:numPr>
              <w:tabs>
                <w:tab w:val="left" w:pos="351"/>
              </w:tabs>
              <w:kinsoku w:val="0"/>
              <w:overflowPunct w:val="0"/>
              <w:spacing w:before="182"/>
              <w:ind w:left="350" w:hanging="241"/>
            </w:pPr>
            <w:r>
              <w:t>Беседа</w:t>
            </w:r>
          </w:p>
          <w:p w:rsidR="00B30251" w:rsidRDefault="00B30251">
            <w:pPr>
              <w:pStyle w:val="TableParagraph"/>
              <w:numPr>
                <w:ilvl w:val="0"/>
                <w:numId w:val="155"/>
              </w:numPr>
              <w:tabs>
                <w:tab w:val="left" w:pos="351"/>
              </w:tabs>
              <w:kinsoku w:val="0"/>
              <w:overflowPunct w:val="0"/>
              <w:spacing w:before="185"/>
              <w:ind w:left="350" w:hanging="241"/>
            </w:pPr>
            <w:r>
              <w:t>Экскурсии</w:t>
            </w:r>
          </w:p>
        </w:tc>
      </w:tr>
      <w:tr w:rsidR="00B30251">
        <w:trPr>
          <w:trHeight w:val="551"/>
        </w:trPr>
        <w:tc>
          <w:tcPr>
            <w:tcW w:w="3216"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07"/>
            </w:pPr>
            <w:r>
              <w:t>3. Формирование звуковой</w:t>
            </w:r>
          </w:p>
          <w:p w:rsidR="00B30251" w:rsidRDefault="00B30251">
            <w:pPr>
              <w:pStyle w:val="TableParagraph"/>
              <w:kinsoku w:val="0"/>
              <w:overflowPunct w:val="0"/>
              <w:spacing w:line="261" w:lineRule="exact"/>
              <w:ind w:left="74"/>
            </w:pPr>
            <w:r>
              <w:t>стороны речи</w:t>
            </w:r>
          </w:p>
        </w:tc>
        <w:tc>
          <w:tcPr>
            <w:tcW w:w="1192"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08"/>
            </w:pPr>
            <w:r>
              <w:t>Мл. ср.</w:t>
            </w:r>
          </w:p>
        </w:tc>
        <w:tc>
          <w:tcPr>
            <w:tcW w:w="303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07"/>
            </w:pPr>
            <w:r>
              <w:t>1.Объяснение, повторение,</w:t>
            </w:r>
          </w:p>
          <w:p w:rsidR="00B30251" w:rsidRDefault="00B30251">
            <w:pPr>
              <w:pStyle w:val="TableParagraph"/>
              <w:kinsoku w:val="0"/>
              <w:overflowPunct w:val="0"/>
              <w:spacing w:line="261" w:lineRule="exact"/>
              <w:ind w:left="107"/>
            </w:pPr>
            <w:r>
              <w:t>исправление.</w:t>
            </w:r>
          </w:p>
        </w:tc>
        <w:tc>
          <w:tcPr>
            <w:tcW w:w="3012"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62"/>
            </w:pPr>
            <w:r>
              <w:t>1. Обучение, объяснение,</w:t>
            </w:r>
          </w:p>
          <w:p w:rsidR="00B30251" w:rsidRDefault="00B30251">
            <w:pPr>
              <w:pStyle w:val="TableParagraph"/>
              <w:kinsoku w:val="0"/>
              <w:overflowPunct w:val="0"/>
              <w:spacing w:line="261" w:lineRule="exact"/>
              <w:ind w:left="162"/>
            </w:pPr>
            <w:r>
              <w:t>повторение.</w:t>
            </w:r>
          </w:p>
        </w:tc>
        <w:tc>
          <w:tcPr>
            <w:tcW w:w="2508"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17"/>
            </w:pPr>
            <w:r>
              <w:t>1.Игра-драматизация.</w:t>
            </w:r>
          </w:p>
        </w:tc>
        <w:tc>
          <w:tcPr>
            <w:tcW w:w="2594"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70" w:lineRule="exact"/>
              <w:ind w:left="110"/>
            </w:pPr>
            <w:r>
              <w:t>1.Имитационные</w:t>
            </w:r>
          </w:p>
          <w:p w:rsidR="00B30251" w:rsidRDefault="00B30251">
            <w:pPr>
              <w:pStyle w:val="TableParagraph"/>
              <w:kinsoku w:val="0"/>
              <w:overflowPunct w:val="0"/>
              <w:spacing w:line="261" w:lineRule="exact"/>
              <w:ind w:left="110"/>
            </w:pPr>
            <w:r>
              <w:t>упражнения</w:t>
            </w:r>
          </w:p>
        </w:tc>
      </w:tr>
      <w:tr w:rsidR="00B30251">
        <w:trPr>
          <w:trHeight w:val="2804"/>
        </w:trPr>
        <w:tc>
          <w:tcPr>
            <w:tcW w:w="3216"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54"/>
              </w:numPr>
              <w:tabs>
                <w:tab w:val="left" w:pos="348"/>
              </w:tabs>
              <w:kinsoku w:val="0"/>
              <w:overflowPunct w:val="0"/>
              <w:spacing w:before="177"/>
              <w:ind w:right="193" w:firstLine="0"/>
            </w:pPr>
            <w:r>
              <w:t>Слушание, воспроизве- дение, имитирование (раз- витие фонематического слуха)</w:t>
            </w:r>
          </w:p>
          <w:p w:rsidR="00B30251" w:rsidRDefault="00B30251">
            <w:pPr>
              <w:pStyle w:val="TableParagraph"/>
              <w:numPr>
                <w:ilvl w:val="0"/>
                <w:numId w:val="154"/>
              </w:numPr>
              <w:tabs>
                <w:tab w:val="left" w:pos="289"/>
              </w:tabs>
              <w:kinsoku w:val="0"/>
              <w:overflowPunct w:val="0"/>
              <w:spacing w:before="186"/>
              <w:ind w:right="134" w:firstLine="0"/>
            </w:pPr>
            <w:r>
              <w:t>Артикуляционная</w:t>
            </w:r>
            <w:r>
              <w:rPr>
                <w:spacing w:val="-7"/>
              </w:rPr>
              <w:t xml:space="preserve"> </w:t>
            </w:r>
            <w:r>
              <w:t>гимна- стика</w:t>
            </w:r>
          </w:p>
          <w:p w:rsidR="00B30251" w:rsidRDefault="00B30251">
            <w:pPr>
              <w:pStyle w:val="TableParagraph"/>
              <w:numPr>
                <w:ilvl w:val="0"/>
                <w:numId w:val="154"/>
              </w:numPr>
              <w:tabs>
                <w:tab w:val="left" w:pos="348"/>
              </w:tabs>
              <w:kinsoku w:val="0"/>
              <w:overflowPunct w:val="0"/>
              <w:spacing w:before="182"/>
              <w:ind w:right="248" w:firstLine="0"/>
            </w:pPr>
            <w:r>
              <w:t>Речевые дидактические игры.</w:t>
            </w:r>
          </w:p>
        </w:tc>
        <w:tc>
          <w:tcPr>
            <w:tcW w:w="3012" w:type="dxa"/>
            <w:tcBorders>
              <w:top w:val="none" w:sz="6" w:space="0" w:color="auto"/>
              <w:left w:val="single" w:sz="4" w:space="0" w:color="000000"/>
              <w:bottom w:val="none" w:sz="6" w:space="0" w:color="auto"/>
              <w:right w:val="single" w:sz="4" w:space="0" w:color="000000"/>
            </w:tcBorders>
          </w:tcPr>
          <w:p w:rsidR="00B30251" w:rsidRDefault="00B30251">
            <w:pPr>
              <w:pStyle w:val="TableParagraph"/>
              <w:numPr>
                <w:ilvl w:val="0"/>
                <w:numId w:val="153"/>
              </w:numPr>
              <w:tabs>
                <w:tab w:val="left" w:pos="344"/>
                <w:tab w:val="left" w:pos="1604"/>
              </w:tabs>
              <w:kinsoku w:val="0"/>
              <w:overflowPunct w:val="0"/>
              <w:spacing w:before="177"/>
              <w:ind w:right="95" w:firstLine="0"/>
            </w:pPr>
            <w:r>
              <w:t>Речевые</w:t>
            </w:r>
            <w:r>
              <w:tab/>
            </w:r>
            <w:r>
              <w:rPr>
                <w:spacing w:val="-3"/>
              </w:rPr>
              <w:t xml:space="preserve">упражнения, </w:t>
            </w:r>
            <w:r>
              <w:t>задания.</w:t>
            </w:r>
          </w:p>
          <w:p w:rsidR="00B30251" w:rsidRDefault="00B30251">
            <w:pPr>
              <w:pStyle w:val="TableParagraph"/>
              <w:numPr>
                <w:ilvl w:val="0"/>
                <w:numId w:val="153"/>
              </w:numPr>
              <w:tabs>
                <w:tab w:val="left" w:pos="403"/>
              </w:tabs>
              <w:kinsoku w:val="0"/>
              <w:overflowPunct w:val="0"/>
              <w:spacing w:before="185"/>
              <w:ind w:left="402" w:hanging="241"/>
            </w:pPr>
            <w:r>
              <w:t>Дидактические</w:t>
            </w:r>
            <w:r>
              <w:rPr>
                <w:spacing w:val="-2"/>
              </w:rPr>
              <w:t xml:space="preserve"> </w:t>
            </w:r>
            <w:r>
              <w:t>игры.</w:t>
            </w:r>
          </w:p>
          <w:p w:rsidR="00B30251" w:rsidRDefault="00B30251">
            <w:pPr>
              <w:pStyle w:val="TableParagraph"/>
              <w:numPr>
                <w:ilvl w:val="0"/>
                <w:numId w:val="153"/>
              </w:numPr>
              <w:tabs>
                <w:tab w:val="left" w:pos="403"/>
              </w:tabs>
              <w:kinsoku w:val="0"/>
              <w:overflowPunct w:val="0"/>
              <w:spacing w:before="183"/>
              <w:ind w:right="1029" w:firstLine="0"/>
            </w:pPr>
            <w:r>
              <w:rPr>
                <w:spacing w:val="-1"/>
              </w:rPr>
              <w:t xml:space="preserve">Имитационные </w:t>
            </w:r>
            <w:r>
              <w:t>упражнения.</w:t>
            </w:r>
          </w:p>
          <w:p w:rsidR="00B30251" w:rsidRDefault="00B30251">
            <w:pPr>
              <w:pStyle w:val="TableParagraph"/>
              <w:numPr>
                <w:ilvl w:val="0"/>
                <w:numId w:val="153"/>
              </w:numPr>
              <w:tabs>
                <w:tab w:val="left" w:pos="403"/>
              </w:tabs>
              <w:kinsoku w:val="0"/>
              <w:overflowPunct w:val="0"/>
              <w:spacing w:before="185"/>
              <w:ind w:right="294" w:firstLine="0"/>
            </w:pPr>
            <w:r>
              <w:t>Сценарии</w:t>
            </w:r>
            <w:r>
              <w:rPr>
                <w:spacing w:val="-13"/>
              </w:rPr>
              <w:t xml:space="preserve"> </w:t>
            </w:r>
            <w:r>
              <w:t>активизиру- ющего</w:t>
            </w:r>
            <w:r>
              <w:rPr>
                <w:spacing w:val="-2"/>
              </w:rPr>
              <w:t xml:space="preserve"> </w:t>
            </w:r>
            <w:r>
              <w:t>общения.</w:t>
            </w:r>
          </w:p>
        </w:tc>
        <w:tc>
          <w:tcPr>
            <w:tcW w:w="250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ind w:left="117" w:right="273"/>
            </w:pPr>
            <w:r>
              <w:t>2. Театрализованная деятельность.</w:t>
            </w:r>
          </w:p>
        </w:tc>
        <w:tc>
          <w:tcPr>
            <w:tcW w:w="2594"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23"/>
                <w:szCs w:val="23"/>
              </w:rPr>
            </w:pPr>
          </w:p>
          <w:p w:rsidR="00B30251" w:rsidRDefault="00B30251">
            <w:pPr>
              <w:pStyle w:val="TableParagraph"/>
              <w:kinsoku w:val="0"/>
              <w:overflowPunct w:val="0"/>
              <w:ind w:left="115"/>
            </w:pPr>
            <w:r>
              <w:t>2 Дидактические игры</w:t>
            </w:r>
          </w:p>
          <w:p w:rsidR="00B30251" w:rsidRDefault="00B30251">
            <w:pPr>
              <w:pStyle w:val="TableParagraph"/>
              <w:kinsoku w:val="0"/>
              <w:overflowPunct w:val="0"/>
              <w:spacing w:before="9"/>
              <w:rPr>
                <w:b/>
                <w:bCs/>
                <w:sz w:val="23"/>
                <w:szCs w:val="23"/>
              </w:rPr>
            </w:pPr>
          </w:p>
          <w:p w:rsidR="00B30251" w:rsidRDefault="00B30251">
            <w:pPr>
              <w:pStyle w:val="TableParagraph"/>
              <w:numPr>
                <w:ilvl w:val="0"/>
                <w:numId w:val="152"/>
              </w:numPr>
              <w:tabs>
                <w:tab w:val="left" w:pos="356"/>
              </w:tabs>
              <w:kinsoku w:val="0"/>
              <w:overflowPunct w:val="0"/>
              <w:ind w:right="218" w:hanging="58"/>
            </w:pPr>
            <w:r>
              <w:t xml:space="preserve">Разучивание </w:t>
            </w:r>
            <w:r>
              <w:rPr>
                <w:spacing w:val="-3"/>
              </w:rPr>
              <w:t xml:space="preserve">скоро- </w:t>
            </w:r>
            <w:r>
              <w:t>говорок, чистогово- рок.</w:t>
            </w:r>
          </w:p>
          <w:p w:rsidR="00B30251" w:rsidRDefault="00B30251">
            <w:pPr>
              <w:pStyle w:val="TableParagraph"/>
              <w:kinsoku w:val="0"/>
              <w:overflowPunct w:val="0"/>
              <w:spacing w:before="1"/>
              <w:rPr>
                <w:b/>
                <w:bCs/>
              </w:rPr>
            </w:pPr>
          </w:p>
          <w:p w:rsidR="00B30251" w:rsidRDefault="00B30251">
            <w:pPr>
              <w:pStyle w:val="TableParagraph"/>
              <w:numPr>
                <w:ilvl w:val="0"/>
                <w:numId w:val="152"/>
              </w:numPr>
              <w:tabs>
                <w:tab w:val="left" w:pos="351"/>
              </w:tabs>
              <w:kinsoku w:val="0"/>
              <w:overflowPunct w:val="0"/>
              <w:ind w:left="110" w:right="182" w:firstLine="0"/>
            </w:pPr>
            <w:r>
              <w:t>Тренинги (действия по речевому образцу взрослого).</w:t>
            </w:r>
          </w:p>
        </w:tc>
      </w:tr>
      <w:tr w:rsidR="00B30251">
        <w:trPr>
          <w:trHeight w:val="692"/>
        </w:trPr>
        <w:tc>
          <w:tcPr>
            <w:tcW w:w="3216"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3" w:line="270" w:lineRule="atLeast"/>
              <w:ind w:left="107" w:right="128"/>
            </w:pPr>
            <w:r>
              <w:t>5.Тренинги (действия по речевому образцу взросло-</w:t>
            </w:r>
          </w:p>
        </w:tc>
        <w:tc>
          <w:tcPr>
            <w:tcW w:w="3012"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41"/>
              <w:ind w:left="162"/>
            </w:pPr>
            <w:r>
              <w:t>6. Досуг</w:t>
            </w:r>
          </w:p>
        </w:tc>
        <w:tc>
          <w:tcPr>
            <w:tcW w:w="2508"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94"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pPr>
          </w:p>
        </w:tc>
      </w:tr>
    </w:tbl>
    <w:p w:rsidR="00B30251" w:rsidRDefault="00B30251">
      <w:pPr>
        <w:rPr>
          <w:b/>
          <w:bCs/>
          <w:sz w:val="16"/>
          <w:szCs w:val="16"/>
        </w:rPr>
        <w:sectPr w:rsidR="00B30251">
          <w:pgSz w:w="16840" w:h="11910" w:orient="landscape"/>
          <w:pgMar w:top="440" w:right="660" w:bottom="1180" w:left="380" w:header="0" w:footer="987" w:gutter="0"/>
          <w:cols w:space="720"/>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216"/>
        <w:gridCol w:w="1192"/>
        <w:gridCol w:w="3031"/>
        <w:gridCol w:w="3012"/>
        <w:gridCol w:w="2508"/>
        <w:gridCol w:w="2594"/>
      </w:tblGrid>
      <w:tr w:rsidR="00B30251">
        <w:trPr>
          <w:trHeight w:val="1288"/>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го).</w:t>
            </w:r>
          </w:p>
          <w:p w:rsidR="00B30251" w:rsidRDefault="00B30251">
            <w:pPr>
              <w:pStyle w:val="TableParagraph"/>
              <w:numPr>
                <w:ilvl w:val="0"/>
                <w:numId w:val="151"/>
              </w:numPr>
              <w:tabs>
                <w:tab w:val="left" w:pos="348"/>
              </w:tabs>
              <w:kinsoku w:val="0"/>
              <w:overflowPunct w:val="0"/>
              <w:spacing w:before="185"/>
              <w:ind w:right="212" w:firstLine="0"/>
            </w:pPr>
            <w:r>
              <w:t xml:space="preserve">Разучивание </w:t>
            </w:r>
            <w:r>
              <w:rPr>
                <w:spacing w:val="-3"/>
              </w:rPr>
              <w:t xml:space="preserve">скорогово- </w:t>
            </w:r>
            <w:r>
              <w:t>рок,</w:t>
            </w:r>
            <w:r>
              <w:rPr>
                <w:spacing w:val="-1"/>
              </w:rPr>
              <w:t xml:space="preserve"> </w:t>
            </w:r>
            <w:r>
              <w:t>чистоговорок.</w:t>
            </w:r>
          </w:p>
          <w:p w:rsidR="00B30251" w:rsidRDefault="00B30251">
            <w:pPr>
              <w:pStyle w:val="TableParagraph"/>
              <w:numPr>
                <w:ilvl w:val="0"/>
                <w:numId w:val="151"/>
              </w:numPr>
              <w:tabs>
                <w:tab w:val="left" w:pos="348"/>
              </w:tabs>
              <w:kinsoku w:val="0"/>
              <w:overflowPunct w:val="0"/>
              <w:spacing w:line="264" w:lineRule="exact"/>
              <w:ind w:left="347" w:hanging="241"/>
            </w:pPr>
            <w:r>
              <w:t>Индивидуальная</w:t>
            </w:r>
            <w:r>
              <w:rPr>
                <w:spacing w:val="-2"/>
              </w:rPr>
              <w:t xml:space="preserve"> </w:t>
            </w:r>
            <w:r>
              <w:t>работа</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2760"/>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74" w:right="499" w:firstLine="93"/>
            </w:pPr>
            <w:r>
              <w:t>Формирование звуковой стороны речи</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Ст., под</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0"/>
              </w:numPr>
              <w:tabs>
                <w:tab w:val="left" w:pos="289"/>
              </w:tabs>
              <w:kinsoku w:val="0"/>
              <w:overflowPunct w:val="0"/>
              <w:ind w:right="135" w:firstLine="0"/>
            </w:pPr>
            <w:r>
              <w:t>Артикуляционная</w:t>
            </w:r>
            <w:r>
              <w:rPr>
                <w:spacing w:val="-8"/>
              </w:rPr>
              <w:t xml:space="preserve"> </w:t>
            </w:r>
            <w:r>
              <w:t>гимна- стика</w:t>
            </w:r>
          </w:p>
          <w:p w:rsidR="00B30251" w:rsidRDefault="00B30251">
            <w:pPr>
              <w:pStyle w:val="TableParagraph"/>
              <w:numPr>
                <w:ilvl w:val="0"/>
                <w:numId w:val="150"/>
              </w:numPr>
              <w:tabs>
                <w:tab w:val="left" w:pos="289"/>
              </w:tabs>
              <w:kinsoku w:val="0"/>
              <w:overflowPunct w:val="0"/>
              <w:ind w:right="308" w:firstLine="0"/>
            </w:pPr>
            <w:r>
              <w:t>Речевые дидактические игры.</w:t>
            </w:r>
          </w:p>
          <w:p w:rsidR="00B30251" w:rsidRDefault="00B30251">
            <w:pPr>
              <w:pStyle w:val="TableParagraph"/>
              <w:numPr>
                <w:ilvl w:val="0"/>
                <w:numId w:val="150"/>
              </w:numPr>
              <w:tabs>
                <w:tab w:val="left" w:pos="289"/>
              </w:tabs>
              <w:kinsoku w:val="0"/>
              <w:overflowPunct w:val="0"/>
              <w:ind w:right="148" w:firstLine="0"/>
            </w:pPr>
            <w:r>
              <w:t xml:space="preserve">Тренинги (действия по речевому образцу </w:t>
            </w:r>
            <w:r>
              <w:rPr>
                <w:spacing w:val="-2"/>
              </w:rPr>
              <w:t xml:space="preserve">взросло- </w:t>
            </w:r>
            <w:r>
              <w:t>го).</w:t>
            </w:r>
          </w:p>
          <w:p w:rsidR="00B30251" w:rsidRDefault="00B30251">
            <w:pPr>
              <w:pStyle w:val="TableParagraph"/>
              <w:numPr>
                <w:ilvl w:val="0"/>
                <w:numId w:val="150"/>
              </w:numPr>
              <w:tabs>
                <w:tab w:val="left" w:pos="348"/>
              </w:tabs>
              <w:kinsoku w:val="0"/>
              <w:overflowPunct w:val="0"/>
              <w:spacing w:line="270" w:lineRule="atLeast"/>
              <w:ind w:right="212" w:firstLine="0"/>
            </w:pPr>
            <w:r>
              <w:t xml:space="preserve">Разучивание </w:t>
            </w:r>
            <w:r>
              <w:rPr>
                <w:spacing w:val="-3"/>
              </w:rPr>
              <w:t xml:space="preserve">скорогово- </w:t>
            </w:r>
            <w:r>
              <w:t>рок, чистоговорок, четве- ростиший.</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9"/>
              </w:numPr>
              <w:tabs>
                <w:tab w:val="left" w:pos="344"/>
                <w:tab w:val="left" w:pos="1604"/>
              </w:tabs>
              <w:kinsoku w:val="0"/>
              <w:overflowPunct w:val="0"/>
              <w:ind w:right="95" w:firstLine="0"/>
            </w:pPr>
            <w:r>
              <w:t>Речевые</w:t>
            </w:r>
            <w:r>
              <w:tab/>
            </w:r>
            <w:r>
              <w:rPr>
                <w:spacing w:val="-3"/>
              </w:rPr>
              <w:t xml:space="preserve">упражнения, </w:t>
            </w:r>
            <w:r>
              <w:t>задания.</w:t>
            </w:r>
          </w:p>
          <w:p w:rsidR="00B30251" w:rsidRDefault="00B30251">
            <w:pPr>
              <w:pStyle w:val="TableParagraph"/>
              <w:numPr>
                <w:ilvl w:val="0"/>
                <w:numId w:val="149"/>
              </w:numPr>
              <w:tabs>
                <w:tab w:val="left" w:pos="403"/>
              </w:tabs>
              <w:kinsoku w:val="0"/>
              <w:overflowPunct w:val="0"/>
              <w:ind w:left="402" w:hanging="241"/>
            </w:pPr>
            <w:r>
              <w:t>Дидактические</w:t>
            </w:r>
            <w:r>
              <w:rPr>
                <w:spacing w:val="-2"/>
              </w:rPr>
              <w:t xml:space="preserve"> </w:t>
            </w:r>
            <w:r>
              <w:t>игры.</w:t>
            </w:r>
          </w:p>
          <w:p w:rsidR="00B30251" w:rsidRDefault="00B30251">
            <w:pPr>
              <w:pStyle w:val="TableParagraph"/>
              <w:numPr>
                <w:ilvl w:val="0"/>
                <w:numId w:val="149"/>
              </w:numPr>
              <w:tabs>
                <w:tab w:val="left" w:pos="403"/>
              </w:tabs>
              <w:kinsoku w:val="0"/>
              <w:overflowPunct w:val="0"/>
              <w:ind w:right="1029" w:firstLine="0"/>
            </w:pPr>
            <w:r>
              <w:rPr>
                <w:spacing w:val="-1"/>
              </w:rPr>
              <w:t xml:space="preserve">Имитационные </w:t>
            </w:r>
            <w:r>
              <w:t>упражнения.</w:t>
            </w:r>
          </w:p>
          <w:p w:rsidR="00B30251" w:rsidRDefault="00B30251">
            <w:pPr>
              <w:pStyle w:val="TableParagraph"/>
              <w:numPr>
                <w:ilvl w:val="0"/>
                <w:numId w:val="149"/>
              </w:numPr>
              <w:tabs>
                <w:tab w:val="left" w:pos="403"/>
              </w:tabs>
              <w:kinsoku w:val="0"/>
              <w:overflowPunct w:val="0"/>
              <w:ind w:right="294" w:firstLine="0"/>
            </w:pPr>
            <w:r>
              <w:t>Сценарии</w:t>
            </w:r>
            <w:r>
              <w:rPr>
                <w:spacing w:val="-13"/>
              </w:rPr>
              <w:t xml:space="preserve"> </w:t>
            </w:r>
            <w:r>
              <w:t>активизиру- ющего</w:t>
            </w:r>
            <w:r>
              <w:rPr>
                <w:spacing w:val="-2"/>
              </w:rPr>
              <w:t xml:space="preserve"> </w:t>
            </w:r>
            <w:r>
              <w:t>общения.</w:t>
            </w:r>
          </w:p>
          <w:p w:rsidR="00B30251" w:rsidRDefault="00B30251">
            <w:pPr>
              <w:pStyle w:val="TableParagraph"/>
              <w:numPr>
                <w:ilvl w:val="0"/>
                <w:numId w:val="149"/>
              </w:numPr>
              <w:tabs>
                <w:tab w:val="left" w:pos="403"/>
              </w:tabs>
              <w:kinsoku w:val="0"/>
              <w:overflowPunct w:val="0"/>
              <w:ind w:left="402" w:hanging="241"/>
            </w:pPr>
            <w:r>
              <w:t>Досуг</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8"/>
              </w:numPr>
              <w:tabs>
                <w:tab w:val="left" w:pos="292"/>
              </w:tabs>
              <w:kinsoku w:val="0"/>
              <w:overflowPunct w:val="0"/>
              <w:ind w:right="106" w:firstLine="0"/>
            </w:pPr>
            <w:r>
              <w:t>Игра- импровизация по мотивам</w:t>
            </w:r>
            <w:r>
              <w:rPr>
                <w:spacing w:val="-3"/>
              </w:rPr>
              <w:t xml:space="preserve"> </w:t>
            </w:r>
            <w:r>
              <w:t>сказок.</w:t>
            </w:r>
          </w:p>
          <w:p w:rsidR="00B30251" w:rsidRDefault="00B30251">
            <w:pPr>
              <w:pStyle w:val="TableParagraph"/>
              <w:numPr>
                <w:ilvl w:val="0"/>
                <w:numId w:val="148"/>
              </w:numPr>
              <w:tabs>
                <w:tab w:val="left" w:pos="351"/>
              </w:tabs>
              <w:kinsoku w:val="0"/>
              <w:overflowPunct w:val="0"/>
              <w:spacing w:before="176"/>
              <w:ind w:left="350" w:hanging="241"/>
            </w:pPr>
            <w:r>
              <w:t>Игра-драматизация</w:t>
            </w:r>
          </w:p>
          <w:p w:rsidR="00B30251" w:rsidRDefault="00B30251">
            <w:pPr>
              <w:pStyle w:val="TableParagraph"/>
              <w:numPr>
                <w:ilvl w:val="0"/>
                <w:numId w:val="148"/>
              </w:numPr>
              <w:tabs>
                <w:tab w:val="left" w:pos="351"/>
              </w:tabs>
              <w:kinsoku w:val="0"/>
              <w:overflowPunct w:val="0"/>
              <w:spacing w:before="183"/>
              <w:ind w:right="298" w:firstLine="0"/>
            </w:pPr>
            <w:r>
              <w:rPr>
                <w:spacing w:val="-1"/>
              </w:rPr>
              <w:t xml:space="preserve">Театрализованная </w:t>
            </w:r>
            <w:r>
              <w:t>деятельность</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76"/>
            </w:pPr>
            <w:r>
              <w:t>1.Дидактические игры 2.Разучивание скоро- говорок, чистоговорок, стихов</w:t>
            </w:r>
          </w:p>
          <w:p w:rsidR="00B30251" w:rsidRDefault="00B30251">
            <w:pPr>
              <w:pStyle w:val="TableParagraph"/>
              <w:numPr>
                <w:ilvl w:val="0"/>
                <w:numId w:val="147"/>
              </w:numPr>
              <w:tabs>
                <w:tab w:val="left" w:pos="351"/>
              </w:tabs>
              <w:kinsoku w:val="0"/>
              <w:overflowPunct w:val="0"/>
              <w:ind w:hanging="241"/>
            </w:pPr>
            <w:r>
              <w:t>Игра-драматизация</w:t>
            </w:r>
          </w:p>
          <w:p w:rsidR="00B30251" w:rsidRDefault="00B30251">
            <w:pPr>
              <w:pStyle w:val="TableParagraph"/>
              <w:numPr>
                <w:ilvl w:val="0"/>
                <w:numId w:val="147"/>
              </w:numPr>
              <w:tabs>
                <w:tab w:val="left" w:pos="351"/>
              </w:tabs>
              <w:kinsoku w:val="0"/>
              <w:overflowPunct w:val="0"/>
              <w:ind w:left="110" w:right="214" w:firstLine="0"/>
            </w:pPr>
            <w:r>
              <w:t xml:space="preserve">Консультации у </w:t>
            </w:r>
            <w:r>
              <w:rPr>
                <w:spacing w:val="-4"/>
              </w:rPr>
              <w:t xml:space="preserve">ло- </w:t>
            </w:r>
            <w:r>
              <w:t>гопедов</w:t>
            </w:r>
          </w:p>
        </w:tc>
      </w:tr>
      <w:tr w:rsidR="00B30251">
        <w:trPr>
          <w:trHeight w:val="6072"/>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31" w:right="218" w:hanging="24"/>
            </w:pPr>
            <w:r>
              <w:t>5. Формирование связной речи (монологической фор- мы)</w:t>
            </w: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Мл., ср</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6"/>
              </w:numPr>
              <w:tabs>
                <w:tab w:val="left" w:pos="348"/>
              </w:tabs>
              <w:kinsoku w:val="0"/>
              <w:overflowPunct w:val="0"/>
              <w:ind w:right="178" w:firstLine="0"/>
            </w:pPr>
            <w:r>
              <w:t xml:space="preserve">Наблюдение за </w:t>
            </w:r>
            <w:r>
              <w:rPr>
                <w:spacing w:val="-3"/>
              </w:rPr>
              <w:t xml:space="preserve">объекта- </w:t>
            </w:r>
            <w:r>
              <w:t>ми живой природы, пред- метным</w:t>
            </w:r>
            <w:r>
              <w:rPr>
                <w:spacing w:val="-3"/>
              </w:rPr>
              <w:t xml:space="preserve"> </w:t>
            </w:r>
            <w:r>
              <w:t>миром</w:t>
            </w:r>
          </w:p>
          <w:p w:rsidR="00B30251" w:rsidRDefault="00B30251">
            <w:pPr>
              <w:pStyle w:val="TableParagraph"/>
              <w:numPr>
                <w:ilvl w:val="0"/>
                <w:numId w:val="146"/>
              </w:numPr>
              <w:tabs>
                <w:tab w:val="left" w:pos="289"/>
              </w:tabs>
              <w:kinsoku w:val="0"/>
              <w:overflowPunct w:val="0"/>
              <w:ind w:right="278" w:firstLine="0"/>
            </w:pPr>
            <w:r>
              <w:t xml:space="preserve">Чтение сказок, </w:t>
            </w:r>
            <w:r>
              <w:rPr>
                <w:spacing w:val="-3"/>
              </w:rPr>
              <w:t xml:space="preserve">рассмат- </w:t>
            </w:r>
            <w:r>
              <w:t>ривание</w:t>
            </w:r>
            <w:r>
              <w:rPr>
                <w:spacing w:val="-2"/>
              </w:rPr>
              <w:t xml:space="preserve"> </w:t>
            </w:r>
            <w:r>
              <w:t>иллюстраций</w:t>
            </w:r>
          </w:p>
          <w:p w:rsidR="00B30251" w:rsidRDefault="00B30251">
            <w:pPr>
              <w:pStyle w:val="TableParagraph"/>
              <w:numPr>
                <w:ilvl w:val="0"/>
                <w:numId w:val="146"/>
              </w:numPr>
              <w:tabs>
                <w:tab w:val="left" w:pos="348"/>
              </w:tabs>
              <w:kinsoku w:val="0"/>
              <w:overflowPunct w:val="0"/>
              <w:ind w:left="347" w:hanging="241"/>
            </w:pPr>
            <w:r>
              <w:t>Дидактические</w:t>
            </w:r>
            <w:r>
              <w:rPr>
                <w:spacing w:val="-2"/>
              </w:rPr>
              <w:t xml:space="preserve"> </w:t>
            </w:r>
            <w:r>
              <w:t>игры</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62"/>
            </w:pPr>
            <w:r>
              <w:t>1. Занятия по</w:t>
            </w:r>
          </w:p>
          <w:p w:rsidR="00B30251" w:rsidRDefault="00B30251">
            <w:pPr>
              <w:pStyle w:val="TableParagraph"/>
              <w:kinsoku w:val="0"/>
              <w:overflowPunct w:val="0"/>
              <w:ind w:left="162" w:right="122"/>
            </w:pPr>
            <w:r>
              <w:t>-обучению пересказу с опорой на вопросы воспи- тателя</w:t>
            </w:r>
          </w:p>
          <w:p w:rsidR="00B30251" w:rsidRDefault="00B30251">
            <w:pPr>
              <w:pStyle w:val="TableParagraph"/>
              <w:kinsoku w:val="0"/>
              <w:overflowPunct w:val="0"/>
              <w:ind w:left="162" w:right="96"/>
            </w:pPr>
            <w:r>
              <w:t>-обучению составлению описательного рассказа об игрушке с опорой на ре- чевые схемы</w:t>
            </w:r>
          </w:p>
          <w:p w:rsidR="00B30251" w:rsidRDefault="00B30251">
            <w:pPr>
              <w:pStyle w:val="TableParagraph"/>
              <w:kinsoku w:val="0"/>
              <w:overflowPunct w:val="0"/>
              <w:ind w:left="162" w:right="342"/>
            </w:pPr>
            <w:r>
              <w:t>(сравнение, нахождение ошибок в описании иг- рушки и исправление)</w:t>
            </w:r>
          </w:p>
          <w:p w:rsidR="00B30251" w:rsidRDefault="00B30251">
            <w:pPr>
              <w:pStyle w:val="TableParagraph"/>
              <w:kinsoku w:val="0"/>
              <w:overflowPunct w:val="0"/>
              <w:ind w:left="162" w:right="95"/>
            </w:pPr>
            <w:r>
              <w:t>-обучению пересказу по серии сюжетных картинок (выделение начала и кон- ца действия, придумывать новое окончание сказки)</w:t>
            </w:r>
          </w:p>
          <w:p w:rsidR="00B30251" w:rsidRDefault="00B30251">
            <w:pPr>
              <w:pStyle w:val="TableParagraph"/>
              <w:kinsoku w:val="0"/>
              <w:overflowPunct w:val="0"/>
              <w:spacing w:before="1"/>
              <w:ind w:left="162" w:right="340"/>
            </w:pPr>
            <w:r>
              <w:t>-обучению пересказу по картине</w:t>
            </w:r>
          </w:p>
          <w:p w:rsidR="00B30251" w:rsidRDefault="00B30251">
            <w:pPr>
              <w:pStyle w:val="TableParagraph"/>
              <w:kinsoku w:val="0"/>
              <w:overflowPunct w:val="0"/>
              <w:spacing w:line="270" w:lineRule="atLeast"/>
              <w:ind w:left="162" w:right="102"/>
            </w:pPr>
            <w:r>
              <w:t>-обучению пересказу ли- тературного произведения (коллективное рассказы- вание д/и «Поезд»)</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340"/>
            </w:pPr>
            <w:r>
              <w:t>1. Игры парами 2.Театрализованная деятельность</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5"/>
              </w:numPr>
              <w:tabs>
                <w:tab w:val="left" w:pos="292"/>
              </w:tabs>
              <w:kinsoku w:val="0"/>
              <w:overflowPunct w:val="0"/>
              <w:ind w:right="251" w:hanging="63"/>
            </w:pPr>
            <w:r>
              <w:t xml:space="preserve">Открытый показ </w:t>
            </w:r>
            <w:r>
              <w:rPr>
                <w:spacing w:val="-5"/>
              </w:rPr>
              <w:t xml:space="preserve">за- </w:t>
            </w:r>
            <w:r>
              <w:t>нятий по обучению рассказыванию.</w:t>
            </w:r>
          </w:p>
          <w:p w:rsidR="00B30251" w:rsidRDefault="00B30251">
            <w:pPr>
              <w:pStyle w:val="TableParagraph"/>
              <w:numPr>
                <w:ilvl w:val="0"/>
                <w:numId w:val="145"/>
              </w:numPr>
              <w:tabs>
                <w:tab w:val="left" w:pos="351"/>
              </w:tabs>
              <w:kinsoku w:val="0"/>
              <w:overflowPunct w:val="0"/>
              <w:ind w:left="110" w:right="135" w:firstLine="0"/>
              <w:rPr>
                <w:spacing w:val="-3"/>
              </w:rPr>
            </w:pPr>
            <w:r>
              <w:t>Информационная поддержка родителей 3.Экскурссии с</w:t>
            </w:r>
            <w:r>
              <w:rPr>
                <w:spacing w:val="-1"/>
              </w:rPr>
              <w:t xml:space="preserve"> </w:t>
            </w:r>
            <w:r>
              <w:rPr>
                <w:spacing w:val="-3"/>
              </w:rPr>
              <w:t>детьми</w:t>
            </w:r>
          </w:p>
        </w:tc>
      </w:tr>
    </w:tbl>
    <w:p w:rsidR="00B30251" w:rsidRDefault="00B30251">
      <w:pPr>
        <w:rPr>
          <w:b/>
          <w:bCs/>
          <w:sz w:val="16"/>
          <w:szCs w:val="16"/>
        </w:rPr>
        <w:sectPr w:rsidR="00B30251">
          <w:pgSz w:w="16840" w:h="11910" w:orient="landscape"/>
          <w:pgMar w:top="440" w:right="660" w:bottom="1180" w:left="380" w:header="0" w:footer="987" w:gutter="0"/>
          <w:cols w:space="720"/>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216"/>
        <w:gridCol w:w="1192"/>
        <w:gridCol w:w="3031"/>
        <w:gridCol w:w="3012"/>
        <w:gridCol w:w="2508"/>
        <w:gridCol w:w="2594"/>
      </w:tblGrid>
      <w:tr w:rsidR="00B30251">
        <w:trPr>
          <w:trHeight w:val="2484"/>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4"/>
              </w:numPr>
              <w:tabs>
                <w:tab w:val="left" w:pos="403"/>
              </w:tabs>
              <w:kinsoku w:val="0"/>
              <w:overflowPunct w:val="0"/>
              <w:ind w:right="301" w:firstLine="0"/>
              <w:jc w:val="both"/>
            </w:pPr>
            <w:r>
              <w:t xml:space="preserve">Показ настольного те- атра или работа с </w:t>
            </w:r>
            <w:r>
              <w:rPr>
                <w:spacing w:val="-4"/>
              </w:rPr>
              <w:t xml:space="preserve">флане- </w:t>
            </w:r>
            <w:r>
              <w:t>леграфом</w:t>
            </w:r>
          </w:p>
          <w:p w:rsidR="00B30251" w:rsidRDefault="00B30251">
            <w:pPr>
              <w:pStyle w:val="TableParagraph"/>
              <w:numPr>
                <w:ilvl w:val="0"/>
                <w:numId w:val="144"/>
              </w:numPr>
              <w:tabs>
                <w:tab w:val="left" w:pos="403"/>
              </w:tabs>
              <w:kinsoku w:val="0"/>
              <w:overflowPunct w:val="0"/>
              <w:ind w:right="262" w:firstLine="0"/>
            </w:pPr>
            <w:r>
              <w:t>Рассматривание иллю- страций,</w:t>
            </w:r>
          </w:p>
          <w:p w:rsidR="00B30251" w:rsidRDefault="00B30251">
            <w:pPr>
              <w:pStyle w:val="TableParagraph"/>
              <w:numPr>
                <w:ilvl w:val="0"/>
                <w:numId w:val="144"/>
              </w:numPr>
              <w:tabs>
                <w:tab w:val="left" w:pos="403"/>
              </w:tabs>
              <w:kinsoku w:val="0"/>
              <w:overflowPunct w:val="0"/>
              <w:ind w:left="402" w:hanging="241"/>
            </w:pPr>
            <w:r>
              <w:t>Беседа о</w:t>
            </w:r>
            <w:r>
              <w:rPr>
                <w:spacing w:val="-3"/>
              </w:rPr>
              <w:t xml:space="preserve"> </w:t>
            </w:r>
            <w:r>
              <w:t>персонажах</w:t>
            </w:r>
          </w:p>
          <w:p w:rsidR="00B30251" w:rsidRDefault="00B30251">
            <w:pPr>
              <w:pStyle w:val="TableParagraph"/>
              <w:numPr>
                <w:ilvl w:val="0"/>
                <w:numId w:val="144"/>
              </w:numPr>
              <w:tabs>
                <w:tab w:val="left" w:pos="403"/>
              </w:tabs>
              <w:kinsoku w:val="0"/>
              <w:overflowPunct w:val="0"/>
              <w:ind w:right="294" w:firstLine="0"/>
            </w:pPr>
            <w:r>
              <w:t xml:space="preserve">Чтение потешек, </w:t>
            </w:r>
            <w:r>
              <w:rPr>
                <w:spacing w:val="-5"/>
              </w:rPr>
              <w:t xml:space="preserve">песе- </w:t>
            </w:r>
            <w:r>
              <w:t>нок на тему</w:t>
            </w:r>
            <w:r>
              <w:rPr>
                <w:spacing w:val="-8"/>
              </w:rPr>
              <w:t xml:space="preserve"> </w:t>
            </w:r>
            <w:r>
              <w:t>сказки</w:t>
            </w:r>
          </w:p>
          <w:p w:rsidR="00B30251" w:rsidRDefault="00B30251">
            <w:pPr>
              <w:pStyle w:val="TableParagraph"/>
              <w:numPr>
                <w:ilvl w:val="0"/>
                <w:numId w:val="144"/>
              </w:numPr>
              <w:tabs>
                <w:tab w:val="left" w:pos="403"/>
              </w:tabs>
              <w:kinsoku w:val="0"/>
              <w:overflowPunct w:val="0"/>
              <w:spacing w:line="264" w:lineRule="exact"/>
              <w:ind w:left="402" w:hanging="241"/>
            </w:pPr>
            <w:r>
              <w:t>Игра-инсценировка</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r>
      <w:tr w:rsidR="00B30251">
        <w:trPr>
          <w:trHeight w:val="2208"/>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Ст., под</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3"/>
              </w:numPr>
              <w:tabs>
                <w:tab w:val="left" w:pos="348"/>
              </w:tabs>
              <w:kinsoku w:val="0"/>
              <w:overflowPunct w:val="0"/>
              <w:ind w:right="178" w:firstLine="0"/>
            </w:pPr>
            <w:r>
              <w:t xml:space="preserve">Наблюдение за </w:t>
            </w:r>
            <w:r>
              <w:rPr>
                <w:spacing w:val="-3"/>
              </w:rPr>
              <w:t xml:space="preserve">объекта- </w:t>
            </w:r>
            <w:r>
              <w:t>ми живой природы, пред- метным</w:t>
            </w:r>
            <w:r>
              <w:rPr>
                <w:spacing w:val="-3"/>
              </w:rPr>
              <w:t xml:space="preserve"> </w:t>
            </w:r>
            <w:r>
              <w:t>миром</w:t>
            </w:r>
          </w:p>
          <w:p w:rsidR="00B30251" w:rsidRDefault="00B30251">
            <w:pPr>
              <w:pStyle w:val="TableParagraph"/>
              <w:numPr>
                <w:ilvl w:val="0"/>
                <w:numId w:val="143"/>
              </w:numPr>
              <w:tabs>
                <w:tab w:val="left" w:pos="289"/>
              </w:tabs>
              <w:kinsoku w:val="0"/>
              <w:overflowPunct w:val="0"/>
              <w:ind w:right="278" w:firstLine="0"/>
            </w:pPr>
            <w:r>
              <w:t xml:space="preserve">Чтение сказок, </w:t>
            </w:r>
            <w:r>
              <w:rPr>
                <w:spacing w:val="-3"/>
              </w:rPr>
              <w:t xml:space="preserve">рассмат- </w:t>
            </w:r>
            <w:r>
              <w:t>ривание</w:t>
            </w:r>
            <w:r>
              <w:rPr>
                <w:spacing w:val="-2"/>
              </w:rPr>
              <w:t xml:space="preserve"> </w:t>
            </w:r>
            <w:r>
              <w:t>иллюстраций</w:t>
            </w:r>
          </w:p>
          <w:p w:rsidR="00B30251" w:rsidRDefault="00B30251">
            <w:pPr>
              <w:pStyle w:val="TableParagraph"/>
              <w:numPr>
                <w:ilvl w:val="0"/>
                <w:numId w:val="143"/>
              </w:numPr>
              <w:tabs>
                <w:tab w:val="left" w:pos="348"/>
              </w:tabs>
              <w:kinsoku w:val="0"/>
              <w:overflowPunct w:val="0"/>
              <w:ind w:left="347" w:hanging="241"/>
            </w:pPr>
            <w:r>
              <w:t>Дидактические</w:t>
            </w:r>
            <w:r>
              <w:rPr>
                <w:spacing w:val="-2"/>
              </w:rPr>
              <w:t xml:space="preserve"> </w:t>
            </w:r>
            <w:r>
              <w:t>игры</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62" w:right="515" w:hanging="53"/>
            </w:pPr>
            <w:r>
              <w:t>1.Творческие задания 2.Дидактические игры</w:t>
            </w:r>
          </w:p>
          <w:p w:rsidR="00B30251" w:rsidRDefault="00B30251">
            <w:pPr>
              <w:pStyle w:val="TableParagraph"/>
              <w:numPr>
                <w:ilvl w:val="0"/>
                <w:numId w:val="142"/>
              </w:numPr>
              <w:tabs>
                <w:tab w:val="left" w:pos="403"/>
              </w:tabs>
              <w:kinsoku w:val="0"/>
              <w:overflowPunct w:val="0"/>
              <w:ind w:hanging="241"/>
            </w:pPr>
            <w:r>
              <w:t>Экскурсии</w:t>
            </w:r>
          </w:p>
          <w:p w:rsidR="00B30251" w:rsidRDefault="00B30251">
            <w:pPr>
              <w:pStyle w:val="TableParagraph"/>
              <w:numPr>
                <w:ilvl w:val="0"/>
                <w:numId w:val="142"/>
              </w:numPr>
              <w:tabs>
                <w:tab w:val="left" w:pos="403"/>
              </w:tabs>
              <w:kinsoku w:val="0"/>
              <w:overflowPunct w:val="0"/>
              <w:ind w:left="403" w:hanging="241"/>
            </w:pPr>
            <w:r>
              <w:t>Проектная</w:t>
            </w:r>
            <w:r>
              <w:rPr>
                <w:spacing w:val="-4"/>
              </w:rPr>
              <w:t xml:space="preserve"> </w:t>
            </w:r>
            <w:r>
              <w:t>деятельность</w:t>
            </w:r>
          </w:p>
          <w:p w:rsidR="00B30251" w:rsidRDefault="00B30251">
            <w:pPr>
              <w:pStyle w:val="TableParagraph"/>
              <w:numPr>
                <w:ilvl w:val="0"/>
                <w:numId w:val="142"/>
              </w:numPr>
              <w:tabs>
                <w:tab w:val="left" w:pos="403"/>
              </w:tabs>
              <w:kinsoku w:val="0"/>
              <w:overflowPunct w:val="0"/>
              <w:ind w:hanging="241"/>
            </w:pPr>
            <w:r>
              <w:t>Досуги и</w:t>
            </w:r>
            <w:r>
              <w:rPr>
                <w:spacing w:val="-2"/>
              </w:rPr>
              <w:t xml:space="preserve"> </w:t>
            </w:r>
            <w:r>
              <w:t>праздники</w:t>
            </w:r>
          </w:p>
          <w:p w:rsidR="00B30251" w:rsidRDefault="00B30251">
            <w:pPr>
              <w:pStyle w:val="TableParagraph"/>
              <w:numPr>
                <w:ilvl w:val="0"/>
                <w:numId w:val="142"/>
              </w:numPr>
              <w:tabs>
                <w:tab w:val="left" w:pos="403"/>
              </w:tabs>
              <w:kinsoku w:val="0"/>
              <w:overflowPunct w:val="0"/>
              <w:ind w:hanging="241"/>
            </w:pPr>
            <w:r>
              <w:t>Экспериментирование</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1"/>
              </w:numPr>
              <w:tabs>
                <w:tab w:val="left" w:pos="292"/>
              </w:tabs>
              <w:kinsoku w:val="0"/>
              <w:overflowPunct w:val="0"/>
              <w:ind w:right="95" w:hanging="8"/>
            </w:pPr>
            <w:r>
              <w:rPr>
                <w:spacing w:val="-1"/>
              </w:rPr>
              <w:t xml:space="preserve">Игры-импровизации </w:t>
            </w:r>
            <w:r>
              <w:t>по мотивам</w:t>
            </w:r>
            <w:r>
              <w:rPr>
                <w:spacing w:val="-3"/>
              </w:rPr>
              <w:t xml:space="preserve"> </w:t>
            </w:r>
            <w:r>
              <w:t>сказок</w:t>
            </w:r>
          </w:p>
          <w:p w:rsidR="00B30251" w:rsidRDefault="00B30251">
            <w:pPr>
              <w:pStyle w:val="TableParagraph"/>
              <w:numPr>
                <w:ilvl w:val="0"/>
                <w:numId w:val="141"/>
              </w:numPr>
              <w:tabs>
                <w:tab w:val="left" w:pos="351"/>
              </w:tabs>
              <w:kinsoku w:val="0"/>
              <w:overflowPunct w:val="0"/>
              <w:ind w:right="580" w:hanging="8"/>
            </w:pPr>
            <w:r>
              <w:t xml:space="preserve">Проектная </w:t>
            </w:r>
            <w:r>
              <w:rPr>
                <w:spacing w:val="-4"/>
              </w:rPr>
              <w:t xml:space="preserve">дея- </w:t>
            </w:r>
            <w:r>
              <w:t>тельность</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40"/>
              </w:numPr>
              <w:tabs>
                <w:tab w:val="left" w:pos="292"/>
              </w:tabs>
              <w:kinsoku w:val="0"/>
              <w:overflowPunct w:val="0"/>
              <w:ind w:right="251" w:hanging="63"/>
            </w:pPr>
            <w:r>
              <w:t xml:space="preserve">Открытый показ </w:t>
            </w:r>
            <w:r>
              <w:rPr>
                <w:spacing w:val="-5"/>
              </w:rPr>
              <w:t xml:space="preserve">за- </w:t>
            </w:r>
            <w:r>
              <w:t>нятий по обучению рассказыванию.</w:t>
            </w:r>
          </w:p>
          <w:p w:rsidR="00B30251" w:rsidRDefault="00B30251">
            <w:pPr>
              <w:pStyle w:val="TableParagraph"/>
              <w:numPr>
                <w:ilvl w:val="0"/>
                <w:numId w:val="140"/>
              </w:numPr>
              <w:tabs>
                <w:tab w:val="left" w:pos="351"/>
              </w:tabs>
              <w:kinsoku w:val="0"/>
              <w:overflowPunct w:val="0"/>
              <w:ind w:left="110" w:right="135" w:firstLine="0"/>
              <w:rPr>
                <w:spacing w:val="-3"/>
              </w:rPr>
            </w:pPr>
            <w:r>
              <w:t>Информационная поддержка родителей 3.Экскурссии с</w:t>
            </w:r>
            <w:r>
              <w:rPr>
                <w:spacing w:val="-1"/>
              </w:rPr>
              <w:t xml:space="preserve"> </w:t>
            </w:r>
            <w:r>
              <w:rPr>
                <w:spacing w:val="-3"/>
              </w:rPr>
              <w:t>детьми</w:t>
            </w:r>
          </w:p>
          <w:p w:rsidR="00B30251" w:rsidRDefault="00B30251">
            <w:pPr>
              <w:pStyle w:val="TableParagraph"/>
              <w:kinsoku w:val="0"/>
              <w:overflowPunct w:val="0"/>
              <w:spacing w:line="270" w:lineRule="atLeast"/>
              <w:ind w:left="60" w:right="113"/>
            </w:pPr>
            <w:r>
              <w:t>4. Участие в проектной деятельности</w:t>
            </w:r>
          </w:p>
        </w:tc>
      </w:tr>
      <w:tr w:rsidR="00B30251">
        <w:trPr>
          <w:trHeight w:val="323"/>
        </w:trPr>
        <w:tc>
          <w:tcPr>
            <w:tcW w:w="15553"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04" w:lineRule="exact"/>
              <w:ind w:left="4033" w:right="3621"/>
              <w:jc w:val="center"/>
              <w:rPr>
                <w:b/>
                <w:bCs/>
                <w:sz w:val="28"/>
                <w:szCs w:val="28"/>
              </w:rPr>
            </w:pPr>
            <w:r>
              <w:rPr>
                <w:b/>
                <w:bCs/>
                <w:sz w:val="28"/>
                <w:szCs w:val="28"/>
              </w:rPr>
              <w:t>I I I. Практическое овладение нормами речи (речевой этикет)</w:t>
            </w:r>
          </w:p>
        </w:tc>
      </w:tr>
      <w:tr w:rsidR="00B30251">
        <w:trPr>
          <w:trHeight w:val="1483"/>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Мл, ср.</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9"/>
              </w:numPr>
              <w:tabs>
                <w:tab w:val="left" w:pos="289"/>
              </w:tabs>
              <w:kinsoku w:val="0"/>
              <w:overflowPunct w:val="0"/>
              <w:spacing w:line="192" w:lineRule="auto"/>
              <w:ind w:right="1017" w:firstLine="0"/>
            </w:pPr>
            <w:r>
              <w:t xml:space="preserve">Образцы </w:t>
            </w:r>
            <w:r>
              <w:rPr>
                <w:spacing w:val="-1"/>
              </w:rPr>
              <w:t xml:space="preserve">коммуникативных </w:t>
            </w:r>
            <w:r>
              <w:t>кодов</w:t>
            </w:r>
            <w:r>
              <w:rPr>
                <w:spacing w:val="-1"/>
              </w:rPr>
              <w:t xml:space="preserve"> </w:t>
            </w:r>
            <w:r>
              <w:t>взрослого.</w:t>
            </w:r>
          </w:p>
          <w:p w:rsidR="00B30251" w:rsidRDefault="00B30251">
            <w:pPr>
              <w:pStyle w:val="TableParagraph"/>
              <w:numPr>
                <w:ilvl w:val="0"/>
                <w:numId w:val="139"/>
              </w:numPr>
              <w:tabs>
                <w:tab w:val="left" w:pos="351"/>
              </w:tabs>
              <w:kinsoku w:val="0"/>
              <w:overflowPunct w:val="0"/>
              <w:spacing w:line="192" w:lineRule="auto"/>
              <w:ind w:left="169" w:right="248" w:firstLine="0"/>
            </w:pPr>
            <w:r>
              <w:t>Освоение формул</w:t>
            </w:r>
            <w:r>
              <w:rPr>
                <w:spacing w:val="-10"/>
              </w:rPr>
              <w:t xml:space="preserve"> </w:t>
            </w:r>
            <w:r>
              <w:t>рече- вого</w:t>
            </w:r>
            <w:r>
              <w:rPr>
                <w:spacing w:val="-2"/>
              </w:rPr>
              <w:t xml:space="preserve"> </w:t>
            </w:r>
            <w:r>
              <w:t>этикета</w:t>
            </w:r>
          </w:p>
          <w:p w:rsidR="00B30251" w:rsidRDefault="00B30251">
            <w:pPr>
              <w:pStyle w:val="TableParagraph"/>
              <w:kinsoku w:val="0"/>
              <w:overflowPunct w:val="0"/>
              <w:spacing w:line="231" w:lineRule="exact"/>
              <w:ind w:left="107"/>
            </w:pPr>
            <w:r>
              <w:t>(пассивное)</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8"/>
              </w:numPr>
              <w:tabs>
                <w:tab w:val="left" w:pos="291"/>
              </w:tabs>
              <w:kinsoku w:val="0"/>
              <w:overflowPunct w:val="0"/>
              <w:spacing w:line="227" w:lineRule="exact"/>
              <w:ind w:hanging="182"/>
            </w:pPr>
            <w:r>
              <w:t>Сюжетно-ролевые</w:t>
            </w:r>
            <w:r>
              <w:rPr>
                <w:spacing w:val="-3"/>
              </w:rPr>
              <w:t xml:space="preserve"> </w:t>
            </w:r>
            <w:r>
              <w:t>игры</w:t>
            </w:r>
          </w:p>
          <w:p w:rsidR="00B30251" w:rsidRDefault="00B30251">
            <w:pPr>
              <w:pStyle w:val="TableParagraph"/>
              <w:numPr>
                <w:ilvl w:val="0"/>
                <w:numId w:val="138"/>
              </w:numPr>
              <w:tabs>
                <w:tab w:val="left" w:pos="291"/>
              </w:tabs>
              <w:kinsoku w:val="0"/>
              <w:overflowPunct w:val="0"/>
              <w:spacing w:before="184" w:line="194" w:lineRule="auto"/>
              <w:ind w:left="109" w:right="227" w:firstLine="0"/>
            </w:pPr>
            <w:r>
              <w:t>Чтение художественной литературы</w:t>
            </w:r>
          </w:p>
          <w:p w:rsidR="00B30251" w:rsidRDefault="00B30251">
            <w:pPr>
              <w:pStyle w:val="TableParagraph"/>
              <w:numPr>
                <w:ilvl w:val="0"/>
                <w:numId w:val="138"/>
              </w:numPr>
              <w:tabs>
                <w:tab w:val="left" w:pos="351"/>
              </w:tabs>
              <w:kinsoku w:val="0"/>
              <w:overflowPunct w:val="0"/>
              <w:spacing w:before="154"/>
              <w:ind w:left="350" w:hanging="182"/>
            </w:pPr>
            <w:r>
              <w:t>Досуги</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15" w:right="148" w:firstLine="60"/>
            </w:pPr>
            <w:r>
              <w:t>Совместная продуктивная и игро- вая деятельность де- тей.</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7" w:lineRule="exact"/>
              <w:ind w:left="110"/>
            </w:pPr>
            <w:r>
              <w:t>1.Информационная</w:t>
            </w:r>
          </w:p>
          <w:p w:rsidR="00B30251" w:rsidRDefault="00B30251">
            <w:pPr>
              <w:pStyle w:val="TableParagraph"/>
              <w:kinsoku w:val="0"/>
              <w:overflowPunct w:val="0"/>
              <w:spacing w:before="17" w:line="192" w:lineRule="auto"/>
              <w:ind w:left="1262" w:right="193"/>
            </w:pPr>
            <w:r>
              <w:t>поддержка родителей</w:t>
            </w:r>
          </w:p>
        </w:tc>
      </w:tr>
      <w:tr w:rsidR="00B30251">
        <w:trPr>
          <w:trHeight w:val="1987"/>
        </w:trPr>
        <w:tc>
          <w:tcPr>
            <w:tcW w:w="321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19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Ст., под</w:t>
            </w:r>
          </w:p>
        </w:tc>
        <w:tc>
          <w:tcPr>
            <w:tcW w:w="303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7"/>
              </w:numPr>
              <w:tabs>
                <w:tab w:val="left" w:pos="289"/>
              </w:tabs>
              <w:kinsoku w:val="0"/>
              <w:overflowPunct w:val="0"/>
              <w:spacing w:line="192" w:lineRule="auto"/>
              <w:ind w:right="1017" w:firstLine="0"/>
            </w:pPr>
            <w:r>
              <w:t xml:space="preserve">Образцы </w:t>
            </w:r>
            <w:r>
              <w:rPr>
                <w:spacing w:val="-1"/>
              </w:rPr>
              <w:t xml:space="preserve">коммуникативных </w:t>
            </w:r>
            <w:r>
              <w:t>кодов</w:t>
            </w:r>
            <w:r>
              <w:rPr>
                <w:spacing w:val="-1"/>
              </w:rPr>
              <w:t xml:space="preserve"> </w:t>
            </w:r>
            <w:r>
              <w:t>взрослого.</w:t>
            </w:r>
          </w:p>
          <w:p w:rsidR="00B30251" w:rsidRDefault="00B30251">
            <w:pPr>
              <w:pStyle w:val="TableParagraph"/>
              <w:numPr>
                <w:ilvl w:val="0"/>
                <w:numId w:val="137"/>
              </w:numPr>
              <w:tabs>
                <w:tab w:val="left" w:pos="289"/>
              </w:tabs>
              <w:kinsoku w:val="0"/>
              <w:overflowPunct w:val="0"/>
              <w:spacing w:line="192" w:lineRule="auto"/>
              <w:ind w:right="97" w:firstLine="0"/>
              <w:jc w:val="both"/>
            </w:pPr>
            <w:r>
              <w:t>Использование в повсе- дневной жизни формул речевого</w:t>
            </w:r>
            <w:r>
              <w:rPr>
                <w:spacing w:val="-2"/>
              </w:rPr>
              <w:t xml:space="preserve"> </w:t>
            </w:r>
            <w:r>
              <w:t>этикета</w:t>
            </w:r>
          </w:p>
          <w:p w:rsidR="00B30251" w:rsidRDefault="00B30251">
            <w:pPr>
              <w:pStyle w:val="TableParagraph"/>
              <w:numPr>
                <w:ilvl w:val="0"/>
                <w:numId w:val="137"/>
              </w:numPr>
              <w:tabs>
                <w:tab w:val="left" w:pos="289"/>
              </w:tabs>
              <w:kinsoku w:val="0"/>
              <w:overflowPunct w:val="0"/>
              <w:spacing w:line="232" w:lineRule="exact"/>
              <w:ind w:left="288" w:hanging="182"/>
            </w:pPr>
            <w:r>
              <w:t>Беседы</w:t>
            </w:r>
          </w:p>
        </w:tc>
        <w:tc>
          <w:tcPr>
            <w:tcW w:w="301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6"/>
              </w:numPr>
              <w:tabs>
                <w:tab w:val="left" w:pos="291"/>
              </w:tabs>
              <w:kinsoku w:val="0"/>
              <w:overflowPunct w:val="0"/>
              <w:spacing w:line="192" w:lineRule="auto"/>
              <w:ind w:right="286" w:firstLine="0"/>
            </w:pPr>
            <w:r>
              <w:t>Интегрированные</w:t>
            </w:r>
            <w:r>
              <w:rPr>
                <w:spacing w:val="-8"/>
              </w:rPr>
              <w:t xml:space="preserve"> </w:t>
            </w:r>
            <w:r>
              <w:t>заня- тия</w:t>
            </w:r>
          </w:p>
          <w:p w:rsidR="00B30251" w:rsidRDefault="00B30251">
            <w:pPr>
              <w:pStyle w:val="TableParagraph"/>
              <w:numPr>
                <w:ilvl w:val="0"/>
                <w:numId w:val="136"/>
              </w:numPr>
              <w:tabs>
                <w:tab w:val="left" w:pos="291"/>
              </w:tabs>
              <w:kinsoku w:val="0"/>
              <w:overflowPunct w:val="0"/>
              <w:spacing w:line="192" w:lineRule="auto"/>
              <w:ind w:right="227" w:firstLine="0"/>
            </w:pPr>
            <w:r>
              <w:t>Тематические досуги 3.Чтение художественной литературы</w:t>
            </w:r>
          </w:p>
          <w:p w:rsidR="00B30251" w:rsidRDefault="00B30251">
            <w:pPr>
              <w:pStyle w:val="TableParagraph"/>
              <w:tabs>
                <w:tab w:val="left" w:pos="1213"/>
              </w:tabs>
              <w:kinsoku w:val="0"/>
              <w:overflowPunct w:val="0"/>
              <w:spacing w:line="194" w:lineRule="auto"/>
              <w:ind w:left="109" w:right="187"/>
            </w:pPr>
            <w:r>
              <w:t>4. Моделирование и обыг- рывание</w:t>
            </w:r>
            <w:r>
              <w:tab/>
              <w:t>проблемных ситуаций</w:t>
            </w:r>
          </w:p>
        </w:tc>
        <w:tc>
          <w:tcPr>
            <w:tcW w:w="25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5"/>
              </w:numPr>
              <w:tabs>
                <w:tab w:val="left" w:pos="292"/>
              </w:tabs>
              <w:kinsoku w:val="0"/>
              <w:overflowPunct w:val="0"/>
              <w:spacing w:line="192" w:lineRule="auto"/>
              <w:ind w:right="187" w:hanging="8"/>
              <w:rPr>
                <w:spacing w:val="-3"/>
              </w:rPr>
            </w:pPr>
            <w:r>
              <w:t>Самостоятельная художественно- речевая</w:t>
            </w:r>
            <w:r>
              <w:rPr>
                <w:spacing w:val="12"/>
              </w:rPr>
              <w:t xml:space="preserve"> </w:t>
            </w:r>
            <w:r>
              <w:rPr>
                <w:spacing w:val="-3"/>
              </w:rPr>
              <w:t>деятельность</w:t>
            </w:r>
          </w:p>
          <w:p w:rsidR="00B30251" w:rsidRDefault="00B30251">
            <w:pPr>
              <w:pStyle w:val="TableParagraph"/>
              <w:numPr>
                <w:ilvl w:val="0"/>
                <w:numId w:val="135"/>
              </w:numPr>
              <w:tabs>
                <w:tab w:val="left" w:pos="355"/>
              </w:tabs>
              <w:kinsoku w:val="0"/>
              <w:overflowPunct w:val="0"/>
              <w:spacing w:line="192" w:lineRule="auto"/>
              <w:ind w:left="115" w:right="166" w:firstLine="0"/>
            </w:pPr>
            <w:r>
              <w:t>Совместная продуктивная и игро- вая деятельность де- тей.</w:t>
            </w:r>
          </w:p>
          <w:p w:rsidR="00B30251" w:rsidRDefault="00B30251">
            <w:pPr>
              <w:pStyle w:val="TableParagraph"/>
              <w:numPr>
                <w:ilvl w:val="0"/>
                <w:numId w:val="135"/>
              </w:numPr>
              <w:tabs>
                <w:tab w:val="left" w:pos="241"/>
              </w:tabs>
              <w:kinsoku w:val="0"/>
              <w:overflowPunct w:val="0"/>
              <w:spacing w:line="220" w:lineRule="exact"/>
              <w:ind w:left="59" w:right="543" w:firstLine="0"/>
            </w:pPr>
            <w:r>
              <w:rPr>
                <w:spacing w:val="-1"/>
              </w:rPr>
              <w:t xml:space="preserve">Сжетно-ролевые </w:t>
            </w:r>
            <w:r>
              <w:t>игры</w:t>
            </w:r>
          </w:p>
        </w:tc>
        <w:tc>
          <w:tcPr>
            <w:tcW w:w="259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7" w:lineRule="exact"/>
              <w:ind w:left="110"/>
            </w:pPr>
            <w:r>
              <w:t>1.Информационная</w:t>
            </w:r>
          </w:p>
          <w:p w:rsidR="00B30251" w:rsidRDefault="00B30251">
            <w:pPr>
              <w:pStyle w:val="TableParagraph"/>
              <w:kinsoku w:val="0"/>
              <w:overflowPunct w:val="0"/>
              <w:spacing w:before="17" w:line="192" w:lineRule="auto"/>
              <w:ind w:left="110" w:right="210" w:firstLine="1152"/>
              <w:jc w:val="right"/>
            </w:pPr>
            <w:r>
              <w:t>поддержка родителей 2.Экскурсии с детьми</w:t>
            </w:r>
          </w:p>
        </w:tc>
      </w:tr>
    </w:tbl>
    <w:p w:rsidR="00B30251" w:rsidRDefault="00B30251">
      <w:pPr>
        <w:rPr>
          <w:b/>
          <w:bCs/>
          <w:sz w:val="16"/>
          <w:szCs w:val="16"/>
        </w:rPr>
        <w:sectPr w:rsidR="00B30251">
          <w:pgSz w:w="16840" w:h="11910" w:orient="landscape"/>
          <w:pgMar w:top="440" w:right="660" w:bottom="1180" w:left="380" w:header="0" w:footer="987" w:gutter="0"/>
          <w:cols w:space="720"/>
          <w:noEndnote/>
        </w:sectPr>
      </w:pPr>
    </w:p>
    <w:p w:rsidR="00B30251" w:rsidRDefault="00B30251">
      <w:pPr>
        <w:pStyle w:val="5"/>
        <w:numPr>
          <w:ilvl w:val="3"/>
          <w:numId w:val="183"/>
        </w:numPr>
        <w:tabs>
          <w:tab w:val="left" w:pos="1183"/>
        </w:tabs>
        <w:kinsoku w:val="0"/>
        <w:overflowPunct w:val="0"/>
        <w:spacing w:before="63"/>
        <w:ind w:left="1182" w:hanging="281"/>
        <w:jc w:val="both"/>
        <w:rPr>
          <w:color w:val="000000"/>
        </w:rPr>
      </w:pPr>
      <w:r>
        <w:lastRenderedPageBreak/>
        <w:t>Опыт работы «Нетрадиционные формы работы по развитию</w:t>
      </w:r>
      <w:r>
        <w:rPr>
          <w:spacing w:val="-19"/>
        </w:rPr>
        <w:t xml:space="preserve"> </w:t>
      </w:r>
      <w:r>
        <w:t>речи»</w:t>
      </w:r>
    </w:p>
    <w:p w:rsidR="00B30251" w:rsidRDefault="00B30251">
      <w:pPr>
        <w:pStyle w:val="a3"/>
        <w:kinsoku w:val="0"/>
        <w:overflowPunct w:val="0"/>
        <w:spacing w:before="41" w:line="276" w:lineRule="auto"/>
        <w:ind w:left="902" w:right="108"/>
        <w:jc w:val="both"/>
        <w:rPr>
          <w:i/>
          <w:iCs/>
        </w:rPr>
      </w:pPr>
      <w:r>
        <w:rPr>
          <w:b/>
          <w:bCs/>
          <w:i/>
          <w:iCs/>
        </w:rPr>
        <w:t xml:space="preserve">Цель: </w:t>
      </w:r>
      <w:r>
        <w:rPr>
          <w:i/>
          <w:iCs/>
        </w:rPr>
        <w:t>помочь ребенку стать творческой личностью, так как развитие речи – это творческий процесс, который формируется в результате восприятия речи взрослого, собственной речевой активности и элементарного осознания явления языка и речи, научить его выражать свои мысли свободно, последовательно, интересно.</w:t>
      </w:r>
    </w:p>
    <w:p w:rsidR="00B30251" w:rsidRDefault="00B30251">
      <w:pPr>
        <w:pStyle w:val="a3"/>
        <w:kinsoku w:val="0"/>
        <w:overflowPunct w:val="0"/>
        <w:spacing w:line="321" w:lineRule="exact"/>
        <w:ind w:left="902"/>
        <w:jc w:val="both"/>
        <w:rPr>
          <w:i/>
          <w:iCs/>
        </w:rPr>
      </w:pPr>
      <w:r>
        <w:rPr>
          <w:b/>
          <w:bCs/>
          <w:i/>
          <w:iCs/>
        </w:rPr>
        <w:t xml:space="preserve">Возраст детей: </w:t>
      </w:r>
      <w:r>
        <w:rPr>
          <w:i/>
          <w:iCs/>
        </w:rPr>
        <w:t>3-7лет</w:t>
      </w:r>
    </w:p>
    <w:p w:rsidR="00B30251" w:rsidRDefault="00B30251">
      <w:pPr>
        <w:pStyle w:val="a3"/>
        <w:kinsoku w:val="0"/>
        <w:overflowPunct w:val="0"/>
        <w:spacing w:before="50"/>
        <w:ind w:left="902"/>
        <w:jc w:val="both"/>
        <w:rPr>
          <w:i/>
          <w:iCs/>
        </w:rPr>
      </w:pPr>
      <w:r>
        <w:rPr>
          <w:b/>
          <w:bCs/>
          <w:i/>
          <w:iCs/>
        </w:rPr>
        <w:t xml:space="preserve">Составитель: </w:t>
      </w:r>
      <w:r>
        <w:rPr>
          <w:i/>
          <w:iCs/>
        </w:rPr>
        <w:t>педагог высшей категории Седякина Г.А.</w:t>
      </w:r>
    </w:p>
    <w:p w:rsidR="00B30251" w:rsidRDefault="00B30251">
      <w:pPr>
        <w:pStyle w:val="a3"/>
        <w:kinsoku w:val="0"/>
        <w:overflowPunct w:val="0"/>
        <w:spacing w:before="10"/>
        <w:rPr>
          <w:i/>
          <w:iCs/>
          <w:sz w:val="36"/>
          <w:szCs w:val="36"/>
        </w:rPr>
      </w:pPr>
    </w:p>
    <w:p w:rsidR="00B30251" w:rsidRDefault="00B30251">
      <w:pPr>
        <w:pStyle w:val="5"/>
        <w:numPr>
          <w:ilvl w:val="3"/>
          <w:numId w:val="183"/>
        </w:numPr>
        <w:tabs>
          <w:tab w:val="left" w:pos="1183"/>
        </w:tabs>
        <w:kinsoku w:val="0"/>
        <w:overflowPunct w:val="0"/>
        <w:ind w:left="1182" w:hanging="281"/>
        <w:rPr>
          <w:color w:val="000000"/>
        </w:rPr>
      </w:pPr>
      <w:r>
        <w:t>Программа дополнительного образования</w:t>
      </w:r>
      <w:r>
        <w:rPr>
          <w:spacing w:val="-6"/>
        </w:rPr>
        <w:t xml:space="preserve"> </w:t>
      </w:r>
      <w:r>
        <w:t>«АБВГДЕЙка»</w:t>
      </w:r>
    </w:p>
    <w:p w:rsidR="00B30251" w:rsidRDefault="00B30251">
      <w:pPr>
        <w:pStyle w:val="a3"/>
        <w:kinsoku w:val="0"/>
        <w:overflowPunct w:val="0"/>
        <w:spacing w:before="40" w:line="276" w:lineRule="auto"/>
        <w:ind w:left="902" w:right="114"/>
        <w:rPr>
          <w:i/>
          <w:iCs/>
        </w:rPr>
      </w:pPr>
      <w:r>
        <w:rPr>
          <w:b/>
          <w:bCs/>
          <w:i/>
          <w:iCs/>
        </w:rPr>
        <w:t>Цель</w:t>
      </w:r>
      <w:r>
        <w:rPr>
          <w:i/>
          <w:iCs/>
        </w:rPr>
        <w:t>: развитие и совершенствование речевой деятельности как условия расши- рения личностного, жизненного и познавательного опыта ребёнка. Содержание программы направлено на освоение новых для детей способов речевой деятель- ности: слушания, говорения, чтения, письма, на осознание связей и зависимо-</w:t>
      </w:r>
    </w:p>
    <w:p w:rsidR="00B30251" w:rsidRDefault="00B30251">
      <w:pPr>
        <w:pStyle w:val="a3"/>
        <w:kinsoku w:val="0"/>
        <w:overflowPunct w:val="0"/>
        <w:spacing w:before="3"/>
        <w:ind w:left="902"/>
        <w:rPr>
          <w:i/>
          <w:iCs/>
        </w:rPr>
      </w:pPr>
      <w:r>
        <w:rPr>
          <w:i/>
          <w:iCs/>
        </w:rPr>
        <w:t>стей</w:t>
      </w:r>
    </w:p>
    <w:p w:rsidR="00B30251" w:rsidRDefault="00B30251">
      <w:pPr>
        <w:pStyle w:val="a3"/>
        <w:kinsoku w:val="0"/>
        <w:overflowPunct w:val="0"/>
        <w:spacing w:before="48"/>
        <w:ind w:left="902"/>
        <w:rPr>
          <w:i/>
          <w:iCs/>
        </w:rPr>
      </w:pPr>
      <w:r>
        <w:rPr>
          <w:b/>
          <w:bCs/>
          <w:i/>
          <w:iCs/>
        </w:rPr>
        <w:t>Возраст детей</w:t>
      </w:r>
      <w:r>
        <w:rPr>
          <w:i/>
          <w:iCs/>
        </w:rPr>
        <w:t>: 5-7лет</w:t>
      </w:r>
    </w:p>
    <w:p w:rsidR="00B30251" w:rsidRDefault="00B30251">
      <w:pPr>
        <w:pStyle w:val="a3"/>
        <w:kinsoku w:val="0"/>
        <w:overflowPunct w:val="0"/>
        <w:spacing w:before="47"/>
        <w:ind w:left="902"/>
        <w:rPr>
          <w:i/>
          <w:iCs/>
        </w:rPr>
      </w:pPr>
      <w:r>
        <w:rPr>
          <w:b/>
          <w:bCs/>
          <w:i/>
          <w:iCs/>
        </w:rPr>
        <w:t xml:space="preserve">Составитель: </w:t>
      </w:r>
      <w:r>
        <w:rPr>
          <w:i/>
          <w:iCs/>
        </w:rPr>
        <w:t>педагог высшей категории Седякина Г.А.</w:t>
      </w:r>
    </w:p>
    <w:p w:rsidR="00B30251" w:rsidRDefault="00B30251">
      <w:pPr>
        <w:pStyle w:val="4"/>
        <w:kinsoku w:val="0"/>
        <w:overflowPunct w:val="0"/>
        <w:spacing w:before="53" w:line="362" w:lineRule="auto"/>
        <w:ind w:left="902" w:right="245"/>
      </w:pPr>
      <w:r>
        <w:t>Содержание речевого развития в проекте примерной образовательной про- граммы «Детство» дошкольного образования стр. 103 - 113</w:t>
      </w:r>
    </w:p>
    <w:p w:rsidR="00B30251" w:rsidRDefault="00B30251">
      <w:pPr>
        <w:pStyle w:val="a3"/>
        <w:kinsoku w:val="0"/>
        <w:overflowPunct w:val="0"/>
        <w:spacing w:line="317" w:lineRule="exact"/>
        <w:ind w:left="902"/>
        <w:rPr>
          <w:b/>
          <w:bCs/>
        </w:rPr>
      </w:pPr>
      <w:r>
        <w:rPr>
          <w:b/>
          <w:bCs/>
        </w:rPr>
        <w:t>Методическое обеспечение речевого развития:</w:t>
      </w:r>
    </w:p>
    <w:p w:rsidR="00B30251" w:rsidRDefault="00B30251">
      <w:pPr>
        <w:pStyle w:val="a5"/>
        <w:numPr>
          <w:ilvl w:val="0"/>
          <w:numId w:val="134"/>
        </w:numPr>
        <w:tabs>
          <w:tab w:val="left" w:pos="1115"/>
          <w:tab w:val="left" w:pos="3358"/>
          <w:tab w:val="left" w:pos="4495"/>
          <w:tab w:val="left" w:pos="6867"/>
          <w:tab w:val="left" w:pos="8117"/>
          <w:tab w:val="left" w:pos="8881"/>
          <w:tab w:val="left" w:pos="9236"/>
          <w:tab w:val="left" w:pos="10052"/>
        </w:tabs>
        <w:kinsoku w:val="0"/>
        <w:overflowPunct w:val="0"/>
        <w:spacing w:before="43" w:line="322" w:lineRule="exact"/>
        <w:rPr>
          <w:sz w:val="28"/>
          <w:szCs w:val="28"/>
        </w:rPr>
      </w:pPr>
      <w:r>
        <w:rPr>
          <w:sz w:val="28"/>
          <w:szCs w:val="28"/>
        </w:rPr>
        <w:t>Образовательная</w:t>
      </w:r>
      <w:r>
        <w:rPr>
          <w:sz w:val="28"/>
          <w:szCs w:val="28"/>
        </w:rPr>
        <w:tab/>
        <w:t>область</w:t>
      </w:r>
      <w:r>
        <w:rPr>
          <w:sz w:val="28"/>
          <w:szCs w:val="28"/>
        </w:rPr>
        <w:tab/>
        <w:t>«Коммуникация»,</w:t>
      </w:r>
      <w:r>
        <w:rPr>
          <w:sz w:val="28"/>
          <w:szCs w:val="28"/>
        </w:rPr>
        <w:tab/>
        <w:t>Сомкова</w:t>
      </w:r>
      <w:r>
        <w:rPr>
          <w:sz w:val="28"/>
          <w:szCs w:val="28"/>
        </w:rPr>
        <w:tab/>
        <w:t>О.Н.</w:t>
      </w:r>
      <w:r>
        <w:rPr>
          <w:sz w:val="28"/>
          <w:szCs w:val="28"/>
        </w:rPr>
        <w:tab/>
        <w:t>–</w:t>
      </w:r>
      <w:r>
        <w:rPr>
          <w:sz w:val="28"/>
          <w:szCs w:val="28"/>
        </w:rPr>
        <w:tab/>
        <w:t>СПб.</w:t>
      </w:r>
      <w:r>
        <w:rPr>
          <w:sz w:val="28"/>
          <w:szCs w:val="28"/>
        </w:rPr>
        <w:tab/>
        <w:t>ООО</w:t>
      </w:r>
    </w:p>
    <w:p w:rsidR="00B30251" w:rsidRDefault="00B30251">
      <w:pPr>
        <w:pStyle w:val="a3"/>
        <w:kinsoku w:val="0"/>
        <w:overflowPunct w:val="0"/>
        <w:spacing w:line="322" w:lineRule="exact"/>
        <w:ind w:left="902"/>
      </w:pPr>
      <w:r>
        <w:t>«ИЗДАТЕЛЬСТВО ДЕТСТВО – ПРЕСС», 2012.</w:t>
      </w:r>
    </w:p>
    <w:p w:rsidR="00B30251" w:rsidRDefault="00B30251">
      <w:pPr>
        <w:pStyle w:val="a5"/>
        <w:numPr>
          <w:ilvl w:val="0"/>
          <w:numId w:val="134"/>
        </w:numPr>
        <w:tabs>
          <w:tab w:val="left" w:pos="1204"/>
        </w:tabs>
        <w:kinsoku w:val="0"/>
        <w:overflowPunct w:val="0"/>
        <w:ind w:left="902" w:right="114" w:firstLine="0"/>
        <w:jc w:val="both"/>
        <w:rPr>
          <w:sz w:val="28"/>
          <w:szCs w:val="28"/>
        </w:rPr>
      </w:pPr>
      <w:r>
        <w:rPr>
          <w:sz w:val="28"/>
          <w:szCs w:val="28"/>
        </w:rPr>
        <w:t>«Удивительные истории. Конспекты занятий по развитию речи с использова- нием элементов ТРИЗ для детей старшего дошкольного возраста», Белоусова Л.Е. - СПб. ООО «ИЗДАТЕЛЬСТВО ДЕТСТВО – ПРЕСС»,</w:t>
      </w:r>
      <w:r>
        <w:rPr>
          <w:spacing w:val="-8"/>
          <w:sz w:val="28"/>
          <w:szCs w:val="28"/>
        </w:rPr>
        <w:t xml:space="preserve"> </w:t>
      </w:r>
      <w:r>
        <w:rPr>
          <w:sz w:val="28"/>
          <w:szCs w:val="28"/>
        </w:rPr>
        <w:t>2003.</w:t>
      </w:r>
    </w:p>
    <w:p w:rsidR="00B30251" w:rsidRDefault="00B30251">
      <w:pPr>
        <w:pStyle w:val="a5"/>
        <w:numPr>
          <w:ilvl w:val="0"/>
          <w:numId w:val="134"/>
        </w:numPr>
        <w:tabs>
          <w:tab w:val="left" w:pos="1183"/>
        </w:tabs>
        <w:kinsoku w:val="0"/>
        <w:overflowPunct w:val="0"/>
        <w:spacing w:before="1" w:line="322" w:lineRule="exact"/>
        <w:ind w:left="1182" w:hanging="281"/>
        <w:rPr>
          <w:sz w:val="28"/>
          <w:szCs w:val="28"/>
        </w:rPr>
      </w:pPr>
      <w:r>
        <w:rPr>
          <w:sz w:val="28"/>
          <w:szCs w:val="28"/>
        </w:rPr>
        <w:t>«Развитие речи», Новоторцева Н.В. – Ярославль: «Академия развития»,</w:t>
      </w:r>
      <w:r>
        <w:rPr>
          <w:spacing w:val="-18"/>
          <w:sz w:val="28"/>
          <w:szCs w:val="28"/>
        </w:rPr>
        <w:t xml:space="preserve"> </w:t>
      </w:r>
      <w:r>
        <w:rPr>
          <w:sz w:val="28"/>
          <w:szCs w:val="28"/>
        </w:rPr>
        <w:t>1998.</w:t>
      </w:r>
    </w:p>
    <w:p w:rsidR="00B30251" w:rsidRDefault="00B30251">
      <w:pPr>
        <w:pStyle w:val="a5"/>
        <w:numPr>
          <w:ilvl w:val="0"/>
          <w:numId w:val="134"/>
        </w:numPr>
        <w:tabs>
          <w:tab w:val="left" w:pos="1228"/>
        </w:tabs>
        <w:kinsoku w:val="0"/>
        <w:overflowPunct w:val="0"/>
        <w:ind w:left="902" w:right="110" w:firstLine="0"/>
        <w:rPr>
          <w:sz w:val="28"/>
          <w:szCs w:val="28"/>
        </w:rPr>
      </w:pPr>
      <w:r>
        <w:rPr>
          <w:sz w:val="28"/>
          <w:szCs w:val="28"/>
        </w:rPr>
        <w:t>«Программа развития речи дошкольников», Ушакова О.С. – М.: ТЦ Сфера, 2008.</w:t>
      </w:r>
    </w:p>
    <w:p w:rsidR="00B30251" w:rsidRDefault="00B30251">
      <w:pPr>
        <w:pStyle w:val="a5"/>
        <w:numPr>
          <w:ilvl w:val="0"/>
          <w:numId w:val="134"/>
        </w:numPr>
        <w:tabs>
          <w:tab w:val="left" w:pos="1236"/>
        </w:tabs>
        <w:kinsoku w:val="0"/>
        <w:overflowPunct w:val="0"/>
        <w:spacing w:line="242" w:lineRule="auto"/>
        <w:ind w:left="902" w:right="108" w:firstLine="0"/>
        <w:rPr>
          <w:sz w:val="28"/>
          <w:szCs w:val="28"/>
        </w:rPr>
      </w:pPr>
      <w:r>
        <w:rPr>
          <w:sz w:val="28"/>
          <w:szCs w:val="28"/>
        </w:rPr>
        <w:t>«Обучение детей дошкольного возраста рассказыванию», Короткова Э.П. – М.: Просвещение,</w:t>
      </w:r>
      <w:r>
        <w:rPr>
          <w:spacing w:val="-2"/>
          <w:sz w:val="28"/>
          <w:szCs w:val="28"/>
        </w:rPr>
        <w:t xml:space="preserve"> </w:t>
      </w:r>
      <w:r>
        <w:rPr>
          <w:sz w:val="28"/>
          <w:szCs w:val="28"/>
        </w:rPr>
        <w:t>1982.</w:t>
      </w:r>
    </w:p>
    <w:p w:rsidR="00B30251" w:rsidRDefault="00B30251">
      <w:pPr>
        <w:pStyle w:val="a5"/>
        <w:numPr>
          <w:ilvl w:val="0"/>
          <w:numId w:val="134"/>
        </w:numPr>
        <w:tabs>
          <w:tab w:val="left" w:pos="1192"/>
        </w:tabs>
        <w:kinsoku w:val="0"/>
        <w:overflowPunct w:val="0"/>
        <w:ind w:left="902" w:right="105" w:firstLine="0"/>
        <w:rPr>
          <w:sz w:val="28"/>
          <w:szCs w:val="28"/>
        </w:rPr>
      </w:pPr>
      <w:r>
        <w:rPr>
          <w:sz w:val="28"/>
          <w:szCs w:val="28"/>
        </w:rPr>
        <w:t>«Ознакомление дошкольника со звучащим словом», Тумакова Г.А. – М.: Про- свещение,</w:t>
      </w:r>
      <w:r>
        <w:rPr>
          <w:spacing w:val="-2"/>
          <w:sz w:val="28"/>
          <w:szCs w:val="28"/>
        </w:rPr>
        <w:t xml:space="preserve"> </w:t>
      </w:r>
      <w:r>
        <w:rPr>
          <w:sz w:val="28"/>
          <w:szCs w:val="28"/>
        </w:rPr>
        <w:t>1991.</w:t>
      </w:r>
    </w:p>
    <w:p w:rsidR="00B30251" w:rsidRDefault="00B30251">
      <w:pPr>
        <w:pStyle w:val="a5"/>
        <w:numPr>
          <w:ilvl w:val="0"/>
          <w:numId w:val="134"/>
        </w:numPr>
        <w:tabs>
          <w:tab w:val="left" w:pos="1204"/>
        </w:tabs>
        <w:kinsoku w:val="0"/>
        <w:overflowPunct w:val="0"/>
        <w:ind w:left="902" w:right="110" w:firstLine="0"/>
        <w:rPr>
          <w:sz w:val="28"/>
          <w:szCs w:val="28"/>
        </w:rPr>
      </w:pPr>
      <w:r>
        <w:rPr>
          <w:sz w:val="28"/>
          <w:szCs w:val="28"/>
        </w:rPr>
        <w:t>«Учите, играя: Игры и упражнения со звучащим словом. – М.: Просвещение, 1991.</w:t>
      </w:r>
    </w:p>
    <w:p w:rsidR="00B30251" w:rsidRDefault="00B30251">
      <w:pPr>
        <w:pStyle w:val="a5"/>
        <w:numPr>
          <w:ilvl w:val="0"/>
          <w:numId w:val="134"/>
        </w:numPr>
        <w:tabs>
          <w:tab w:val="left" w:pos="1204"/>
        </w:tabs>
        <w:kinsoku w:val="0"/>
        <w:overflowPunct w:val="0"/>
        <w:ind w:left="902" w:right="110" w:firstLine="0"/>
        <w:rPr>
          <w:sz w:val="28"/>
          <w:szCs w:val="28"/>
        </w:rPr>
        <w:sectPr w:rsidR="00B30251">
          <w:footerReference w:type="default" r:id="rId128"/>
          <w:pgSz w:w="11910" w:h="16840"/>
          <w:pgMar w:top="780" w:right="340" w:bottom="1260" w:left="800" w:header="0" w:footer="1067" w:gutter="0"/>
          <w:cols w:space="720" w:equalWidth="0">
            <w:col w:w="10770"/>
          </w:cols>
          <w:noEndnote/>
        </w:sectPr>
      </w:pPr>
    </w:p>
    <w:p w:rsidR="00B30251" w:rsidRDefault="00B30251">
      <w:pPr>
        <w:pStyle w:val="4"/>
        <w:numPr>
          <w:ilvl w:val="2"/>
          <w:numId w:val="183"/>
        </w:numPr>
        <w:tabs>
          <w:tab w:val="left" w:pos="1534"/>
        </w:tabs>
        <w:kinsoku w:val="0"/>
        <w:overflowPunct w:val="0"/>
        <w:spacing w:before="61"/>
        <w:ind w:left="1533" w:hanging="632"/>
      </w:pPr>
      <w:r>
        <w:lastRenderedPageBreak/>
        <w:t>Чтение художественной</w:t>
      </w:r>
      <w:r>
        <w:rPr>
          <w:spacing w:val="-2"/>
        </w:rPr>
        <w:t xml:space="preserve"> </w:t>
      </w:r>
      <w:r>
        <w:t>литературы</w:t>
      </w:r>
    </w:p>
    <w:p w:rsidR="00B30251" w:rsidRDefault="00B30251">
      <w:pPr>
        <w:pStyle w:val="a3"/>
        <w:kinsoku w:val="0"/>
        <w:overflowPunct w:val="0"/>
        <w:spacing w:before="6"/>
        <w:rPr>
          <w:b/>
          <w:bCs/>
          <w:sz w:val="27"/>
          <w:szCs w:val="27"/>
        </w:rPr>
      </w:pPr>
    </w:p>
    <w:p w:rsidR="00B30251" w:rsidRDefault="00B30251">
      <w:pPr>
        <w:pStyle w:val="a3"/>
        <w:kinsoku w:val="0"/>
        <w:overflowPunct w:val="0"/>
        <w:ind w:left="902"/>
      </w:pPr>
      <w:r>
        <w:rPr>
          <w:b/>
          <w:bCs/>
        </w:rPr>
        <w:t xml:space="preserve">Цель: </w:t>
      </w:r>
      <w:r>
        <w:t>формирование интереса и потребности в чтении (восприятии) книг.</w:t>
      </w:r>
    </w:p>
    <w:p w:rsidR="00B30251" w:rsidRDefault="00B30251">
      <w:pPr>
        <w:pStyle w:val="4"/>
        <w:kinsoku w:val="0"/>
        <w:overflowPunct w:val="0"/>
        <w:spacing w:before="165"/>
        <w:ind w:left="902"/>
      </w:pPr>
      <w:r>
        <w:t>Задачи:</w:t>
      </w:r>
    </w:p>
    <w:p w:rsidR="00B30251" w:rsidRDefault="00B30251">
      <w:pPr>
        <w:pStyle w:val="a5"/>
        <w:numPr>
          <w:ilvl w:val="3"/>
          <w:numId w:val="183"/>
        </w:numPr>
        <w:tabs>
          <w:tab w:val="left" w:pos="1622"/>
        </w:tabs>
        <w:kinsoku w:val="0"/>
        <w:overflowPunct w:val="0"/>
        <w:spacing w:before="156" w:line="362" w:lineRule="auto"/>
        <w:ind w:right="263"/>
        <w:rPr>
          <w:color w:val="000000"/>
          <w:sz w:val="28"/>
          <w:szCs w:val="28"/>
        </w:rPr>
      </w:pPr>
      <w:r>
        <w:rPr>
          <w:sz w:val="28"/>
          <w:szCs w:val="28"/>
        </w:rPr>
        <w:t>Формирование целостной картины мира, в том числе первичных ценност- ных представлений.</w:t>
      </w:r>
    </w:p>
    <w:p w:rsidR="00B30251" w:rsidRDefault="00B30251">
      <w:pPr>
        <w:pStyle w:val="a5"/>
        <w:numPr>
          <w:ilvl w:val="3"/>
          <w:numId w:val="183"/>
        </w:numPr>
        <w:tabs>
          <w:tab w:val="left" w:pos="1622"/>
        </w:tabs>
        <w:kinsoku w:val="0"/>
        <w:overflowPunct w:val="0"/>
        <w:spacing w:line="317" w:lineRule="exact"/>
        <w:ind w:hanging="361"/>
        <w:rPr>
          <w:color w:val="000000"/>
          <w:sz w:val="28"/>
          <w:szCs w:val="28"/>
        </w:rPr>
      </w:pPr>
      <w:r>
        <w:rPr>
          <w:sz w:val="28"/>
          <w:szCs w:val="28"/>
        </w:rPr>
        <w:t>Развитие литературной</w:t>
      </w:r>
      <w:r>
        <w:rPr>
          <w:spacing w:val="-1"/>
          <w:sz w:val="28"/>
          <w:szCs w:val="28"/>
        </w:rPr>
        <w:t xml:space="preserve"> </w:t>
      </w:r>
      <w:r>
        <w:rPr>
          <w:sz w:val="28"/>
          <w:szCs w:val="28"/>
        </w:rPr>
        <w:t>речи.</w:t>
      </w:r>
    </w:p>
    <w:p w:rsidR="00B30251" w:rsidRDefault="00B30251">
      <w:pPr>
        <w:pStyle w:val="a5"/>
        <w:numPr>
          <w:ilvl w:val="3"/>
          <w:numId w:val="183"/>
        </w:numPr>
        <w:tabs>
          <w:tab w:val="left" w:pos="1622"/>
        </w:tabs>
        <w:kinsoku w:val="0"/>
        <w:overflowPunct w:val="0"/>
        <w:spacing w:before="160" w:line="360" w:lineRule="auto"/>
        <w:ind w:right="326"/>
        <w:rPr>
          <w:color w:val="000000"/>
          <w:sz w:val="28"/>
          <w:szCs w:val="28"/>
        </w:rPr>
      </w:pPr>
      <w:r>
        <w:rPr>
          <w:sz w:val="28"/>
          <w:szCs w:val="28"/>
        </w:rPr>
        <w:t>Приобщение к словесному искусству, в том числе развитие художествен- ного восприятия и эстетического вкуса.</w:t>
      </w:r>
    </w:p>
    <w:p w:rsidR="00B30251" w:rsidRDefault="00B30251">
      <w:pPr>
        <w:pStyle w:val="a3"/>
        <w:kinsoku w:val="0"/>
        <w:overflowPunct w:val="0"/>
        <w:spacing w:before="2" w:line="360" w:lineRule="auto"/>
        <w:ind w:left="904" w:right="123" w:firstLine="688"/>
        <w:jc w:val="both"/>
      </w:pPr>
      <w:r>
        <w:t>Общеизвестно воздействие художественной литературы на умственное и эстетическое развитие ребенка. Велика ее роль и в развитии речи дошкольника. Она развивает мышление и воображение ребенка, обогащает его эмоции, дает прекрасные образцы русского литературного языка.</w:t>
      </w:r>
    </w:p>
    <w:p w:rsidR="00B30251" w:rsidRDefault="00B30251">
      <w:pPr>
        <w:pStyle w:val="a3"/>
        <w:kinsoku w:val="0"/>
        <w:overflowPunct w:val="0"/>
        <w:spacing w:line="360" w:lineRule="auto"/>
        <w:ind w:left="909" w:right="108" w:firstLine="688"/>
        <w:jc w:val="both"/>
      </w:pPr>
      <w:r>
        <w:t>Расширяя знания ребенка об окружающем мире, художественная литера- тура воздействует на личность малыша, развивает умение тонко чувствовать форму и ритм родного языка.</w:t>
      </w:r>
    </w:p>
    <w:p w:rsidR="00B30251" w:rsidRDefault="00B30251">
      <w:pPr>
        <w:pStyle w:val="a3"/>
        <w:kinsoku w:val="0"/>
        <w:overflowPunct w:val="0"/>
        <w:spacing w:after="17" w:line="360" w:lineRule="auto"/>
        <w:ind w:left="914" w:right="113" w:firstLine="691"/>
        <w:jc w:val="both"/>
      </w:pPr>
      <w:r>
        <w:t>В старшем дошкольном возрасте дошкольники способны понимать идею, содержание и выразительные средства языка, осознавать переносное значение слов и словосочетаний.</w:t>
      </w:r>
    </w:p>
    <w:p w:rsidR="00B30251" w:rsidRDefault="00D02661">
      <w:pPr>
        <w:pStyle w:val="a3"/>
        <w:kinsoku w:val="0"/>
        <w:overflowPunct w:val="0"/>
        <w:ind w:left="3897"/>
        <w:rPr>
          <w:sz w:val="20"/>
          <w:szCs w:val="20"/>
        </w:rPr>
      </w:pPr>
      <w:r>
        <w:rPr>
          <w:noProof/>
          <w:sz w:val="20"/>
          <w:szCs w:val="20"/>
        </w:rPr>
        <mc:AlternateContent>
          <mc:Choice Requires="wpg">
            <w:drawing>
              <wp:inline distT="0" distB="0" distL="0" distR="0">
                <wp:extent cx="1983740" cy="748665"/>
                <wp:effectExtent l="28575" t="9525" r="26035" b="3810"/>
                <wp:docPr id="22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748665"/>
                          <a:chOff x="0" y="0"/>
                          <a:chExt cx="3124" cy="1179"/>
                        </a:xfrm>
                      </wpg:grpSpPr>
                      <wps:wsp>
                        <wps:cNvPr id="228" name="Freeform 414"/>
                        <wps:cNvSpPr>
                          <a:spLocks/>
                        </wps:cNvSpPr>
                        <wps:spPr bwMode="auto">
                          <a:xfrm>
                            <a:off x="7" y="7"/>
                            <a:ext cx="3109" cy="1164"/>
                          </a:xfrm>
                          <a:custGeom>
                            <a:avLst/>
                            <a:gdLst>
                              <a:gd name="T0" fmla="*/ 0 w 3109"/>
                              <a:gd name="T1" fmla="*/ 551 h 1164"/>
                              <a:gd name="T2" fmla="*/ 777 w 3109"/>
                              <a:gd name="T3" fmla="*/ 551 h 1164"/>
                              <a:gd name="T4" fmla="*/ 777 w 3109"/>
                              <a:gd name="T5" fmla="*/ 0 h 1164"/>
                              <a:gd name="T6" fmla="*/ 2331 w 3109"/>
                              <a:gd name="T7" fmla="*/ 0 h 1164"/>
                              <a:gd name="T8" fmla="*/ 2331 w 3109"/>
                              <a:gd name="T9" fmla="*/ 551 h 1164"/>
                              <a:gd name="T10" fmla="*/ 3109 w 3109"/>
                              <a:gd name="T11" fmla="*/ 551 h 1164"/>
                              <a:gd name="T12" fmla="*/ 1554 w 3109"/>
                              <a:gd name="T13" fmla="*/ 1163 h 1164"/>
                              <a:gd name="T14" fmla="*/ 0 w 3109"/>
                              <a:gd name="T15" fmla="*/ 551 h 1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9" h="1164">
                                <a:moveTo>
                                  <a:pt x="0" y="551"/>
                                </a:moveTo>
                                <a:lnTo>
                                  <a:pt x="777" y="551"/>
                                </a:lnTo>
                                <a:lnTo>
                                  <a:pt x="777" y="0"/>
                                </a:lnTo>
                                <a:lnTo>
                                  <a:pt x="2331" y="0"/>
                                </a:lnTo>
                                <a:lnTo>
                                  <a:pt x="2331" y="551"/>
                                </a:lnTo>
                                <a:lnTo>
                                  <a:pt x="3109" y="551"/>
                                </a:lnTo>
                                <a:lnTo>
                                  <a:pt x="1554" y="1163"/>
                                </a:lnTo>
                                <a:lnTo>
                                  <a:pt x="0" y="5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415"/>
                        <wps:cNvSpPr txBox="1">
                          <a:spLocks noChangeArrowheads="1"/>
                        </wps:cNvSpPr>
                        <wps:spPr bwMode="auto">
                          <a:xfrm>
                            <a:off x="0" y="0"/>
                            <a:ext cx="3124"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57" w:line="247" w:lineRule="auto"/>
                                <w:ind w:left="935" w:right="1107"/>
                                <w:rPr>
                                  <w:b/>
                                  <w:bCs/>
                                  <w:sz w:val="24"/>
                                  <w:szCs w:val="24"/>
                                </w:rPr>
                              </w:pPr>
                              <w:r>
                                <w:rPr>
                                  <w:b/>
                                  <w:bCs/>
                                  <w:sz w:val="24"/>
                                  <w:szCs w:val="24"/>
                                </w:rPr>
                                <w:t>ФОРМЫ РАБОТЫ</w:t>
                              </w:r>
                            </w:p>
                          </w:txbxContent>
                        </wps:txbx>
                        <wps:bodyPr rot="0" vert="horz" wrap="square" lIns="0" tIns="0" rIns="0" bIns="0" anchor="t" anchorCtr="0" upright="1">
                          <a:noAutofit/>
                        </wps:bodyPr>
                      </wps:wsp>
                    </wpg:wgp>
                  </a:graphicData>
                </a:graphic>
              </wp:inline>
            </w:drawing>
          </mc:Choice>
          <mc:Fallback>
            <w:pict>
              <v:group id="Group 413" o:spid="_x0000_s1208" style="width:156.2pt;height:58.95pt;mso-position-horizontal-relative:char;mso-position-vertical-relative:line" coordsize="3124,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">
                <v:shape id="Freeform 414" o:spid="_x0000_s1209" style="position:absolute;left:7;top:7;width:3109;height:1164;visibility:visible;mso-wrap-style:square;v-text-anchor:top" coordsize="3109,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H8EA&#10;AADcAAAADwAAAGRycy9kb3ducmV2LnhtbERPS2rDMBDdF3IHMYHuGrkulOJECaHBkIUJtZMDDNbE&#10;NrFGRpI/7emrRaHLx/vvDovpxUTOd5YVvG4SEMS11R03Cm7X/OUDhA/IGnvLpOCbPBz2q6cdZtrO&#10;XNJUhUbEEPYZKmhDGDIpfd2SQb+xA3Hk7tYZDBG6RmqHcww3vUyT5F0a7Dg2tDjQZ0v1oxqNgqIc&#10;y1DkybGiy2VOTz9fb87PSj2vl+MWRKAl/Iv/3GetIE3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WPh/BAAAA3AAAAA8AAAAAAAAAAAAAAAAAmAIAAGRycy9kb3du&#10;cmV2LnhtbFBLBQYAAAAABAAEAPUAAACGAwAAAAA=&#10;" path="m,551r777,l777,,2331,r,551l3109,551,1554,1163,,551xe" filled="f">
                  <v:path arrowok="t" o:connecttype="custom" o:connectlocs="0,551;777,551;777,0;2331,0;2331,551;3109,551;1554,1163;0,551" o:connectangles="0,0,0,0,0,0,0,0"/>
                </v:shape>
                <v:shape id="Text Box 415" o:spid="_x0000_s1210" type="#_x0000_t202" style="position:absolute;width:3124;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B30251" w:rsidRDefault="00B30251">
                        <w:pPr>
                          <w:pStyle w:val="a3"/>
                          <w:kinsoku w:val="0"/>
                          <w:overflowPunct w:val="0"/>
                          <w:spacing w:before="157" w:line="247" w:lineRule="auto"/>
                          <w:ind w:left="935" w:right="1107"/>
                          <w:rPr>
                            <w:b/>
                            <w:bCs/>
                            <w:sz w:val="24"/>
                            <w:szCs w:val="24"/>
                          </w:rPr>
                        </w:pPr>
                        <w:r>
                          <w:rPr>
                            <w:b/>
                            <w:bCs/>
                            <w:sz w:val="24"/>
                            <w:szCs w:val="24"/>
                          </w:rPr>
                          <w:t>ФОРМЫ РАБОТЫ</w:t>
                        </w:r>
                      </w:p>
                    </w:txbxContent>
                  </v:textbox>
                </v:shape>
                <w10:anchorlock/>
              </v:group>
            </w:pict>
          </mc:Fallback>
        </mc:AlternateContent>
      </w:r>
    </w:p>
    <w:p w:rsidR="00B30251" w:rsidRDefault="00B30251">
      <w:pPr>
        <w:pStyle w:val="a3"/>
        <w:kinsoku w:val="0"/>
        <w:overflowPunct w:val="0"/>
        <w:spacing w:before="2"/>
        <w:rPr>
          <w:sz w:val="21"/>
          <w:szCs w:val="21"/>
        </w:rPr>
      </w:pPr>
    </w:p>
    <w:p w:rsidR="00B30251" w:rsidRDefault="00B30251">
      <w:pPr>
        <w:pStyle w:val="a3"/>
        <w:kinsoku w:val="0"/>
        <w:overflowPunct w:val="0"/>
        <w:spacing w:before="2"/>
        <w:rPr>
          <w:sz w:val="21"/>
          <w:szCs w:val="21"/>
        </w:rPr>
        <w:sectPr w:rsidR="00B30251">
          <w:pgSz w:w="11910" w:h="16840"/>
          <w:pgMar w:top="780" w:right="340" w:bottom="1260" w:left="800" w:header="0" w:footer="1067" w:gutter="0"/>
          <w:cols w:space="720"/>
          <w:noEndnote/>
        </w:sectPr>
      </w:pPr>
    </w:p>
    <w:p w:rsidR="00B30251" w:rsidRDefault="00D02661">
      <w:pPr>
        <w:pStyle w:val="a3"/>
        <w:kinsoku w:val="0"/>
        <w:overflowPunct w:val="0"/>
        <w:spacing w:before="90" w:line="242" w:lineRule="auto"/>
        <w:ind w:left="107" w:right="38" w:hanging="3"/>
        <w:jc w:val="center"/>
        <w:rPr>
          <w:b/>
          <w:bCs/>
          <w:sz w:val="24"/>
          <w:szCs w:val="24"/>
        </w:rPr>
      </w:pPr>
      <w:r>
        <w:rPr>
          <w:noProof/>
        </w:rPr>
        <w:lastRenderedPageBreak/>
        <mc:AlternateContent>
          <mc:Choice Requires="wpg">
            <w:drawing>
              <wp:anchor distT="0" distB="0" distL="114300" distR="114300" simplePos="0" relativeHeight="251661312" behindDoc="1" locked="0" layoutInCell="0" allowOverlap="1">
                <wp:simplePos x="0" y="0"/>
                <wp:positionH relativeFrom="page">
                  <wp:posOffset>394970</wp:posOffset>
                </wp:positionH>
                <wp:positionV relativeFrom="paragraph">
                  <wp:posOffset>-161290</wp:posOffset>
                </wp:positionV>
                <wp:extent cx="5200650" cy="2291715"/>
                <wp:effectExtent l="0" t="0" r="0" b="0"/>
                <wp:wrapNone/>
                <wp:docPr id="2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2291715"/>
                          <a:chOff x="622" y="-254"/>
                          <a:chExt cx="8190" cy="3609"/>
                        </a:xfrm>
                      </wpg:grpSpPr>
                      <wpg:grpSp>
                        <wpg:cNvPr id="217" name="Group 417"/>
                        <wpg:cNvGrpSpPr>
                          <a:grpSpLocks/>
                        </wpg:cNvGrpSpPr>
                        <wpg:grpSpPr bwMode="auto">
                          <a:xfrm>
                            <a:off x="630" y="-246"/>
                            <a:ext cx="3695" cy="1779"/>
                            <a:chOff x="630" y="-246"/>
                            <a:chExt cx="3695" cy="1779"/>
                          </a:xfrm>
                        </wpg:grpSpPr>
                        <wps:wsp>
                          <wps:cNvPr id="218" name="Freeform 418"/>
                          <wps:cNvSpPr>
                            <a:spLocks/>
                          </wps:cNvSpPr>
                          <wps:spPr bwMode="auto">
                            <a:xfrm>
                              <a:off x="630" y="-246"/>
                              <a:ext cx="3695" cy="1779"/>
                            </a:xfrm>
                            <a:custGeom>
                              <a:avLst/>
                              <a:gdLst>
                                <a:gd name="T0" fmla="*/ 0 w 3695"/>
                                <a:gd name="T1" fmla="*/ 296 h 1779"/>
                                <a:gd name="T2" fmla="*/ 10 w 3695"/>
                                <a:gd name="T3" fmla="*/ 217 h 1779"/>
                                <a:gd name="T4" fmla="*/ 40 w 3695"/>
                                <a:gd name="T5" fmla="*/ 146 h 1779"/>
                                <a:gd name="T6" fmla="*/ 86 w 3695"/>
                                <a:gd name="T7" fmla="*/ 86 h 1779"/>
                                <a:gd name="T8" fmla="*/ 146 w 3695"/>
                                <a:gd name="T9" fmla="*/ 40 h 1779"/>
                                <a:gd name="T10" fmla="*/ 217 w 3695"/>
                                <a:gd name="T11" fmla="*/ 10 h 1779"/>
                                <a:gd name="T12" fmla="*/ 296 w 3695"/>
                                <a:gd name="T13" fmla="*/ 0 h 1779"/>
                                <a:gd name="T14" fmla="*/ 1480 w 3695"/>
                                <a:gd name="T15" fmla="*/ 0 h 1779"/>
                                <a:gd name="T16" fmla="*/ 1559 w 3695"/>
                                <a:gd name="T17" fmla="*/ 10 h 1779"/>
                                <a:gd name="T18" fmla="*/ 1630 w 3695"/>
                                <a:gd name="T19" fmla="*/ 40 h 1779"/>
                                <a:gd name="T20" fmla="*/ 1690 w 3695"/>
                                <a:gd name="T21" fmla="*/ 86 h 1779"/>
                                <a:gd name="T22" fmla="*/ 1736 w 3695"/>
                                <a:gd name="T23" fmla="*/ 146 h 1779"/>
                                <a:gd name="T24" fmla="*/ 1766 w 3695"/>
                                <a:gd name="T25" fmla="*/ 217 h 1779"/>
                                <a:gd name="T26" fmla="*/ 1776 w 3695"/>
                                <a:gd name="T27" fmla="*/ 296 h 1779"/>
                                <a:gd name="T28" fmla="*/ 1776 w 3695"/>
                                <a:gd name="T29" fmla="*/ 1483 h 1779"/>
                                <a:gd name="T30" fmla="*/ 1766 w 3695"/>
                                <a:gd name="T31" fmla="*/ 1562 h 1779"/>
                                <a:gd name="T32" fmla="*/ 1736 w 3695"/>
                                <a:gd name="T33" fmla="*/ 1632 h 1779"/>
                                <a:gd name="T34" fmla="*/ 1690 w 3695"/>
                                <a:gd name="T35" fmla="*/ 1692 h 1779"/>
                                <a:gd name="T36" fmla="*/ 1630 w 3695"/>
                                <a:gd name="T37" fmla="*/ 1738 h 1779"/>
                                <a:gd name="T38" fmla="*/ 1559 w 3695"/>
                                <a:gd name="T39" fmla="*/ 1768 h 1779"/>
                                <a:gd name="T40" fmla="*/ 1480 w 3695"/>
                                <a:gd name="T41" fmla="*/ 1779 h 1779"/>
                                <a:gd name="T42" fmla="*/ 296 w 3695"/>
                                <a:gd name="T43" fmla="*/ 1779 h 1779"/>
                                <a:gd name="T44" fmla="*/ 217 w 3695"/>
                                <a:gd name="T45" fmla="*/ 1768 h 1779"/>
                                <a:gd name="T46" fmla="*/ 146 w 3695"/>
                                <a:gd name="T47" fmla="*/ 1738 h 1779"/>
                                <a:gd name="T48" fmla="*/ 86 w 3695"/>
                                <a:gd name="T49" fmla="*/ 1692 h 1779"/>
                                <a:gd name="T50" fmla="*/ 40 w 3695"/>
                                <a:gd name="T51" fmla="*/ 1632 h 1779"/>
                                <a:gd name="T52" fmla="*/ 10 w 3695"/>
                                <a:gd name="T53" fmla="*/ 1562 h 1779"/>
                                <a:gd name="T54" fmla="*/ 0 w 3695"/>
                                <a:gd name="T55" fmla="*/ 1483 h 1779"/>
                                <a:gd name="T56" fmla="*/ 0 w 3695"/>
                                <a:gd name="T57" fmla="*/ 296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95" h="1779">
                                  <a:moveTo>
                                    <a:pt x="0" y="296"/>
                                  </a:moveTo>
                                  <a:lnTo>
                                    <a:pt x="10" y="217"/>
                                  </a:lnTo>
                                  <a:lnTo>
                                    <a:pt x="40" y="146"/>
                                  </a:lnTo>
                                  <a:lnTo>
                                    <a:pt x="86" y="86"/>
                                  </a:lnTo>
                                  <a:lnTo>
                                    <a:pt x="146" y="40"/>
                                  </a:lnTo>
                                  <a:lnTo>
                                    <a:pt x="217" y="10"/>
                                  </a:lnTo>
                                  <a:lnTo>
                                    <a:pt x="296" y="0"/>
                                  </a:lnTo>
                                  <a:lnTo>
                                    <a:pt x="1480" y="0"/>
                                  </a:lnTo>
                                  <a:lnTo>
                                    <a:pt x="1559" y="10"/>
                                  </a:lnTo>
                                  <a:lnTo>
                                    <a:pt x="1630" y="40"/>
                                  </a:lnTo>
                                  <a:lnTo>
                                    <a:pt x="1690" y="86"/>
                                  </a:lnTo>
                                  <a:lnTo>
                                    <a:pt x="1736" y="146"/>
                                  </a:lnTo>
                                  <a:lnTo>
                                    <a:pt x="1766" y="217"/>
                                  </a:lnTo>
                                  <a:lnTo>
                                    <a:pt x="1776" y="296"/>
                                  </a:lnTo>
                                  <a:lnTo>
                                    <a:pt x="1776" y="1483"/>
                                  </a:lnTo>
                                  <a:lnTo>
                                    <a:pt x="1766" y="1562"/>
                                  </a:lnTo>
                                  <a:lnTo>
                                    <a:pt x="1736" y="1632"/>
                                  </a:lnTo>
                                  <a:lnTo>
                                    <a:pt x="1690" y="1692"/>
                                  </a:lnTo>
                                  <a:lnTo>
                                    <a:pt x="1630" y="1738"/>
                                  </a:lnTo>
                                  <a:lnTo>
                                    <a:pt x="1559" y="1768"/>
                                  </a:lnTo>
                                  <a:lnTo>
                                    <a:pt x="1480" y="1779"/>
                                  </a:lnTo>
                                  <a:lnTo>
                                    <a:pt x="296" y="1779"/>
                                  </a:lnTo>
                                  <a:lnTo>
                                    <a:pt x="217" y="1768"/>
                                  </a:lnTo>
                                  <a:lnTo>
                                    <a:pt x="146" y="1738"/>
                                  </a:lnTo>
                                  <a:lnTo>
                                    <a:pt x="86" y="1692"/>
                                  </a:lnTo>
                                  <a:lnTo>
                                    <a:pt x="40" y="1632"/>
                                  </a:lnTo>
                                  <a:lnTo>
                                    <a:pt x="10" y="1562"/>
                                  </a:lnTo>
                                  <a:lnTo>
                                    <a:pt x="0" y="1483"/>
                                  </a:lnTo>
                                  <a:lnTo>
                                    <a:pt x="0" y="2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419"/>
                          <wps:cNvSpPr>
                            <a:spLocks/>
                          </wps:cNvSpPr>
                          <wps:spPr bwMode="auto">
                            <a:xfrm>
                              <a:off x="630" y="-246"/>
                              <a:ext cx="3695" cy="1779"/>
                            </a:xfrm>
                            <a:custGeom>
                              <a:avLst/>
                              <a:gdLst>
                                <a:gd name="T0" fmla="*/ 1917 w 3695"/>
                                <a:gd name="T1" fmla="*/ 416 h 1779"/>
                                <a:gd name="T2" fmla="*/ 1927 w 3695"/>
                                <a:gd name="T3" fmla="*/ 344 h 1779"/>
                                <a:gd name="T4" fmla="*/ 1954 w 3695"/>
                                <a:gd name="T5" fmla="*/ 279 h 1779"/>
                                <a:gd name="T6" fmla="*/ 1997 w 3695"/>
                                <a:gd name="T7" fmla="*/ 224 h 1779"/>
                                <a:gd name="T8" fmla="*/ 2052 w 3695"/>
                                <a:gd name="T9" fmla="*/ 181 h 1779"/>
                                <a:gd name="T10" fmla="*/ 2117 w 3695"/>
                                <a:gd name="T11" fmla="*/ 153 h 1779"/>
                                <a:gd name="T12" fmla="*/ 2190 w 3695"/>
                                <a:gd name="T13" fmla="*/ 144 h 1779"/>
                                <a:gd name="T14" fmla="*/ 3421 w 3695"/>
                                <a:gd name="T15" fmla="*/ 144 h 1779"/>
                                <a:gd name="T16" fmla="*/ 3494 w 3695"/>
                                <a:gd name="T17" fmla="*/ 153 h 1779"/>
                                <a:gd name="T18" fmla="*/ 3559 w 3695"/>
                                <a:gd name="T19" fmla="*/ 181 h 1779"/>
                                <a:gd name="T20" fmla="*/ 3614 w 3695"/>
                                <a:gd name="T21" fmla="*/ 224 h 1779"/>
                                <a:gd name="T22" fmla="*/ 3656 w 3695"/>
                                <a:gd name="T23" fmla="*/ 279 h 1779"/>
                                <a:gd name="T24" fmla="*/ 3684 w 3695"/>
                                <a:gd name="T25" fmla="*/ 344 h 1779"/>
                                <a:gd name="T26" fmla="*/ 3694 w 3695"/>
                                <a:gd name="T27" fmla="*/ 416 h 1779"/>
                                <a:gd name="T28" fmla="*/ 3694 w 3695"/>
                                <a:gd name="T29" fmla="*/ 1506 h 1779"/>
                                <a:gd name="T30" fmla="*/ 3684 w 3695"/>
                                <a:gd name="T31" fmla="*/ 1579 h 1779"/>
                                <a:gd name="T32" fmla="*/ 3656 w 3695"/>
                                <a:gd name="T33" fmla="*/ 1644 h 1779"/>
                                <a:gd name="T34" fmla="*/ 3614 w 3695"/>
                                <a:gd name="T35" fmla="*/ 1699 h 1779"/>
                                <a:gd name="T36" fmla="*/ 3559 w 3695"/>
                                <a:gd name="T37" fmla="*/ 1742 h 1779"/>
                                <a:gd name="T38" fmla="*/ 3494 w 3695"/>
                                <a:gd name="T39" fmla="*/ 1769 h 1779"/>
                                <a:gd name="T40" fmla="*/ 3421 w 3695"/>
                                <a:gd name="T41" fmla="*/ 1779 h 1779"/>
                                <a:gd name="T42" fmla="*/ 2190 w 3695"/>
                                <a:gd name="T43" fmla="*/ 1779 h 1779"/>
                                <a:gd name="T44" fmla="*/ 2117 w 3695"/>
                                <a:gd name="T45" fmla="*/ 1769 h 1779"/>
                                <a:gd name="T46" fmla="*/ 2052 w 3695"/>
                                <a:gd name="T47" fmla="*/ 1742 h 1779"/>
                                <a:gd name="T48" fmla="*/ 1997 w 3695"/>
                                <a:gd name="T49" fmla="*/ 1699 h 1779"/>
                                <a:gd name="T50" fmla="*/ 1954 w 3695"/>
                                <a:gd name="T51" fmla="*/ 1644 h 1779"/>
                                <a:gd name="T52" fmla="*/ 1927 w 3695"/>
                                <a:gd name="T53" fmla="*/ 1579 h 1779"/>
                                <a:gd name="T54" fmla="*/ 1917 w 3695"/>
                                <a:gd name="T55" fmla="*/ 1506 h 1779"/>
                                <a:gd name="T56" fmla="*/ 1917 w 3695"/>
                                <a:gd name="T57" fmla="*/ 416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95" h="1779">
                                  <a:moveTo>
                                    <a:pt x="1917" y="416"/>
                                  </a:moveTo>
                                  <a:lnTo>
                                    <a:pt x="1927" y="344"/>
                                  </a:lnTo>
                                  <a:lnTo>
                                    <a:pt x="1954" y="279"/>
                                  </a:lnTo>
                                  <a:lnTo>
                                    <a:pt x="1997" y="224"/>
                                  </a:lnTo>
                                  <a:lnTo>
                                    <a:pt x="2052" y="181"/>
                                  </a:lnTo>
                                  <a:lnTo>
                                    <a:pt x="2117" y="153"/>
                                  </a:lnTo>
                                  <a:lnTo>
                                    <a:pt x="2190" y="144"/>
                                  </a:lnTo>
                                  <a:lnTo>
                                    <a:pt x="3421" y="144"/>
                                  </a:lnTo>
                                  <a:lnTo>
                                    <a:pt x="3494" y="153"/>
                                  </a:lnTo>
                                  <a:lnTo>
                                    <a:pt x="3559" y="181"/>
                                  </a:lnTo>
                                  <a:lnTo>
                                    <a:pt x="3614" y="224"/>
                                  </a:lnTo>
                                  <a:lnTo>
                                    <a:pt x="3656" y="279"/>
                                  </a:lnTo>
                                  <a:lnTo>
                                    <a:pt x="3684" y="344"/>
                                  </a:lnTo>
                                  <a:lnTo>
                                    <a:pt x="3694" y="416"/>
                                  </a:lnTo>
                                  <a:lnTo>
                                    <a:pt x="3694" y="1506"/>
                                  </a:lnTo>
                                  <a:lnTo>
                                    <a:pt x="3684" y="1579"/>
                                  </a:lnTo>
                                  <a:lnTo>
                                    <a:pt x="3656" y="1644"/>
                                  </a:lnTo>
                                  <a:lnTo>
                                    <a:pt x="3614" y="1699"/>
                                  </a:lnTo>
                                  <a:lnTo>
                                    <a:pt x="3559" y="1742"/>
                                  </a:lnTo>
                                  <a:lnTo>
                                    <a:pt x="3494" y="1769"/>
                                  </a:lnTo>
                                  <a:lnTo>
                                    <a:pt x="3421" y="1779"/>
                                  </a:lnTo>
                                  <a:lnTo>
                                    <a:pt x="2190" y="1779"/>
                                  </a:lnTo>
                                  <a:lnTo>
                                    <a:pt x="2117" y="1769"/>
                                  </a:lnTo>
                                  <a:lnTo>
                                    <a:pt x="2052" y="1742"/>
                                  </a:lnTo>
                                  <a:lnTo>
                                    <a:pt x="1997" y="1699"/>
                                  </a:lnTo>
                                  <a:lnTo>
                                    <a:pt x="1954" y="1644"/>
                                  </a:lnTo>
                                  <a:lnTo>
                                    <a:pt x="1927" y="1579"/>
                                  </a:lnTo>
                                  <a:lnTo>
                                    <a:pt x="1917" y="1506"/>
                                  </a:lnTo>
                                  <a:lnTo>
                                    <a:pt x="1917" y="4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 name="Freeform 420"/>
                        <wps:cNvSpPr>
                          <a:spLocks/>
                        </wps:cNvSpPr>
                        <wps:spPr bwMode="auto">
                          <a:xfrm>
                            <a:off x="934" y="1604"/>
                            <a:ext cx="2599" cy="1714"/>
                          </a:xfrm>
                          <a:custGeom>
                            <a:avLst/>
                            <a:gdLst>
                              <a:gd name="T0" fmla="*/ 0 w 2599"/>
                              <a:gd name="T1" fmla="*/ 285 h 1714"/>
                              <a:gd name="T2" fmla="*/ 10 w 2599"/>
                              <a:gd name="T3" fmla="*/ 209 h 1714"/>
                              <a:gd name="T4" fmla="*/ 38 w 2599"/>
                              <a:gd name="T5" fmla="*/ 141 h 1714"/>
                              <a:gd name="T6" fmla="*/ 83 w 2599"/>
                              <a:gd name="T7" fmla="*/ 83 h 1714"/>
                              <a:gd name="T8" fmla="*/ 141 w 2599"/>
                              <a:gd name="T9" fmla="*/ 38 h 1714"/>
                              <a:gd name="T10" fmla="*/ 209 w 2599"/>
                              <a:gd name="T11" fmla="*/ 10 h 1714"/>
                              <a:gd name="T12" fmla="*/ 285 w 2599"/>
                              <a:gd name="T13" fmla="*/ 0 h 1714"/>
                              <a:gd name="T14" fmla="*/ 2313 w 2599"/>
                              <a:gd name="T15" fmla="*/ 0 h 1714"/>
                              <a:gd name="T16" fmla="*/ 2389 w 2599"/>
                              <a:gd name="T17" fmla="*/ 10 h 1714"/>
                              <a:gd name="T18" fmla="*/ 2457 w 2599"/>
                              <a:gd name="T19" fmla="*/ 38 h 1714"/>
                              <a:gd name="T20" fmla="*/ 2515 w 2599"/>
                              <a:gd name="T21" fmla="*/ 83 h 1714"/>
                              <a:gd name="T22" fmla="*/ 2559 w 2599"/>
                              <a:gd name="T23" fmla="*/ 141 h 1714"/>
                              <a:gd name="T24" fmla="*/ 2588 w 2599"/>
                              <a:gd name="T25" fmla="*/ 209 h 1714"/>
                              <a:gd name="T26" fmla="*/ 2598 w 2599"/>
                              <a:gd name="T27" fmla="*/ 285 h 1714"/>
                              <a:gd name="T28" fmla="*/ 2598 w 2599"/>
                              <a:gd name="T29" fmla="*/ 1427 h 1714"/>
                              <a:gd name="T30" fmla="*/ 2588 w 2599"/>
                              <a:gd name="T31" fmla="*/ 1503 h 1714"/>
                              <a:gd name="T32" fmla="*/ 2559 w 2599"/>
                              <a:gd name="T33" fmla="*/ 1571 h 1714"/>
                              <a:gd name="T34" fmla="*/ 2515 w 2599"/>
                              <a:gd name="T35" fmla="*/ 1629 h 1714"/>
                              <a:gd name="T36" fmla="*/ 2457 w 2599"/>
                              <a:gd name="T37" fmla="*/ 1674 h 1714"/>
                              <a:gd name="T38" fmla="*/ 2389 w 2599"/>
                              <a:gd name="T39" fmla="*/ 1703 h 1714"/>
                              <a:gd name="T40" fmla="*/ 2313 w 2599"/>
                              <a:gd name="T41" fmla="*/ 1713 h 1714"/>
                              <a:gd name="T42" fmla="*/ 285 w 2599"/>
                              <a:gd name="T43" fmla="*/ 1713 h 1714"/>
                              <a:gd name="T44" fmla="*/ 209 w 2599"/>
                              <a:gd name="T45" fmla="*/ 1703 h 1714"/>
                              <a:gd name="T46" fmla="*/ 141 w 2599"/>
                              <a:gd name="T47" fmla="*/ 1674 h 1714"/>
                              <a:gd name="T48" fmla="*/ 83 w 2599"/>
                              <a:gd name="T49" fmla="*/ 1629 h 1714"/>
                              <a:gd name="T50" fmla="*/ 38 w 2599"/>
                              <a:gd name="T51" fmla="*/ 1571 h 1714"/>
                              <a:gd name="T52" fmla="*/ 10 w 2599"/>
                              <a:gd name="T53" fmla="*/ 1503 h 1714"/>
                              <a:gd name="T54" fmla="*/ 0 w 2599"/>
                              <a:gd name="T55" fmla="*/ 1427 h 1714"/>
                              <a:gd name="T56" fmla="*/ 0 w 2599"/>
                              <a:gd name="T57" fmla="*/ 285 h 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99" h="1714">
                                <a:moveTo>
                                  <a:pt x="0" y="285"/>
                                </a:moveTo>
                                <a:lnTo>
                                  <a:pt x="10" y="209"/>
                                </a:lnTo>
                                <a:lnTo>
                                  <a:pt x="38" y="141"/>
                                </a:lnTo>
                                <a:lnTo>
                                  <a:pt x="83" y="83"/>
                                </a:lnTo>
                                <a:lnTo>
                                  <a:pt x="141" y="38"/>
                                </a:lnTo>
                                <a:lnTo>
                                  <a:pt x="209" y="10"/>
                                </a:lnTo>
                                <a:lnTo>
                                  <a:pt x="285" y="0"/>
                                </a:lnTo>
                                <a:lnTo>
                                  <a:pt x="2313" y="0"/>
                                </a:lnTo>
                                <a:lnTo>
                                  <a:pt x="2389" y="10"/>
                                </a:lnTo>
                                <a:lnTo>
                                  <a:pt x="2457" y="38"/>
                                </a:lnTo>
                                <a:lnTo>
                                  <a:pt x="2515" y="83"/>
                                </a:lnTo>
                                <a:lnTo>
                                  <a:pt x="2559" y="141"/>
                                </a:lnTo>
                                <a:lnTo>
                                  <a:pt x="2588" y="209"/>
                                </a:lnTo>
                                <a:lnTo>
                                  <a:pt x="2598" y="285"/>
                                </a:lnTo>
                                <a:lnTo>
                                  <a:pt x="2598" y="1427"/>
                                </a:lnTo>
                                <a:lnTo>
                                  <a:pt x="2588" y="1503"/>
                                </a:lnTo>
                                <a:lnTo>
                                  <a:pt x="2559" y="1571"/>
                                </a:lnTo>
                                <a:lnTo>
                                  <a:pt x="2515" y="1629"/>
                                </a:lnTo>
                                <a:lnTo>
                                  <a:pt x="2457" y="1674"/>
                                </a:lnTo>
                                <a:lnTo>
                                  <a:pt x="2389" y="1703"/>
                                </a:lnTo>
                                <a:lnTo>
                                  <a:pt x="2313" y="1713"/>
                                </a:lnTo>
                                <a:lnTo>
                                  <a:pt x="285" y="1713"/>
                                </a:lnTo>
                                <a:lnTo>
                                  <a:pt x="209" y="1703"/>
                                </a:lnTo>
                                <a:lnTo>
                                  <a:pt x="141" y="1674"/>
                                </a:lnTo>
                                <a:lnTo>
                                  <a:pt x="83" y="1629"/>
                                </a:lnTo>
                                <a:lnTo>
                                  <a:pt x="38" y="1571"/>
                                </a:lnTo>
                                <a:lnTo>
                                  <a:pt x="10" y="1503"/>
                                </a:lnTo>
                                <a:lnTo>
                                  <a:pt x="0" y="1427"/>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 name="Group 421"/>
                        <wpg:cNvGrpSpPr>
                          <a:grpSpLocks/>
                        </wpg:cNvGrpSpPr>
                        <wpg:grpSpPr bwMode="auto">
                          <a:xfrm>
                            <a:off x="4454" y="-102"/>
                            <a:ext cx="3701" cy="1635"/>
                            <a:chOff x="4454" y="-102"/>
                            <a:chExt cx="3701" cy="1635"/>
                          </a:xfrm>
                        </wpg:grpSpPr>
                        <wps:wsp>
                          <wps:cNvPr id="222" name="Freeform 422"/>
                          <wps:cNvSpPr>
                            <a:spLocks/>
                          </wps:cNvSpPr>
                          <wps:spPr bwMode="auto">
                            <a:xfrm>
                              <a:off x="4454" y="-102"/>
                              <a:ext cx="3701" cy="1635"/>
                            </a:xfrm>
                            <a:custGeom>
                              <a:avLst/>
                              <a:gdLst>
                                <a:gd name="T0" fmla="*/ 0 w 3701"/>
                                <a:gd name="T1" fmla="*/ 272 h 1635"/>
                                <a:gd name="T2" fmla="*/ 9 w 3701"/>
                                <a:gd name="T3" fmla="*/ 200 h 1635"/>
                                <a:gd name="T4" fmla="*/ 37 w 3701"/>
                                <a:gd name="T5" fmla="*/ 134 h 1635"/>
                                <a:gd name="T6" fmla="*/ 79 w 3701"/>
                                <a:gd name="T7" fmla="*/ 79 h 1635"/>
                                <a:gd name="T8" fmla="*/ 134 w 3701"/>
                                <a:gd name="T9" fmla="*/ 37 h 1635"/>
                                <a:gd name="T10" fmla="*/ 200 w 3701"/>
                                <a:gd name="T11" fmla="*/ 9 h 1635"/>
                                <a:gd name="T12" fmla="*/ 272 w 3701"/>
                                <a:gd name="T13" fmla="*/ 0 h 1635"/>
                                <a:gd name="T14" fmla="*/ 1504 w 3701"/>
                                <a:gd name="T15" fmla="*/ 0 h 1635"/>
                                <a:gd name="T16" fmla="*/ 1576 w 3701"/>
                                <a:gd name="T17" fmla="*/ 9 h 1635"/>
                                <a:gd name="T18" fmla="*/ 1641 w 3701"/>
                                <a:gd name="T19" fmla="*/ 37 h 1635"/>
                                <a:gd name="T20" fmla="*/ 1696 w 3701"/>
                                <a:gd name="T21" fmla="*/ 79 h 1635"/>
                                <a:gd name="T22" fmla="*/ 1739 w 3701"/>
                                <a:gd name="T23" fmla="*/ 134 h 1635"/>
                                <a:gd name="T24" fmla="*/ 1767 w 3701"/>
                                <a:gd name="T25" fmla="*/ 200 h 1635"/>
                                <a:gd name="T26" fmla="*/ 1776 w 3701"/>
                                <a:gd name="T27" fmla="*/ 272 h 1635"/>
                                <a:gd name="T28" fmla="*/ 1776 w 3701"/>
                                <a:gd name="T29" fmla="*/ 1362 h 1635"/>
                                <a:gd name="T30" fmla="*/ 1767 w 3701"/>
                                <a:gd name="T31" fmla="*/ 1435 h 1635"/>
                                <a:gd name="T32" fmla="*/ 1739 w 3701"/>
                                <a:gd name="T33" fmla="*/ 1500 h 1635"/>
                                <a:gd name="T34" fmla="*/ 1696 w 3701"/>
                                <a:gd name="T35" fmla="*/ 1555 h 1635"/>
                                <a:gd name="T36" fmla="*/ 1641 w 3701"/>
                                <a:gd name="T37" fmla="*/ 1597 h 1635"/>
                                <a:gd name="T38" fmla="*/ 1576 w 3701"/>
                                <a:gd name="T39" fmla="*/ 1625 h 1635"/>
                                <a:gd name="T40" fmla="*/ 1504 w 3701"/>
                                <a:gd name="T41" fmla="*/ 1635 h 1635"/>
                                <a:gd name="T42" fmla="*/ 272 w 3701"/>
                                <a:gd name="T43" fmla="*/ 1635 h 1635"/>
                                <a:gd name="T44" fmla="*/ 200 w 3701"/>
                                <a:gd name="T45" fmla="*/ 1625 h 1635"/>
                                <a:gd name="T46" fmla="*/ 134 w 3701"/>
                                <a:gd name="T47" fmla="*/ 1597 h 1635"/>
                                <a:gd name="T48" fmla="*/ 79 w 3701"/>
                                <a:gd name="T49" fmla="*/ 1555 h 1635"/>
                                <a:gd name="T50" fmla="*/ 37 w 3701"/>
                                <a:gd name="T51" fmla="*/ 1500 h 1635"/>
                                <a:gd name="T52" fmla="*/ 9 w 3701"/>
                                <a:gd name="T53" fmla="*/ 1435 h 1635"/>
                                <a:gd name="T54" fmla="*/ 0 w 3701"/>
                                <a:gd name="T55" fmla="*/ 1362 h 1635"/>
                                <a:gd name="T56" fmla="*/ 0 w 3701"/>
                                <a:gd name="T57" fmla="*/ 272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01" h="1635">
                                  <a:moveTo>
                                    <a:pt x="0" y="272"/>
                                  </a:moveTo>
                                  <a:lnTo>
                                    <a:pt x="9" y="200"/>
                                  </a:lnTo>
                                  <a:lnTo>
                                    <a:pt x="37" y="134"/>
                                  </a:lnTo>
                                  <a:lnTo>
                                    <a:pt x="79" y="79"/>
                                  </a:lnTo>
                                  <a:lnTo>
                                    <a:pt x="134" y="37"/>
                                  </a:lnTo>
                                  <a:lnTo>
                                    <a:pt x="200" y="9"/>
                                  </a:lnTo>
                                  <a:lnTo>
                                    <a:pt x="272" y="0"/>
                                  </a:lnTo>
                                  <a:lnTo>
                                    <a:pt x="1504" y="0"/>
                                  </a:lnTo>
                                  <a:lnTo>
                                    <a:pt x="1576" y="9"/>
                                  </a:lnTo>
                                  <a:lnTo>
                                    <a:pt x="1641" y="37"/>
                                  </a:lnTo>
                                  <a:lnTo>
                                    <a:pt x="1696" y="79"/>
                                  </a:lnTo>
                                  <a:lnTo>
                                    <a:pt x="1739" y="134"/>
                                  </a:lnTo>
                                  <a:lnTo>
                                    <a:pt x="1767" y="200"/>
                                  </a:lnTo>
                                  <a:lnTo>
                                    <a:pt x="1776" y="272"/>
                                  </a:lnTo>
                                  <a:lnTo>
                                    <a:pt x="1776" y="1362"/>
                                  </a:lnTo>
                                  <a:lnTo>
                                    <a:pt x="1767" y="1435"/>
                                  </a:lnTo>
                                  <a:lnTo>
                                    <a:pt x="1739" y="1500"/>
                                  </a:lnTo>
                                  <a:lnTo>
                                    <a:pt x="1696" y="1555"/>
                                  </a:lnTo>
                                  <a:lnTo>
                                    <a:pt x="1641" y="1597"/>
                                  </a:lnTo>
                                  <a:lnTo>
                                    <a:pt x="1576" y="1625"/>
                                  </a:lnTo>
                                  <a:lnTo>
                                    <a:pt x="1504" y="1635"/>
                                  </a:lnTo>
                                  <a:lnTo>
                                    <a:pt x="272" y="1635"/>
                                  </a:lnTo>
                                  <a:lnTo>
                                    <a:pt x="200" y="1625"/>
                                  </a:lnTo>
                                  <a:lnTo>
                                    <a:pt x="134" y="1597"/>
                                  </a:lnTo>
                                  <a:lnTo>
                                    <a:pt x="79" y="1555"/>
                                  </a:lnTo>
                                  <a:lnTo>
                                    <a:pt x="37" y="1500"/>
                                  </a:lnTo>
                                  <a:lnTo>
                                    <a:pt x="9" y="1435"/>
                                  </a:lnTo>
                                  <a:lnTo>
                                    <a:pt x="0" y="1362"/>
                                  </a:lnTo>
                                  <a:lnTo>
                                    <a:pt x="0" y="2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423"/>
                          <wps:cNvSpPr>
                            <a:spLocks/>
                          </wps:cNvSpPr>
                          <wps:spPr bwMode="auto">
                            <a:xfrm>
                              <a:off x="4454" y="-102"/>
                              <a:ext cx="3701" cy="1635"/>
                            </a:xfrm>
                            <a:custGeom>
                              <a:avLst/>
                              <a:gdLst>
                                <a:gd name="T0" fmla="*/ 1923 w 3701"/>
                                <a:gd name="T1" fmla="*/ 272 h 1635"/>
                                <a:gd name="T2" fmla="*/ 1933 w 3701"/>
                                <a:gd name="T3" fmla="*/ 200 h 1635"/>
                                <a:gd name="T4" fmla="*/ 1960 w 3701"/>
                                <a:gd name="T5" fmla="*/ 134 h 1635"/>
                                <a:gd name="T6" fmla="*/ 2003 w 3701"/>
                                <a:gd name="T7" fmla="*/ 79 h 1635"/>
                                <a:gd name="T8" fmla="*/ 2058 w 3701"/>
                                <a:gd name="T9" fmla="*/ 37 h 1635"/>
                                <a:gd name="T10" fmla="*/ 2123 w 3701"/>
                                <a:gd name="T11" fmla="*/ 9 h 1635"/>
                                <a:gd name="T12" fmla="*/ 2196 w 3701"/>
                                <a:gd name="T13" fmla="*/ 0 h 1635"/>
                                <a:gd name="T14" fmla="*/ 3427 w 3701"/>
                                <a:gd name="T15" fmla="*/ 0 h 1635"/>
                                <a:gd name="T16" fmla="*/ 3500 w 3701"/>
                                <a:gd name="T17" fmla="*/ 9 h 1635"/>
                                <a:gd name="T18" fmla="*/ 3565 w 3701"/>
                                <a:gd name="T19" fmla="*/ 37 h 1635"/>
                                <a:gd name="T20" fmla="*/ 3620 w 3701"/>
                                <a:gd name="T21" fmla="*/ 79 h 1635"/>
                                <a:gd name="T22" fmla="*/ 3662 w 3701"/>
                                <a:gd name="T23" fmla="*/ 134 h 1635"/>
                                <a:gd name="T24" fmla="*/ 3690 w 3701"/>
                                <a:gd name="T25" fmla="*/ 200 h 1635"/>
                                <a:gd name="T26" fmla="*/ 3700 w 3701"/>
                                <a:gd name="T27" fmla="*/ 272 h 1635"/>
                                <a:gd name="T28" fmla="*/ 3700 w 3701"/>
                                <a:gd name="T29" fmla="*/ 1362 h 1635"/>
                                <a:gd name="T30" fmla="*/ 3690 w 3701"/>
                                <a:gd name="T31" fmla="*/ 1435 h 1635"/>
                                <a:gd name="T32" fmla="*/ 3662 w 3701"/>
                                <a:gd name="T33" fmla="*/ 1500 h 1635"/>
                                <a:gd name="T34" fmla="*/ 3620 w 3701"/>
                                <a:gd name="T35" fmla="*/ 1555 h 1635"/>
                                <a:gd name="T36" fmla="*/ 3565 w 3701"/>
                                <a:gd name="T37" fmla="*/ 1597 h 1635"/>
                                <a:gd name="T38" fmla="*/ 3500 w 3701"/>
                                <a:gd name="T39" fmla="*/ 1625 h 1635"/>
                                <a:gd name="T40" fmla="*/ 3427 w 3701"/>
                                <a:gd name="T41" fmla="*/ 1635 h 1635"/>
                                <a:gd name="T42" fmla="*/ 2196 w 3701"/>
                                <a:gd name="T43" fmla="*/ 1635 h 1635"/>
                                <a:gd name="T44" fmla="*/ 2123 w 3701"/>
                                <a:gd name="T45" fmla="*/ 1625 h 1635"/>
                                <a:gd name="T46" fmla="*/ 2058 w 3701"/>
                                <a:gd name="T47" fmla="*/ 1597 h 1635"/>
                                <a:gd name="T48" fmla="*/ 2003 w 3701"/>
                                <a:gd name="T49" fmla="*/ 1555 h 1635"/>
                                <a:gd name="T50" fmla="*/ 1960 w 3701"/>
                                <a:gd name="T51" fmla="*/ 1500 h 1635"/>
                                <a:gd name="T52" fmla="*/ 1933 w 3701"/>
                                <a:gd name="T53" fmla="*/ 1435 h 1635"/>
                                <a:gd name="T54" fmla="*/ 1923 w 3701"/>
                                <a:gd name="T55" fmla="*/ 1362 h 1635"/>
                                <a:gd name="T56" fmla="*/ 1923 w 3701"/>
                                <a:gd name="T57" fmla="*/ 272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01" h="1635">
                                  <a:moveTo>
                                    <a:pt x="1923" y="272"/>
                                  </a:moveTo>
                                  <a:lnTo>
                                    <a:pt x="1933" y="200"/>
                                  </a:lnTo>
                                  <a:lnTo>
                                    <a:pt x="1960" y="134"/>
                                  </a:lnTo>
                                  <a:lnTo>
                                    <a:pt x="2003" y="79"/>
                                  </a:lnTo>
                                  <a:lnTo>
                                    <a:pt x="2058" y="37"/>
                                  </a:lnTo>
                                  <a:lnTo>
                                    <a:pt x="2123" y="9"/>
                                  </a:lnTo>
                                  <a:lnTo>
                                    <a:pt x="2196" y="0"/>
                                  </a:lnTo>
                                  <a:lnTo>
                                    <a:pt x="3427" y="0"/>
                                  </a:lnTo>
                                  <a:lnTo>
                                    <a:pt x="3500" y="9"/>
                                  </a:lnTo>
                                  <a:lnTo>
                                    <a:pt x="3565" y="37"/>
                                  </a:lnTo>
                                  <a:lnTo>
                                    <a:pt x="3620" y="79"/>
                                  </a:lnTo>
                                  <a:lnTo>
                                    <a:pt x="3662" y="134"/>
                                  </a:lnTo>
                                  <a:lnTo>
                                    <a:pt x="3690" y="200"/>
                                  </a:lnTo>
                                  <a:lnTo>
                                    <a:pt x="3700" y="272"/>
                                  </a:lnTo>
                                  <a:lnTo>
                                    <a:pt x="3700" y="1362"/>
                                  </a:lnTo>
                                  <a:lnTo>
                                    <a:pt x="3690" y="1435"/>
                                  </a:lnTo>
                                  <a:lnTo>
                                    <a:pt x="3662" y="1500"/>
                                  </a:lnTo>
                                  <a:lnTo>
                                    <a:pt x="3620" y="1555"/>
                                  </a:lnTo>
                                  <a:lnTo>
                                    <a:pt x="3565" y="1597"/>
                                  </a:lnTo>
                                  <a:lnTo>
                                    <a:pt x="3500" y="1625"/>
                                  </a:lnTo>
                                  <a:lnTo>
                                    <a:pt x="3427" y="1635"/>
                                  </a:lnTo>
                                  <a:lnTo>
                                    <a:pt x="2196" y="1635"/>
                                  </a:lnTo>
                                  <a:lnTo>
                                    <a:pt x="2123" y="1625"/>
                                  </a:lnTo>
                                  <a:lnTo>
                                    <a:pt x="2058" y="1597"/>
                                  </a:lnTo>
                                  <a:lnTo>
                                    <a:pt x="2003" y="1555"/>
                                  </a:lnTo>
                                  <a:lnTo>
                                    <a:pt x="1960" y="1500"/>
                                  </a:lnTo>
                                  <a:lnTo>
                                    <a:pt x="1933" y="1435"/>
                                  </a:lnTo>
                                  <a:lnTo>
                                    <a:pt x="1923" y="1362"/>
                                  </a:lnTo>
                                  <a:lnTo>
                                    <a:pt x="1923" y="2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424"/>
                        <wpg:cNvGrpSpPr>
                          <a:grpSpLocks/>
                        </wpg:cNvGrpSpPr>
                        <wpg:grpSpPr bwMode="auto">
                          <a:xfrm>
                            <a:off x="3733" y="1604"/>
                            <a:ext cx="5071" cy="1744"/>
                            <a:chOff x="3733" y="1604"/>
                            <a:chExt cx="5071" cy="1744"/>
                          </a:xfrm>
                        </wpg:grpSpPr>
                        <wps:wsp>
                          <wps:cNvPr id="225" name="Freeform 425"/>
                          <wps:cNvSpPr>
                            <a:spLocks/>
                          </wps:cNvSpPr>
                          <wps:spPr bwMode="auto">
                            <a:xfrm>
                              <a:off x="3733" y="1604"/>
                              <a:ext cx="5071" cy="1744"/>
                            </a:xfrm>
                            <a:custGeom>
                              <a:avLst/>
                              <a:gdLst>
                                <a:gd name="T0" fmla="*/ 0 w 5071"/>
                                <a:gd name="T1" fmla="*/ 286 h 1744"/>
                                <a:gd name="T2" fmla="*/ 10 w 5071"/>
                                <a:gd name="T3" fmla="*/ 209 h 1744"/>
                                <a:gd name="T4" fmla="*/ 39 w 5071"/>
                                <a:gd name="T5" fmla="*/ 141 h 1744"/>
                                <a:gd name="T6" fmla="*/ 83 w 5071"/>
                                <a:gd name="T7" fmla="*/ 83 h 1744"/>
                                <a:gd name="T8" fmla="*/ 141 w 5071"/>
                                <a:gd name="T9" fmla="*/ 39 h 1744"/>
                                <a:gd name="T10" fmla="*/ 210 w 5071"/>
                                <a:gd name="T11" fmla="*/ 10 h 1744"/>
                                <a:gd name="T12" fmla="*/ 286 w 5071"/>
                                <a:gd name="T13" fmla="*/ 0 h 1744"/>
                                <a:gd name="T14" fmla="*/ 2358 w 5071"/>
                                <a:gd name="T15" fmla="*/ 0 h 1744"/>
                                <a:gd name="T16" fmla="*/ 2434 w 5071"/>
                                <a:gd name="T17" fmla="*/ 10 h 1744"/>
                                <a:gd name="T18" fmla="*/ 2503 w 5071"/>
                                <a:gd name="T19" fmla="*/ 39 h 1744"/>
                                <a:gd name="T20" fmla="*/ 2561 w 5071"/>
                                <a:gd name="T21" fmla="*/ 83 h 1744"/>
                                <a:gd name="T22" fmla="*/ 2605 w 5071"/>
                                <a:gd name="T23" fmla="*/ 141 h 1744"/>
                                <a:gd name="T24" fmla="*/ 2634 w 5071"/>
                                <a:gd name="T25" fmla="*/ 209 h 1744"/>
                                <a:gd name="T26" fmla="*/ 2645 w 5071"/>
                                <a:gd name="T27" fmla="*/ 286 h 1744"/>
                                <a:gd name="T28" fmla="*/ 2645 w 5071"/>
                                <a:gd name="T29" fmla="*/ 1430 h 1744"/>
                                <a:gd name="T30" fmla="*/ 2634 w 5071"/>
                                <a:gd name="T31" fmla="*/ 1506 h 1744"/>
                                <a:gd name="T32" fmla="*/ 2605 w 5071"/>
                                <a:gd name="T33" fmla="*/ 1575 h 1744"/>
                                <a:gd name="T34" fmla="*/ 2561 w 5071"/>
                                <a:gd name="T35" fmla="*/ 1633 h 1744"/>
                                <a:gd name="T36" fmla="*/ 2503 w 5071"/>
                                <a:gd name="T37" fmla="*/ 1677 h 1744"/>
                                <a:gd name="T38" fmla="*/ 2434 w 5071"/>
                                <a:gd name="T39" fmla="*/ 1706 h 1744"/>
                                <a:gd name="T40" fmla="*/ 2358 w 5071"/>
                                <a:gd name="T41" fmla="*/ 1717 h 1744"/>
                                <a:gd name="T42" fmla="*/ 286 w 5071"/>
                                <a:gd name="T43" fmla="*/ 1717 h 1744"/>
                                <a:gd name="T44" fmla="*/ 210 w 5071"/>
                                <a:gd name="T45" fmla="*/ 1706 h 1744"/>
                                <a:gd name="T46" fmla="*/ 141 w 5071"/>
                                <a:gd name="T47" fmla="*/ 1677 h 1744"/>
                                <a:gd name="T48" fmla="*/ 83 w 5071"/>
                                <a:gd name="T49" fmla="*/ 1633 h 1744"/>
                                <a:gd name="T50" fmla="*/ 39 w 5071"/>
                                <a:gd name="T51" fmla="*/ 1575 h 1744"/>
                                <a:gd name="T52" fmla="*/ 10 w 5071"/>
                                <a:gd name="T53" fmla="*/ 1506 h 1744"/>
                                <a:gd name="T54" fmla="*/ 0 w 5071"/>
                                <a:gd name="T55" fmla="*/ 1430 h 1744"/>
                                <a:gd name="T56" fmla="*/ 0 w 5071"/>
                                <a:gd name="T57" fmla="*/ 286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71" h="1744">
                                  <a:moveTo>
                                    <a:pt x="0" y="286"/>
                                  </a:moveTo>
                                  <a:lnTo>
                                    <a:pt x="10" y="209"/>
                                  </a:lnTo>
                                  <a:lnTo>
                                    <a:pt x="39" y="141"/>
                                  </a:lnTo>
                                  <a:lnTo>
                                    <a:pt x="83" y="83"/>
                                  </a:lnTo>
                                  <a:lnTo>
                                    <a:pt x="141" y="39"/>
                                  </a:lnTo>
                                  <a:lnTo>
                                    <a:pt x="210" y="10"/>
                                  </a:lnTo>
                                  <a:lnTo>
                                    <a:pt x="286" y="0"/>
                                  </a:lnTo>
                                  <a:lnTo>
                                    <a:pt x="2358" y="0"/>
                                  </a:lnTo>
                                  <a:lnTo>
                                    <a:pt x="2434" y="10"/>
                                  </a:lnTo>
                                  <a:lnTo>
                                    <a:pt x="2503" y="39"/>
                                  </a:lnTo>
                                  <a:lnTo>
                                    <a:pt x="2561" y="83"/>
                                  </a:lnTo>
                                  <a:lnTo>
                                    <a:pt x="2605" y="141"/>
                                  </a:lnTo>
                                  <a:lnTo>
                                    <a:pt x="2634" y="209"/>
                                  </a:lnTo>
                                  <a:lnTo>
                                    <a:pt x="2645" y="286"/>
                                  </a:lnTo>
                                  <a:lnTo>
                                    <a:pt x="2645" y="1430"/>
                                  </a:lnTo>
                                  <a:lnTo>
                                    <a:pt x="2634" y="1506"/>
                                  </a:lnTo>
                                  <a:lnTo>
                                    <a:pt x="2605" y="1575"/>
                                  </a:lnTo>
                                  <a:lnTo>
                                    <a:pt x="2561" y="1633"/>
                                  </a:lnTo>
                                  <a:lnTo>
                                    <a:pt x="2503" y="1677"/>
                                  </a:lnTo>
                                  <a:lnTo>
                                    <a:pt x="2434" y="1706"/>
                                  </a:lnTo>
                                  <a:lnTo>
                                    <a:pt x="2358" y="1717"/>
                                  </a:lnTo>
                                  <a:lnTo>
                                    <a:pt x="286" y="1717"/>
                                  </a:lnTo>
                                  <a:lnTo>
                                    <a:pt x="210" y="1706"/>
                                  </a:lnTo>
                                  <a:lnTo>
                                    <a:pt x="141" y="1677"/>
                                  </a:lnTo>
                                  <a:lnTo>
                                    <a:pt x="83" y="1633"/>
                                  </a:lnTo>
                                  <a:lnTo>
                                    <a:pt x="39" y="1575"/>
                                  </a:lnTo>
                                  <a:lnTo>
                                    <a:pt x="10" y="1506"/>
                                  </a:lnTo>
                                  <a:lnTo>
                                    <a:pt x="0" y="1430"/>
                                  </a:lnTo>
                                  <a:lnTo>
                                    <a:pt x="0" y="2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426"/>
                          <wps:cNvSpPr>
                            <a:spLocks/>
                          </wps:cNvSpPr>
                          <wps:spPr bwMode="auto">
                            <a:xfrm>
                              <a:off x="3733" y="1604"/>
                              <a:ext cx="5071" cy="1744"/>
                            </a:xfrm>
                            <a:custGeom>
                              <a:avLst/>
                              <a:gdLst>
                                <a:gd name="T0" fmla="*/ 2806 w 5071"/>
                                <a:gd name="T1" fmla="*/ 315 h 1744"/>
                                <a:gd name="T2" fmla="*/ 2816 w 5071"/>
                                <a:gd name="T3" fmla="*/ 239 h 1744"/>
                                <a:gd name="T4" fmla="*/ 2845 w 5071"/>
                                <a:gd name="T5" fmla="*/ 171 h 1744"/>
                                <a:gd name="T6" fmla="*/ 2889 w 5071"/>
                                <a:gd name="T7" fmla="*/ 113 h 1744"/>
                                <a:gd name="T8" fmla="*/ 2947 w 5071"/>
                                <a:gd name="T9" fmla="*/ 68 h 1744"/>
                                <a:gd name="T10" fmla="*/ 3015 w 5071"/>
                                <a:gd name="T11" fmla="*/ 40 h 1744"/>
                                <a:gd name="T12" fmla="*/ 3091 w 5071"/>
                                <a:gd name="T13" fmla="*/ 30 h 1744"/>
                                <a:gd name="T14" fmla="*/ 4785 w 5071"/>
                                <a:gd name="T15" fmla="*/ 30 h 1744"/>
                                <a:gd name="T16" fmla="*/ 4861 w 5071"/>
                                <a:gd name="T17" fmla="*/ 40 h 1744"/>
                                <a:gd name="T18" fmla="*/ 4929 w 5071"/>
                                <a:gd name="T19" fmla="*/ 68 h 1744"/>
                                <a:gd name="T20" fmla="*/ 4987 w 5071"/>
                                <a:gd name="T21" fmla="*/ 113 h 1744"/>
                                <a:gd name="T22" fmla="*/ 5032 w 5071"/>
                                <a:gd name="T23" fmla="*/ 171 h 1744"/>
                                <a:gd name="T24" fmla="*/ 5060 w 5071"/>
                                <a:gd name="T25" fmla="*/ 239 h 1744"/>
                                <a:gd name="T26" fmla="*/ 5071 w 5071"/>
                                <a:gd name="T27" fmla="*/ 315 h 1744"/>
                                <a:gd name="T28" fmla="*/ 5071 w 5071"/>
                                <a:gd name="T29" fmla="*/ 1457 h 1744"/>
                                <a:gd name="T30" fmla="*/ 5060 w 5071"/>
                                <a:gd name="T31" fmla="*/ 1533 h 1744"/>
                                <a:gd name="T32" fmla="*/ 5032 w 5071"/>
                                <a:gd name="T33" fmla="*/ 1601 h 1744"/>
                                <a:gd name="T34" fmla="*/ 4987 w 5071"/>
                                <a:gd name="T35" fmla="*/ 1659 h 1744"/>
                                <a:gd name="T36" fmla="*/ 4929 w 5071"/>
                                <a:gd name="T37" fmla="*/ 1704 h 1744"/>
                                <a:gd name="T38" fmla="*/ 4861 w 5071"/>
                                <a:gd name="T39" fmla="*/ 1733 h 1744"/>
                                <a:gd name="T40" fmla="*/ 4785 w 5071"/>
                                <a:gd name="T41" fmla="*/ 1743 h 1744"/>
                                <a:gd name="T42" fmla="*/ 3091 w 5071"/>
                                <a:gd name="T43" fmla="*/ 1743 h 1744"/>
                                <a:gd name="T44" fmla="*/ 3015 w 5071"/>
                                <a:gd name="T45" fmla="*/ 1733 h 1744"/>
                                <a:gd name="T46" fmla="*/ 2947 w 5071"/>
                                <a:gd name="T47" fmla="*/ 1704 h 1744"/>
                                <a:gd name="T48" fmla="*/ 2889 w 5071"/>
                                <a:gd name="T49" fmla="*/ 1659 h 1744"/>
                                <a:gd name="T50" fmla="*/ 2845 w 5071"/>
                                <a:gd name="T51" fmla="*/ 1601 h 1744"/>
                                <a:gd name="T52" fmla="*/ 2816 w 5071"/>
                                <a:gd name="T53" fmla="*/ 1533 h 1744"/>
                                <a:gd name="T54" fmla="*/ 2806 w 5071"/>
                                <a:gd name="T55" fmla="*/ 1457 h 1744"/>
                                <a:gd name="T56" fmla="*/ 2806 w 5071"/>
                                <a:gd name="T57" fmla="*/ 31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71" h="1744">
                                  <a:moveTo>
                                    <a:pt x="2806" y="315"/>
                                  </a:moveTo>
                                  <a:lnTo>
                                    <a:pt x="2816" y="239"/>
                                  </a:lnTo>
                                  <a:lnTo>
                                    <a:pt x="2845" y="171"/>
                                  </a:lnTo>
                                  <a:lnTo>
                                    <a:pt x="2889" y="113"/>
                                  </a:lnTo>
                                  <a:lnTo>
                                    <a:pt x="2947" y="68"/>
                                  </a:lnTo>
                                  <a:lnTo>
                                    <a:pt x="3015" y="40"/>
                                  </a:lnTo>
                                  <a:lnTo>
                                    <a:pt x="3091" y="30"/>
                                  </a:lnTo>
                                  <a:lnTo>
                                    <a:pt x="4785" y="30"/>
                                  </a:lnTo>
                                  <a:lnTo>
                                    <a:pt x="4861" y="40"/>
                                  </a:lnTo>
                                  <a:lnTo>
                                    <a:pt x="4929" y="68"/>
                                  </a:lnTo>
                                  <a:lnTo>
                                    <a:pt x="4987" y="113"/>
                                  </a:lnTo>
                                  <a:lnTo>
                                    <a:pt x="5032" y="171"/>
                                  </a:lnTo>
                                  <a:lnTo>
                                    <a:pt x="5060" y="239"/>
                                  </a:lnTo>
                                  <a:lnTo>
                                    <a:pt x="5071" y="315"/>
                                  </a:lnTo>
                                  <a:lnTo>
                                    <a:pt x="5071" y="1457"/>
                                  </a:lnTo>
                                  <a:lnTo>
                                    <a:pt x="5060" y="1533"/>
                                  </a:lnTo>
                                  <a:lnTo>
                                    <a:pt x="5032" y="1601"/>
                                  </a:lnTo>
                                  <a:lnTo>
                                    <a:pt x="4987" y="1659"/>
                                  </a:lnTo>
                                  <a:lnTo>
                                    <a:pt x="4929" y="1704"/>
                                  </a:lnTo>
                                  <a:lnTo>
                                    <a:pt x="4861" y="1733"/>
                                  </a:lnTo>
                                  <a:lnTo>
                                    <a:pt x="4785" y="1743"/>
                                  </a:lnTo>
                                  <a:lnTo>
                                    <a:pt x="3091" y="1743"/>
                                  </a:lnTo>
                                  <a:lnTo>
                                    <a:pt x="3015" y="1733"/>
                                  </a:lnTo>
                                  <a:lnTo>
                                    <a:pt x="2947" y="1704"/>
                                  </a:lnTo>
                                  <a:lnTo>
                                    <a:pt x="2889" y="1659"/>
                                  </a:lnTo>
                                  <a:lnTo>
                                    <a:pt x="2845" y="1601"/>
                                  </a:lnTo>
                                  <a:lnTo>
                                    <a:pt x="2816" y="1533"/>
                                  </a:lnTo>
                                  <a:lnTo>
                                    <a:pt x="2806" y="1457"/>
                                  </a:lnTo>
                                  <a:lnTo>
                                    <a:pt x="2806" y="3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1.1pt;margin-top:-12.7pt;width:409.5pt;height:180.45pt;z-index:-251655168;mso-position-horizontal-relative:page" coordorigin="622,-254" coordsize="8190,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" o:allowincell="f">
                <v:group id="Group 417" o:spid="_x0000_s1027" style="position:absolute;left:630;top:-246;width:3695;height:1779" coordorigin="630,-246" coordsize="3695,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18" o:spid="_x0000_s1028" style="position:absolute;left:630;top:-246;width:3695;height:1779;visibility:visible;mso-wrap-style:square;v-text-anchor:top" coordsize="3695,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0U8EA&#10;AADcAAAADwAAAGRycy9kb3ducmV2LnhtbERPy6rCMBDdX/AfwghuLprqQrQaRUVBxI0PfOyGZmyL&#10;zaQ0Uevfm4Xg8nDe42ltCvGkyuWWFXQ7EQjixOqcUwXHw6o9AOE8ssbCMil4k4PppPE3xljbF+/o&#10;ufepCCHsYlSQeV/GUrokI4OuY0viwN1sZdAHWKVSV/gK4aaQvSjqS4M5h4YMS1pklNz3D6Pgri/z&#10;03C7/E82eL6+T8d65vtzpVrNejYC4an2P/HXvdYKet2wNpwJR0B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7tFPBAAAA3AAAAA8AAAAAAAAAAAAAAAAAmAIAAGRycy9kb3du&#10;cmV2LnhtbFBLBQYAAAAABAAEAPUAAACGAwAAAAA=&#10;" path="m,296l10,217,40,146,86,86,146,40,217,10,296,,1480,r79,10l1630,40r60,46l1736,146r30,71l1776,296r,1187l1766,1562r-30,70l1690,1692r-60,46l1559,1768r-79,11l296,1779r-79,-11l146,1738,86,1692,40,1632,10,1562,,1483,,296xe" filled="f">
                    <v:path arrowok="t" o:connecttype="custom" o:connectlocs="0,296;10,217;40,146;86,86;146,40;217,10;296,0;1480,0;1559,10;1630,40;1690,86;1736,146;1766,217;1776,296;1776,1483;1766,1562;1736,1632;1690,1692;1630,1738;1559,1768;1480,1779;296,1779;217,1768;146,1738;86,1692;40,1632;10,1562;0,1483;0,296" o:connectangles="0,0,0,0,0,0,0,0,0,0,0,0,0,0,0,0,0,0,0,0,0,0,0,0,0,0,0,0,0"/>
                  </v:shape>
                  <v:shape id="Freeform 419" o:spid="_x0000_s1029" style="position:absolute;left:630;top:-246;width:3695;height:1779;visibility:visible;mso-wrap-style:square;v-text-anchor:top" coordsize="3695,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RyMUA&#10;AADcAAAADwAAAGRycy9kb3ducmV2LnhtbESPS6vCMBSE94L/IRzBjWiqC7lWo6goXC5ufOBjd2iO&#10;bbE5KU3U+u+NcMHlMDPfMJNZbQrxoMrllhX0exEI4sTqnFMFh/26+wPCeWSNhWVS8CIHs2mzMcFY&#10;2ydv6bHzqQgQdjEqyLwvYyldkpFB17MlcfCutjLog6xSqSt8Brgp5CCKhtJgzmEhw5KWGSW33d0o&#10;uOnz4jjarDrJH54ur+OhnvvhQql2q56PQXiq/Tf83/7VCgb9EXzOhCMgp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xHIxQAAANwAAAAPAAAAAAAAAAAAAAAAAJgCAABkcnMv&#10;ZG93bnJldi54bWxQSwUGAAAAAAQABAD1AAAAigMAAAAA&#10;" path="m1917,416r10,-72l1954,279r43,-55l2052,181r65,-28l2190,144r1231,l3494,153r65,28l3614,224r42,55l3684,344r10,72l3694,1506r-10,73l3656,1644r-42,55l3559,1742r-65,27l3421,1779r-1231,l2117,1769r-65,-27l1997,1699r-43,-55l1927,1579r-10,-73l1917,416xe" filled="f">
                    <v:path arrowok="t" o:connecttype="custom" o:connectlocs="1917,416;1927,344;1954,279;1997,224;2052,181;2117,153;2190,144;3421,144;3494,153;3559,181;3614,224;3656,279;3684,344;3694,416;3694,1506;3684,1579;3656,1644;3614,1699;3559,1742;3494,1769;3421,1779;2190,1779;2117,1769;2052,1742;1997,1699;1954,1644;1927,1579;1917,1506;1917,416" o:connectangles="0,0,0,0,0,0,0,0,0,0,0,0,0,0,0,0,0,0,0,0,0,0,0,0,0,0,0,0,0"/>
                  </v:shape>
                </v:group>
                <v:shape id="Freeform 420" o:spid="_x0000_s1030" style="position:absolute;left:934;top:1604;width:2599;height:1714;visibility:visible;mso-wrap-style:square;v-text-anchor:top" coordsize="2599,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8V78A&#10;AADcAAAADwAAAGRycy9kb3ducmV2LnhtbERPyarCMBTdC/5DuA/caWrBgT6jPARRRBGn/aW5HXjN&#10;TWlirX9vFoLLw5kXq85UoqXGlZYVjEcRCOLU6pJzBbfrZjgH4TyyxsoyKXiRg9Wy31tgou2Tz9Re&#10;fC5CCLsEFRTe14mULi3IoBvZmjhwmW0M+gCbXOoGnyHcVDKOoqk0WHJoKLCmdUHp/+VhFJxmx2zW&#10;nnTc7bbjs8vu04k97JUa/HR/vyA8df4r/rh3WkEch/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XxXvwAAANwAAAAPAAAAAAAAAAAAAAAAAJgCAABkcnMvZG93bnJl&#10;di54bWxQSwUGAAAAAAQABAD1AAAAhAMAAAAA&#10;" path="m,285l10,209,38,141,83,83,141,38,209,10,285,,2313,r76,10l2457,38r58,45l2559,141r29,68l2598,285r,1142l2588,1503r-29,68l2515,1629r-58,45l2389,1703r-76,10l285,1713r-76,-10l141,1674,83,1629,38,1571,10,1503,,1427,,285xe" filled="f">
                  <v:path arrowok="t" o:connecttype="custom" o:connectlocs="0,285;10,209;38,141;83,83;141,38;209,10;285,0;2313,0;2389,10;2457,38;2515,83;2559,141;2588,209;2598,285;2598,1427;2588,1503;2559,1571;2515,1629;2457,1674;2389,1703;2313,1713;285,1713;209,1703;141,1674;83,1629;38,1571;10,1503;0,1427;0,285" o:connectangles="0,0,0,0,0,0,0,0,0,0,0,0,0,0,0,0,0,0,0,0,0,0,0,0,0,0,0,0,0"/>
                </v:shape>
                <v:group id="Group 421" o:spid="_x0000_s1031" style="position:absolute;left:4454;top:-102;width:3701;height:1635" coordorigin="4454,-102" coordsize="3701,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422" o:spid="_x0000_s1032" style="position:absolute;left:4454;top:-102;width:3701;height:1635;visibility:visible;mso-wrap-style:square;v-text-anchor:top" coordsize="3701,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7bMEA&#10;AADcAAAADwAAAGRycy9kb3ducmV2LnhtbESPQYvCMBSE7wv+h/AEb2tqRZFqFBEFT4LV4vXRPNvS&#10;5qU0Ueu/N8LCHoeZ+YZZbXrTiCd1rrKsYDKOQBDnVldcKLheDr8LEM4ja2wsk4I3OdisBz8rTLR9&#10;8ZmeqS9EgLBLUEHpfZtI6fKSDLqxbYmDd7edQR9kV0jd4SvATSPjKJpLgxWHhRJb2pWU1+nDKMjc&#10;yWeuLib17LCfZtXt3dwfqVKjYb9dgvDU+//wX/uoFcRxDN8z4Qj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3u2zBAAAA3AAAAA8AAAAAAAAAAAAAAAAAmAIAAGRycy9kb3du&#10;cmV2LnhtbFBLBQYAAAAABAAEAPUAAACGAwAAAAA=&#10;" path="m,272l9,200,37,134,79,79,134,37,200,9,272,,1504,r72,9l1641,37r55,42l1739,134r28,66l1776,272r,1090l1767,1435r-28,65l1696,1555r-55,42l1576,1625r-72,10l272,1635r-72,-10l134,1597,79,1555,37,1500,9,1435,,1362,,272xe" filled="f">
                    <v:path arrowok="t" o:connecttype="custom" o:connectlocs="0,272;9,200;37,134;79,79;134,37;200,9;272,0;1504,0;1576,9;1641,37;1696,79;1739,134;1767,200;1776,272;1776,1362;1767,1435;1739,1500;1696,1555;1641,1597;1576,1625;1504,1635;272,1635;200,1625;134,1597;79,1555;37,1500;9,1435;0,1362;0,272" o:connectangles="0,0,0,0,0,0,0,0,0,0,0,0,0,0,0,0,0,0,0,0,0,0,0,0,0,0,0,0,0"/>
                  </v:shape>
                  <v:shape id="Freeform 423" o:spid="_x0000_s1033" style="position:absolute;left:4454;top:-102;width:3701;height:1635;visibility:visible;mso-wrap-style:square;v-text-anchor:top" coordsize="3701,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e98IA&#10;AADcAAAADwAAAGRycy9kb3ducmV2LnhtbESPQYvCMBSE7wv+h/AEb2tqRZFqFJEV9iRYLV4fzbMt&#10;bV5KE7X+eyMIHoeZ+YZZbXrTiDt1rrKsYDKOQBDnVldcKDif9r8LEM4ja2wsk4InOdisBz8rTLR9&#10;8JHuqS9EgLBLUEHpfZtI6fKSDLqxbYmDd7WdQR9kV0jd4SPATSPjKJpLgxWHhRJb2pWU1+nNKMjc&#10;wWeuLib1bP83zarLs7neUqVGw367BOGp99/wp/2vFcTxF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x73wgAAANwAAAAPAAAAAAAAAAAAAAAAAJgCAABkcnMvZG93&#10;bnJldi54bWxQSwUGAAAAAAQABAD1AAAAhwMAAAAA&#10;" path="m1923,272r10,-72l1960,134r43,-55l2058,37,2123,9,2196,,3427,r73,9l3565,37r55,42l3662,134r28,66l3700,272r,1090l3690,1435r-28,65l3620,1555r-55,42l3500,1625r-73,10l2196,1635r-73,-10l2058,1597r-55,-42l1960,1500r-27,-65l1923,1362r,-1090xe" filled="f">
                    <v:path arrowok="t" o:connecttype="custom" o:connectlocs="1923,272;1933,200;1960,134;2003,79;2058,37;2123,9;2196,0;3427,0;3500,9;3565,37;3620,79;3662,134;3690,200;3700,272;3700,1362;3690,1435;3662,1500;3620,1555;3565,1597;3500,1625;3427,1635;2196,1635;2123,1625;2058,1597;2003,1555;1960,1500;1933,1435;1923,1362;1923,272" o:connectangles="0,0,0,0,0,0,0,0,0,0,0,0,0,0,0,0,0,0,0,0,0,0,0,0,0,0,0,0,0"/>
                  </v:shape>
                </v:group>
                <v:group id="Group 424" o:spid="_x0000_s1034" style="position:absolute;left:3733;top:1604;width:5071;height:1744" coordorigin="3733,1604" coordsize="5071,1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425" o:spid="_x0000_s1035" style="position:absolute;left:3733;top:1604;width:5071;height:1744;visibility:visible;mso-wrap-style:square;v-text-anchor:top" coordsize="5071,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7ysQA&#10;AADcAAAADwAAAGRycy9kb3ducmV2LnhtbESPT2sCMRTE7wW/Q3iCl1KzBpSyNYotCIIn/4DXx+a5&#10;m+7mZdlEXf30Rij0OMzMb5j5sneNuFIXrGcNk3EGgrjwxnKp4XhYf3yCCBHZYOOZNNwpwHIxeJtj&#10;bvyNd3Tdx1IkCIccNVQxtrmUoajIYRj7ljh5Z985jEl2pTQd3hLcNVJl2Uw6tJwWKmzpp6Ki3l+c&#10;hq39VfdyerLfj1rVZ/8eV5gZrUfDfvUFIlIf/8N/7Y3RoNQUXm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u8rEAAAA3AAAAA8AAAAAAAAAAAAAAAAAmAIAAGRycy9k&#10;b3ducmV2LnhtbFBLBQYAAAAABAAEAPUAAACJAwAAAAA=&#10;" path="m,286l10,209,39,141,83,83,141,39,210,10,286,,2358,r76,10l2503,39r58,44l2605,141r29,68l2645,286r,1144l2634,1506r-29,69l2561,1633r-58,44l2434,1706r-76,11l286,1717r-76,-11l141,1677,83,1633,39,1575,10,1506,,1430,,286xe" filled="f">
                    <v:path arrowok="t" o:connecttype="custom" o:connectlocs="0,286;10,209;39,141;83,83;141,39;210,10;286,0;2358,0;2434,10;2503,39;2561,83;2605,141;2634,209;2645,286;2645,1430;2634,1506;2605,1575;2561,1633;2503,1677;2434,1706;2358,1717;286,1717;210,1706;141,1677;83,1633;39,1575;10,1506;0,1430;0,286" o:connectangles="0,0,0,0,0,0,0,0,0,0,0,0,0,0,0,0,0,0,0,0,0,0,0,0,0,0,0,0,0"/>
                  </v:shape>
                  <v:shape id="Freeform 426" o:spid="_x0000_s1036" style="position:absolute;left:3733;top:1604;width:5071;height:1744;visibility:visible;mso-wrap-style:square;v-text-anchor:top" coordsize="5071,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lvcMA&#10;AADcAAAADwAAAGRycy9kb3ducmV2LnhtbESPQWsCMRSE7wX/Q3iCl6LZBhRZjaJCoeBJW+j1sXnu&#10;xt28LJtUV3+9EYQeh5n5hlmue9eIC3XBetbwMclAEBfeWC41/Hx/jucgQkQ22HgmDTcKsF4N3paY&#10;G3/lA12OsRQJwiFHDVWMbS5lKCpyGCa+JU7eyXcOY5JdKU2H1wR3jVRZNpMOLaeFClvaVVTUxz+n&#10;YW/P6lZOf+32Xqv65N/jBjOj9WjYbxYgIvXxP/xqfxkNSs3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4lvcMAAADcAAAADwAAAAAAAAAAAAAAAACYAgAAZHJzL2Rv&#10;d25yZXYueG1sUEsFBgAAAAAEAAQA9QAAAIgDAAAAAA==&#10;" path="m2806,315r10,-76l2845,171r44,-58l2947,68r68,-28l3091,30r1694,l4861,40r68,28l4987,113r45,58l5060,239r11,76l5071,1457r-11,76l5032,1601r-45,58l4929,1704r-68,29l4785,1743r-1694,l3015,1733r-68,-29l2889,1659r-44,-58l2816,1533r-10,-76l2806,315xe" filled="f">
                    <v:path arrowok="t" o:connecttype="custom" o:connectlocs="2806,315;2816,239;2845,171;2889,113;2947,68;3015,40;3091,30;4785,30;4861,40;4929,68;4987,113;5032,171;5060,239;5071,315;5071,1457;5060,1533;5032,1601;4987,1659;4929,1704;4861,1733;4785,1743;3091,1743;3015,1733;2947,1704;2889,1659;2845,1601;2816,1533;2806,1457;2806,315" o:connectangles="0,0,0,0,0,0,0,0,0,0,0,0,0,0,0,0,0,0,0,0,0,0,0,0,0,0,0,0,0"/>
                  </v:shape>
                </v:group>
                <w10:wrap anchorx="page"/>
              </v:group>
            </w:pict>
          </mc:Fallback>
        </mc:AlternateContent>
      </w:r>
      <w:r w:rsidR="00B30251">
        <w:rPr>
          <w:b/>
          <w:bCs/>
          <w:sz w:val="24"/>
          <w:szCs w:val="24"/>
        </w:rPr>
        <w:t xml:space="preserve">Чтение ли- тературно- </w:t>
      </w:r>
      <w:r w:rsidR="00B30251">
        <w:rPr>
          <w:b/>
          <w:bCs/>
          <w:spacing w:val="-3"/>
          <w:sz w:val="24"/>
          <w:szCs w:val="24"/>
        </w:rPr>
        <w:t xml:space="preserve">го произве- </w:t>
      </w:r>
      <w:r w:rsidR="00B30251">
        <w:rPr>
          <w:b/>
          <w:bCs/>
          <w:sz w:val="24"/>
          <w:szCs w:val="24"/>
        </w:rPr>
        <w:t>дения</w:t>
      </w:r>
    </w:p>
    <w:p w:rsidR="00B30251" w:rsidRDefault="00B30251">
      <w:pPr>
        <w:pStyle w:val="a3"/>
        <w:kinsoku w:val="0"/>
        <w:overflowPunct w:val="0"/>
        <w:spacing w:before="162" w:line="242" w:lineRule="auto"/>
        <w:ind w:left="87" w:right="18"/>
        <w:jc w:val="center"/>
        <w:rPr>
          <w:b/>
          <w:bCs/>
          <w:sz w:val="24"/>
          <w:szCs w:val="24"/>
        </w:rPr>
      </w:pPr>
      <w:r>
        <w:rPr>
          <w:sz w:val="24"/>
          <w:szCs w:val="24"/>
        </w:rPr>
        <w:br w:type="column"/>
      </w:r>
      <w:r>
        <w:rPr>
          <w:b/>
          <w:bCs/>
          <w:sz w:val="24"/>
          <w:szCs w:val="24"/>
        </w:rPr>
        <w:lastRenderedPageBreak/>
        <w:t>Рассказ ли- тературно- го произве- дения</w:t>
      </w:r>
    </w:p>
    <w:p w:rsidR="00B30251" w:rsidRDefault="00B30251">
      <w:pPr>
        <w:pStyle w:val="a3"/>
        <w:kinsoku w:val="0"/>
        <w:overflowPunct w:val="0"/>
        <w:spacing w:before="162" w:line="242" w:lineRule="auto"/>
        <w:ind w:left="107" w:right="38" w:hanging="7"/>
        <w:jc w:val="center"/>
        <w:rPr>
          <w:b/>
          <w:bCs/>
          <w:sz w:val="24"/>
          <w:szCs w:val="24"/>
        </w:rPr>
      </w:pPr>
      <w:r>
        <w:rPr>
          <w:sz w:val="24"/>
          <w:szCs w:val="24"/>
        </w:rPr>
        <w:br w:type="column"/>
      </w:r>
      <w:r>
        <w:rPr>
          <w:b/>
          <w:bCs/>
          <w:sz w:val="24"/>
          <w:szCs w:val="24"/>
        </w:rPr>
        <w:lastRenderedPageBreak/>
        <w:t>Беседа о прочитан- ном произ- ведении</w:t>
      </w:r>
    </w:p>
    <w:p w:rsidR="00B30251" w:rsidRDefault="00B30251">
      <w:pPr>
        <w:pStyle w:val="a3"/>
        <w:kinsoku w:val="0"/>
        <w:overflowPunct w:val="0"/>
        <w:spacing w:before="162" w:line="242" w:lineRule="auto"/>
        <w:ind w:left="86" w:right="17"/>
        <w:jc w:val="center"/>
        <w:rPr>
          <w:b/>
          <w:bCs/>
          <w:sz w:val="24"/>
          <w:szCs w:val="24"/>
        </w:rPr>
      </w:pPr>
      <w:r>
        <w:rPr>
          <w:sz w:val="24"/>
          <w:szCs w:val="24"/>
        </w:rPr>
        <w:br w:type="column"/>
      </w:r>
      <w:r>
        <w:rPr>
          <w:b/>
          <w:bCs/>
          <w:sz w:val="24"/>
          <w:szCs w:val="24"/>
        </w:rPr>
        <w:lastRenderedPageBreak/>
        <w:t>Обсуждение литератур- ного произ- ведения</w:t>
      </w:r>
    </w:p>
    <w:p w:rsidR="00B30251" w:rsidRDefault="00B30251">
      <w:pPr>
        <w:pStyle w:val="a3"/>
        <w:kinsoku w:val="0"/>
        <w:overflowPunct w:val="0"/>
        <w:spacing w:before="147"/>
        <w:ind w:left="451" w:right="751"/>
        <w:jc w:val="center"/>
        <w:rPr>
          <w:b/>
          <w:bCs/>
          <w:sz w:val="24"/>
          <w:szCs w:val="24"/>
        </w:rPr>
      </w:pPr>
      <w:r>
        <w:rPr>
          <w:sz w:val="24"/>
          <w:szCs w:val="24"/>
        </w:rPr>
        <w:br w:type="column"/>
      </w:r>
      <w:r>
        <w:rPr>
          <w:b/>
          <w:bCs/>
          <w:sz w:val="24"/>
          <w:szCs w:val="24"/>
        </w:rPr>
        <w:lastRenderedPageBreak/>
        <w:t>Инсценирование литературного произведения</w:t>
      </w:r>
    </w:p>
    <w:p w:rsidR="00B30251" w:rsidRDefault="00D02661">
      <w:pPr>
        <w:pStyle w:val="a3"/>
        <w:kinsoku w:val="0"/>
        <w:overflowPunct w:val="0"/>
        <w:spacing w:before="7"/>
        <w:ind w:left="79" w:right="378"/>
        <w:jc w:val="center"/>
        <w:rPr>
          <w:b/>
          <w:bCs/>
          <w:sz w:val="24"/>
          <w:szCs w:val="24"/>
        </w:rPr>
      </w:pPr>
      <w:r>
        <w:rPr>
          <w:noProof/>
        </w:rPr>
        <mc:AlternateContent>
          <mc:Choice Requires="wpg">
            <w:drawing>
              <wp:anchor distT="0" distB="0" distL="114300" distR="114300" simplePos="0" relativeHeight="251662336" behindDoc="1" locked="0" layoutInCell="0" allowOverlap="1">
                <wp:simplePos x="0" y="0"/>
                <wp:positionH relativeFrom="page">
                  <wp:posOffset>5271135</wp:posOffset>
                </wp:positionH>
                <wp:positionV relativeFrom="paragraph">
                  <wp:posOffset>-697230</wp:posOffset>
                </wp:positionV>
                <wp:extent cx="2000250" cy="2205355"/>
                <wp:effectExtent l="0" t="0" r="0" b="0"/>
                <wp:wrapNone/>
                <wp:docPr id="21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205355"/>
                          <a:chOff x="8301" y="-1098"/>
                          <a:chExt cx="3150" cy="3473"/>
                        </a:xfrm>
                      </wpg:grpSpPr>
                      <wps:wsp>
                        <wps:cNvPr id="214" name="Freeform 428"/>
                        <wps:cNvSpPr>
                          <a:spLocks/>
                        </wps:cNvSpPr>
                        <wps:spPr bwMode="auto">
                          <a:xfrm>
                            <a:off x="8309" y="-1091"/>
                            <a:ext cx="3135" cy="1635"/>
                          </a:xfrm>
                          <a:custGeom>
                            <a:avLst/>
                            <a:gdLst>
                              <a:gd name="T0" fmla="*/ 0 w 3135"/>
                              <a:gd name="T1" fmla="*/ 272 h 1635"/>
                              <a:gd name="T2" fmla="*/ 9 w 3135"/>
                              <a:gd name="T3" fmla="*/ 200 h 1635"/>
                              <a:gd name="T4" fmla="*/ 37 w 3135"/>
                              <a:gd name="T5" fmla="*/ 135 h 1635"/>
                              <a:gd name="T6" fmla="*/ 79 w 3135"/>
                              <a:gd name="T7" fmla="*/ 79 h 1635"/>
                              <a:gd name="T8" fmla="*/ 135 w 3135"/>
                              <a:gd name="T9" fmla="*/ 37 h 1635"/>
                              <a:gd name="T10" fmla="*/ 200 w 3135"/>
                              <a:gd name="T11" fmla="*/ 9 h 1635"/>
                              <a:gd name="T12" fmla="*/ 272 w 3135"/>
                              <a:gd name="T13" fmla="*/ 0 h 1635"/>
                              <a:gd name="T14" fmla="*/ 2862 w 3135"/>
                              <a:gd name="T15" fmla="*/ 0 h 1635"/>
                              <a:gd name="T16" fmla="*/ 2934 w 3135"/>
                              <a:gd name="T17" fmla="*/ 9 h 1635"/>
                              <a:gd name="T18" fmla="*/ 2999 w 3135"/>
                              <a:gd name="T19" fmla="*/ 37 h 1635"/>
                              <a:gd name="T20" fmla="*/ 3054 w 3135"/>
                              <a:gd name="T21" fmla="*/ 79 h 1635"/>
                              <a:gd name="T22" fmla="*/ 3097 w 3135"/>
                              <a:gd name="T23" fmla="*/ 135 h 1635"/>
                              <a:gd name="T24" fmla="*/ 3125 w 3135"/>
                              <a:gd name="T25" fmla="*/ 200 h 1635"/>
                              <a:gd name="T26" fmla="*/ 3134 w 3135"/>
                              <a:gd name="T27" fmla="*/ 272 h 1635"/>
                              <a:gd name="T28" fmla="*/ 3134 w 3135"/>
                              <a:gd name="T29" fmla="*/ 1362 h 1635"/>
                              <a:gd name="T30" fmla="*/ 3125 w 3135"/>
                              <a:gd name="T31" fmla="*/ 1435 h 1635"/>
                              <a:gd name="T32" fmla="*/ 3097 w 3135"/>
                              <a:gd name="T33" fmla="*/ 1500 h 1635"/>
                              <a:gd name="T34" fmla="*/ 3054 w 3135"/>
                              <a:gd name="T35" fmla="*/ 1555 h 1635"/>
                              <a:gd name="T36" fmla="*/ 2999 w 3135"/>
                              <a:gd name="T37" fmla="*/ 1598 h 1635"/>
                              <a:gd name="T38" fmla="*/ 2934 w 3135"/>
                              <a:gd name="T39" fmla="*/ 1625 h 1635"/>
                              <a:gd name="T40" fmla="*/ 2862 w 3135"/>
                              <a:gd name="T41" fmla="*/ 1635 h 1635"/>
                              <a:gd name="T42" fmla="*/ 272 w 3135"/>
                              <a:gd name="T43" fmla="*/ 1635 h 1635"/>
                              <a:gd name="T44" fmla="*/ 200 w 3135"/>
                              <a:gd name="T45" fmla="*/ 1625 h 1635"/>
                              <a:gd name="T46" fmla="*/ 135 w 3135"/>
                              <a:gd name="T47" fmla="*/ 1598 h 1635"/>
                              <a:gd name="T48" fmla="*/ 79 w 3135"/>
                              <a:gd name="T49" fmla="*/ 1555 h 1635"/>
                              <a:gd name="T50" fmla="*/ 37 w 3135"/>
                              <a:gd name="T51" fmla="*/ 1500 h 1635"/>
                              <a:gd name="T52" fmla="*/ 9 w 3135"/>
                              <a:gd name="T53" fmla="*/ 1435 h 1635"/>
                              <a:gd name="T54" fmla="*/ 0 w 3135"/>
                              <a:gd name="T55" fmla="*/ 1362 h 1635"/>
                              <a:gd name="T56" fmla="*/ 0 w 3135"/>
                              <a:gd name="T57" fmla="*/ 272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35" h="1635">
                                <a:moveTo>
                                  <a:pt x="0" y="272"/>
                                </a:moveTo>
                                <a:lnTo>
                                  <a:pt x="9" y="200"/>
                                </a:lnTo>
                                <a:lnTo>
                                  <a:pt x="37" y="135"/>
                                </a:lnTo>
                                <a:lnTo>
                                  <a:pt x="79" y="79"/>
                                </a:lnTo>
                                <a:lnTo>
                                  <a:pt x="135" y="37"/>
                                </a:lnTo>
                                <a:lnTo>
                                  <a:pt x="200" y="9"/>
                                </a:lnTo>
                                <a:lnTo>
                                  <a:pt x="272" y="0"/>
                                </a:lnTo>
                                <a:lnTo>
                                  <a:pt x="2862" y="0"/>
                                </a:lnTo>
                                <a:lnTo>
                                  <a:pt x="2934" y="9"/>
                                </a:lnTo>
                                <a:lnTo>
                                  <a:pt x="2999" y="37"/>
                                </a:lnTo>
                                <a:lnTo>
                                  <a:pt x="3054" y="79"/>
                                </a:lnTo>
                                <a:lnTo>
                                  <a:pt x="3097" y="135"/>
                                </a:lnTo>
                                <a:lnTo>
                                  <a:pt x="3125" y="200"/>
                                </a:lnTo>
                                <a:lnTo>
                                  <a:pt x="3134" y="272"/>
                                </a:lnTo>
                                <a:lnTo>
                                  <a:pt x="3134" y="1362"/>
                                </a:lnTo>
                                <a:lnTo>
                                  <a:pt x="3125" y="1435"/>
                                </a:lnTo>
                                <a:lnTo>
                                  <a:pt x="3097" y="1500"/>
                                </a:lnTo>
                                <a:lnTo>
                                  <a:pt x="3054" y="1555"/>
                                </a:lnTo>
                                <a:lnTo>
                                  <a:pt x="2999" y="1598"/>
                                </a:lnTo>
                                <a:lnTo>
                                  <a:pt x="2934" y="1625"/>
                                </a:lnTo>
                                <a:lnTo>
                                  <a:pt x="2862" y="1635"/>
                                </a:lnTo>
                                <a:lnTo>
                                  <a:pt x="272" y="1635"/>
                                </a:lnTo>
                                <a:lnTo>
                                  <a:pt x="200" y="1625"/>
                                </a:lnTo>
                                <a:lnTo>
                                  <a:pt x="135" y="1598"/>
                                </a:lnTo>
                                <a:lnTo>
                                  <a:pt x="79" y="1555"/>
                                </a:lnTo>
                                <a:lnTo>
                                  <a:pt x="37" y="1500"/>
                                </a:lnTo>
                                <a:lnTo>
                                  <a:pt x="9" y="1435"/>
                                </a:lnTo>
                                <a:lnTo>
                                  <a:pt x="0" y="1362"/>
                                </a:lnTo>
                                <a:lnTo>
                                  <a:pt x="0" y="2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29"/>
                        <wps:cNvSpPr>
                          <a:spLocks/>
                        </wps:cNvSpPr>
                        <wps:spPr bwMode="auto">
                          <a:xfrm>
                            <a:off x="9025" y="628"/>
                            <a:ext cx="2280" cy="1739"/>
                          </a:xfrm>
                          <a:custGeom>
                            <a:avLst/>
                            <a:gdLst>
                              <a:gd name="T0" fmla="*/ 0 w 2280"/>
                              <a:gd name="T1" fmla="*/ 289 h 1739"/>
                              <a:gd name="T2" fmla="*/ 10 w 2280"/>
                              <a:gd name="T3" fmla="*/ 212 h 1739"/>
                              <a:gd name="T4" fmla="*/ 39 w 2280"/>
                              <a:gd name="T5" fmla="*/ 143 h 1739"/>
                              <a:gd name="T6" fmla="*/ 84 w 2280"/>
                              <a:gd name="T7" fmla="*/ 84 h 1739"/>
                              <a:gd name="T8" fmla="*/ 143 w 2280"/>
                              <a:gd name="T9" fmla="*/ 39 h 1739"/>
                              <a:gd name="T10" fmla="*/ 212 w 2280"/>
                              <a:gd name="T11" fmla="*/ 10 h 1739"/>
                              <a:gd name="T12" fmla="*/ 289 w 2280"/>
                              <a:gd name="T13" fmla="*/ 0 h 1739"/>
                              <a:gd name="T14" fmla="*/ 1989 w 2280"/>
                              <a:gd name="T15" fmla="*/ 0 h 1739"/>
                              <a:gd name="T16" fmla="*/ 2066 w 2280"/>
                              <a:gd name="T17" fmla="*/ 10 h 1739"/>
                              <a:gd name="T18" fmla="*/ 2135 w 2280"/>
                              <a:gd name="T19" fmla="*/ 39 h 1739"/>
                              <a:gd name="T20" fmla="*/ 2194 w 2280"/>
                              <a:gd name="T21" fmla="*/ 84 h 1739"/>
                              <a:gd name="T22" fmla="*/ 2239 w 2280"/>
                              <a:gd name="T23" fmla="*/ 143 h 1739"/>
                              <a:gd name="T24" fmla="*/ 2268 w 2280"/>
                              <a:gd name="T25" fmla="*/ 212 h 1739"/>
                              <a:gd name="T26" fmla="*/ 2279 w 2280"/>
                              <a:gd name="T27" fmla="*/ 289 h 1739"/>
                              <a:gd name="T28" fmla="*/ 2279 w 2280"/>
                              <a:gd name="T29" fmla="*/ 1448 h 1739"/>
                              <a:gd name="T30" fmla="*/ 2268 w 2280"/>
                              <a:gd name="T31" fmla="*/ 1525 h 1739"/>
                              <a:gd name="T32" fmla="*/ 2239 w 2280"/>
                              <a:gd name="T33" fmla="*/ 1595 h 1739"/>
                              <a:gd name="T34" fmla="*/ 2194 w 2280"/>
                              <a:gd name="T35" fmla="*/ 1653 h 1739"/>
                              <a:gd name="T36" fmla="*/ 2135 w 2280"/>
                              <a:gd name="T37" fmla="*/ 1699 h 1739"/>
                              <a:gd name="T38" fmla="*/ 2066 w 2280"/>
                              <a:gd name="T39" fmla="*/ 1728 h 1739"/>
                              <a:gd name="T40" fmla="*/ 1989 w 2280"/>
                              <a:gd name="T41" fmla="*/ 1738 h 1739"/>
                              <a:gd name="T42" fmla="*/ 289 w 2280"/>
                              <a:gd name="T43" fmla="*/ 1738 h 1739"/>
                              <a:gd name="T44" fmla="*/ 212 w 2280"/>
                              <a:gd name="T45" fmla="*/ 1728 h 1739"/>
                              <a:gd name="T46" fmla="*/ 143 w 2280"/>
                              <a:gd name="T47" fmla="*/ 1699 h 1739"/>
                              <a:gd name="T48" fmla="*/ 84 w 2280"/>
                              <a:gd name="T49" fmla="*/ 1653 h 1739"/>
                              <a:gd name="T50" fmla="*/ 39 w 2280"/>
                              <a:gd name="T51" fmla="*/ 1595 h 1739"/>
                              <a:gd name="T52" fmla="*/ 10 w 2280"/>
                              <a:gd name="T53" fmla="*/ 1525 h 1739"/>
                              <a:gd name="T54" fmla="*/ 0 w 2280"/>
                              <a:gd name="T55" fmla="*/ 1448 h 1739"/>
                              <a:gd name="T56" fmla="*/ 0 w 2280"/>
                              <a:gd name="T57" fmla="*/ 289 h 1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80" h="1739">
                                <a:moveTo>
                                  <a:pt x="0" y="289"/>
                                </a:moveTo>
                                <a:lnTo>
                                  <a:pt x="10" y="212"/>
                                </a:lnTo>
                                <a:lnTo>
                                  <a:pt x="39" y="143"/>
                                </a:lnTo>
                                <a:lnTo>
                                  <a:pt x="84" y="84"/>
                                </a:lnTo>
                                <a:lnTo>
                                  <a:pt x="143" y="39"/>
                                </a:lnTo>
                                <a:lnTo>
                                  <a:pt x="212" y="10"/>
                                </a:lnTo>
                                <a:lnTo>
                                  <a:pt x="289" y="0"/>
                                </a:lnTo>
                                <a:lnTo>
                                  <a:pt x="1989" y="0"/>
                                </a:lnTo>
                                <a:lnTo>
                                  <a:pt x="2066" y="10"/>
                                </a:lnTo>
                                <a:lnTo>
                                  <a:pt x="2135" y="39"/>
                                </a:lnTo>
                                <a:lnTo>
                                  <a:pt x="2194" y="84"/>
                                </a:lnTo>
                                <a:lnTo>
                                  <a:pt x="2239" y="143"/>
                                </a:lnTo>
                                <a:lnTo>
                                  <a:pt x="2268" y="212"/>
                                </a:lnTo>
                                <a:lnTo>
                                  <a:pt x="2279" y="289"/>
                                </a:lnTo>
                                <a:lnTo>
                                  <a:pt x="2279" y="1448"/>
                                </a:lnTo>
                                <a:lnTo>
                                  <a:pt x="2268" y="1525"/>
                                </a:lnTo>
                                <a:lnTo>
                                  <a:pt x="2239" y="1595"/>
                                </a:lnTo>
                                <a:lnTo>
                                  <a:pt x="2194" y="1653"/>
                                </a:lnTo>
                                <a:lnTo>
                                  <a:pt x="2135" y="1699"/>
                                </a:lnTo>
                                <a:lnTo>
                                  <a:pt x="2066" y="1728"/>
                                </a:lnTo>
                                <a:lnTo>
                                  <a:pt x="1989" y="1738"/>
                                </a:lnTo>
                                <a:lnTo>
                                  <a:pt x="289" y="1738"/>
                                </a:lnTo>
                                <a:lnTo>
                                  <a:pt x="212" y="1728"/>
                                </a:lnTo>
                                <a:lnTo>
                                  <a:pt x="143" y="1699"/>
                                </a:lnTo>
                                <a:lnTo>
                                  <a:pt x="84" y="1653"/>
                                </a:lnTo>
                                <a:lnTo>
                                  <a:pt x="39" y="1595"/>
                                </a:lnTo>
                                <a:lnTo>
                                  <a:pt x="10" y="1525"/>
                                </a:lnTo>
                                <a:lnTo>
                                  <a:pt x="0" y="1448"/>
                                </a:lnTo>
                                <a:lnTo>
                                  <a:pt x="0" y="2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415.05pt;margin-top:-54.9pt;width:157.5pt;height:173.65pt;z-index:-251654144;mso-position-horizontal-relative:page" coordorigin="8301,-1098" coordsize="3150,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" o:allowincell="f">
                <v:shape id="Freeform 428" o:spid="_x0000_s1027" style="position:absolute;left:8309;top:-1091;width:3135;height:1635;visibility:visible;mso-wrap-style:square;v-text-anchor:top" coordsize="313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F5MUA&#10;AADcAAAADwAAAGRycy9kb3ducmV2LnhtbESP3YrCMBSE7wXfIRzBO03VZXG7RhF/WPFCresDHJqz&#10;bbE5KU209e3NguDlMDPfMLNFa0pxp9oVlhWMhhEI4tTqgjMFl9/tYArCeWSNpWVS8CAHi3m3M8NY&#10;24YTup99JgKEXYwKcu+rWEqX5mTQDW1FHLw/Wxv0QdaZ1DU2AW5KOY6iT2mw4LCQY0WrnNLr+WYU&#10;bNxhnVzNJNnhsfk5XfbL/dfmpFS/1y6/QXhq/Tv8au+0gvHoA/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IXkxQAAANwAAAAPAAAAAAAAAAAAAAAAAJgCAABkcnMv&#10;ZG93bnJldi54bWxQSwUGAAAAAAQABAD1AAAAigMAAAAA&#10;" path="m,272l9,200,37,135,79,79,135,37,200,9,272,,2862,r72,9l2999,37r55,42l3097,135r28,65l3134,272r,1090l3125,1435r-28,65l3054,1555r-55,43l2934,1625r-72,10l272,1635r-72,-10l135,1598,79,1555,37,1500,9,1435,,1362,,272xe" filled="f">
                  <v:path arrowok="t" o:connecttype="custom" o:connectlocs="0,272;9,200;37,135;79,79;135,37;200,9;272,0;2862,0;2934,9;2999,37;3054,79;3097,135;3125,200;3134,272;3134,1362;3125,1435;3097,1500;3054,1555;2999,1598;2934,1625;2862,1635;272,1635;200,1625;135,1598;79,1555;37,1500;9,1435;0,1362;0,272" o:connectangles="0,0,0,0,0,0,0,0,0,0,0,0,0,0,0,0,0,0,0,0,0,0,0,0,0,0,0,0,0"/>
                </v:shape>
                <v:shape id="Freeform 429" o:spid="_x0000_s1028" style="position:absolute;left:9025;top:628;width:2280;height:1739;visibility:visible;mso-wrap-style:square;v-text-anchor:top" coordsize="228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TtsUA&#10;AADcAAAADwAAAGRycy9kb3ducmV2LnhtbESPT4vCMBTE78J+h/AW9iKa+hepRpFlF8SLWnvw+Gje&#10;tsXmpTSxdr+9EQSPw8z8hlltOlOJlhpXWlYwGkYgiDOrS84VpOffwQKE88gaK8uk4J8cbNYfvRXG&#10;2t75RG3icxEg7GJUUHhfx1K6rCCDbmhr4uD92cagD7LJpW7wHuCmkuMomkuDJYeFAmv6Lii7Jjej&#10;YNe302syufzcTLqd7JNjnh7cUamvz267BOGp8+/wq73TCsaj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5O2xQAAANwAAAAPAAAAAAAAAAAAAAAAAJgCAABkcnMv&#10;ZG93bnJldi54bWxQSwUGAAAAAAQABAD1AAAAigMAAAAA&#10;" path="m,289l10,212,39,143,84,84,143,39,212,10,289,,1989,r77,10l2135,39r59,45l2239,143r29,69l2279,289r,1159l2268,1525r-29,70l2194,1653r-59,46l2066,1728r-77,10l289,1738r-77,-10l143,1699,84,1653,39,1595,10,1525,,1448,,289xe" filled="f">
                  <v:path arrowok="t" o:connecttype="custom" o:connectlocs="0,289;10,212;39,143;84,84;143,39;212,10;289,0;1989,0;2066,10;2135,39;2194,84;2239,143;2268,212;2279,289;2279,1448;2268,1525;2239,1595;2194,1653;2135,1699;2066,1728;1989,1738;289,1738;212,1728;143,1699;84,1653;39,1595;10,1525;0,1448;0,289" o:connectangles="0,0,0,0,0,0,0,0,0,0,0,0,0,0,0,0,0,0,0,0,0,0,0,0,0,0,0,0,0"/>
                </v:shape>
                <w10:wrap anchorx="page"/>
              </v:group>
            </w:pict>
          </mc:Fallback>
        </mc:AlternateContent>
      </w:r>
      <w:r w:rsidR="00B30251">
        <w:rPr>
          <w:b/>
          <w:bCs/>
          <w:sz w:val="24"/>
          <w:szCs w:val="24"/>
        </w:rPr>
        <w:t>Театрализованная игра</w:t>
      </w:r>
    </w:p>
    <w:p w:rsidR="00B30251" w:rsidRDefault="00B30251">
      <w:pPr>
        <w:pStyle w:val="a3"/>
        <w:kinsoku w:val="0"/>
        <w:overflowPunct w:val="0"/>
        <w:spacing w:before="7"/>
        <w:ind w:left="79" w:right="378"/>
        <w:jc w:val="center"/>
        <w:rPr>
          <w:b/>
          <w:bCs/>
          <w:sz w:val="24"/>
          <w:szCs w:val="24"/>
        </w:rPr>
        <w:sectPr w:rsidR="00B30251">
          <w:type w:val="continuous"/>
          <w:pgSz w:w="11910" w:h="16840"/>
          <w:pgMar w:top="240" w:right="340" w:bottom="280" w:left="800" w:header="720" w:footer="720" w:gutter="0"/>
          <w:cols w:num="5" w:space="720" w:equalWidth="0">
            <w:col w:w="1372" w:space="534"/>
            <w:col w:w="1389" w:space="551"/>
            <w:col w:w="1334" w:space="524"/>
            <w:col w:w="1458" w:space="526"/>
            <w:col w:w="3082"/>
          </w:cols>
          <w:noEndnote/>
        </w:sectPr>
      </w:pPr>
    </w:p>
    <w:p w:rsidR="00B30251" w:rsidRDefault="00B30251">
      <w:pPr>
        <w:pStyle w:val="a3"/>
        <w:kinsoku w:val="0"/>
        <w:overflowPunct w:val="0"/>
        <w:rPr>
          <w:b/>
          <w:bCs/>
          <w:sz w:val="20"/>
          <w:szCs w:val="20"/>
        </w:rPr>
      </w:pPr>
    </w:p>
    <w:p w:rsidR="00B30251" w:rsidRDefault="00B30251">
      <w:pPr>
        <w:pStyle w:val="a3"/>
        <w:kinsoku w:val="0"/>
        <w:overflowPunct w:val="0"/>
        <w:spacing w:before="1"/>
        <w:rPr>
          <w:b/>
          <w:bCs/>
          <w:sz w:val="27"/>
          <w:szCs w:val="27"/>
        </w:rPr>
      </w:pPr>
    </w:p>
    <w:p w:rsidR="00B30251" w:rsidRDefault="00B30251">
      <w:pPr>
        <w:pStyle w:val="a3"/>
        <w:kinsoku w:val="0"/>
        <w:overflowPunct w:val="0"/>
        <w:spacing w:before="1"/>
        <w:rPr>
          <w:b/>
          <w:bCs/>
          <w:sz w:val="27"/>
          <w:szCs w:val="27"/>
        </w:rPr>
        <w:sectPr w:rsidR="00B30251">
          <w:type w:val="continuous"/>
          <w:pgSz w:w="11910" w:h="16840"/>
          <w:pgMar w:top="240" w:right="340" w:bottom="280" w:left="800" w:header="720" w:footer="720" w:gutter="0"/>
          <w:cols w:space="720" w:equalWidth="0">
            <w:col w:w="10770"/>
          </w:cols>
          <w:noEndnote/>
        </w:sectPr>
      </w:pPr>
    </w:p>
    <w:p w:rsidR="00B30251" w:rsidRDefault="00B30251">
      <w:pPr>
        <w:pStyle w:val="a3"/>
        <w:kinsoku w:val="0"/>
        <w:overflowPunct w:val="0"/>
        <w:spacing w:before="227" w:line="244" w:lineRule="auto"/>
        <w:ind w:left="407" w:right="7" w:firstLine="206"/>
        <w:rPr>
          <w:b/>
          <w:bCs/>
          <w:sz w:val="24"/>
          <w:szCs w:val="24"/>
        </w:rPr>
      </w:pPr>
      <w:r>
        <w:rPr>
          <w:b/>
          <w:bCs/>
          <w:sz w:val="24"/>
          <w:szCs w:val="24"/>
        </w:rPr>
        <w:lastRenderedPageBreak/>
        <w:t>Игра на основе сюжета литератур- ного произведения</w:t>
      </w:r>
    </w:p>
    <w:p w:rsidR="00B30251" w:rsidRDefault="00B30251">
      <w:pPr>
        <w:pStyle w:val="a3"/>
        <w:kinsoku w:val="0"/>
        <w:overflowPunct w:val="0"/>
        <w:spacing w:before="90" w:line="242" w:lineRule="auto"/>
        <w:ind w:left="407" w:right="38" w:firstLine="2"/>
        <w:jc w:val="center"/>
        <w:rPr>
          <w:b/>
          <w:bCs/>
          <w:sz w:val="24"/>
          <w:szCs w:val="24"/>
        </w:rPr>
      </w:pPr>
      <w:r>
        <w:rPr>
          <w:sz w:val="24"/>
          <w:szCs w:val="24"/>
        </w:rPr>
        <w:br w:type="column"/>
      </w:r>
      <w:r>
        <w:rPr>
          <w:b/>
          <w:bCs/>
          <w:sz w:val="24"/>
          <w:szCs w:val="24"/>
        </w:rPr>
        <w:lastRenderedPageBreak/>
        <w:t>Продуктивная деятельность по мотивам прочи- танного</w:t>
      </w:r>
    </w:p>
    <w:p w:rsidR="00B30251" w:rsidRDefault="00B30251">
      <w:pPr>
        <w:pStyle w:val="a3"/>
        <w:kinsoku w:val="0"/>
        <w:overflowPunct w:val="0"/>
        <w:spacing w:before="3"/>
        <w:rPr>
          <w:b/>
          <w:bCs/>
          <w:sz w:val="22"/>
          <w:szCs w:val="22"/>
        </w:rPr>
      </w:pPr>
      <w:r>
        <w:rPr>
          <w:sz w:val="24"/>
          <w:szCs w:val="24"/>
        </w:rPr>
        <w:br w:type="column"/>
      </w:r>
    </w:p>
    <w:p w:rsidR="00B30251" w:rsidRDefault="00B30251">
      <w:pPr>
        <w:pStyle w:val="a3"/>
        <w:kinsoku w:val="0"/>
        <w:overflowPunct w:val="0"/>
        <w:spacing w:line="242" w:lineRule="auto"/>
        <w:ind w:left="407" w:right="38" w:firstLine="165"/>
        <w:jc w:val="both"/>
        <w:rPr>
          <w:b/>
          <w:bCs/>
          <w:spacing w:val="-1"/>
          <w:sz w:val="24"/>
          <w:szCs w:val="24"/>
        </w:rPr>
      </w:pPr>
      <w:r>
        <w:rPr>
          <w:b/>
          <w:bCs/>
          <w:sz w:val="24"/>
          <w:szCs w:val="24"/>
        </w:rPr>
        <w:t xml:space="preserve">Сочинение по мотивам </w:t>
      </w:r>
      <w:r>
        <w:rPr>
          <w:b/>
          <w:bCs/>
          <w:spacing w:val="-1"/>
          <w:sz w:val="24"/>
          <w:szCs w:val="24"/>
        </w:rPr>
        <w:t>прочитанного</w:t>
      </w:r>
    </w:p>
    <w:p w:rsidR="00B30251" w:rsidRDefault="00B30251">
      <w:pPr>
        <w:pStyle w:val="a3"/>
        <w:kinsoku w:val="0"/>
        <w:overflowPunct w:val="0"/>
        <w:spacing w:before="100"/>
        <w:ind w:left="428" w:right="661"/>
        <w:jc w:val="center"/>
        <w:rPr>
          <w:b/>
          <w:bCs/>
          <w:sz w:val="24"/>
          <w:szCs w:val="24"/>
        </w:rPr>
      </w:pPr>
      <w:r>
        <w:rPr>
          <w:sz w:val="24"/>
          <w:szCs w:val="24"/>
        </w:rPr>
        <w:br w:type="column"/>
      </w:r>
      <w:r>
        <w:rPr>
          <w:b/>
          <w:bCs/>
          <w:sz w:val="24"/>
          <w:szCs w:val="24"/>
        </w:rPr>
        <w:lastRenderedPageBreak/>
        <w:t>Ситуативная беседа</w:t>
      </w:r>
    </w:p>
    <w:p w:rsidR="00B30251" w:rsidRDefault="00B30251">
      <w:pPr>
        <w:pStyle w:val="a3"/>
        <w:kinsoku w:val="0"/>
        <w:overflowPunct w:val="0"/>
        <w:spacing w:line="247" w:lineRule="auto"/>
        <w:ind w:left="407" w:right="638" w:firstLine="58"/>
        <w:jc w:val="center"/>
        <w:rPr>
          <w:b/>
          <w:bCs/>
          <w:spacing w:val="-1"/>
          <w:sz w:val="24"/>
          <w:szCs w:val="24"/>
        </w:rPr>
      </w:pPr>
      <w:r>
        <w:rPr>
          <w:b/>
          <w:bCs/>
          <w:sz w:val="24"/>
          <w:szCs w:val="24"/>
        </w:rPr>
        <w:t xml:space="preserve">по мотивам </w:t>
      </w:r>
      <w:r>
        <w:rPr>
          <w:b/>
          <w:bCs/>
          <w:spacing w:val="-1"/>
          <w:sz w:val="24"/>
          <w:szCs w:val="24"/>
        </w:rPr>
        <w:t>прочитанного</w:t>
      </w:r>
    </w:p>
    <w:p w:rsidR="00B30251" w:rsidRDefault="00B30251">
      <w:pPr>
        <w:pStyle w:val="a3"/>
        <w:kinsoku w:val="0"/>
        <w:overflowPunct w:val="0"/>
        <w:spacing w:line="247" w:lineRule="auto"/>
        <w:ind w:left="407" w:right="638" w:firstLine="58"/>
        <w:jc w:val="center"/>
        <w:rPr>
          <w:b/>
          <w:bCs/>
          <w:spacing w:val="-1"/>
          <w:sz w:val="24"/>
          <w:szCs w:val="24"/>
        </w:rPr>
        <w:sectPr w:rsidR="00B30251">
          <w:type w:val="continuous"/>
          <w:pgSz w:w="11910" w:h="16840"/>
          <w:pgMar w:top="240" w:right="340" w:bottom="280" w:left="800" w:header="720" w:footer="720" w:gutter="0"/>
          <w:cols w:num="4" w:space="720" w:equalWidth="0">
            <w:col w:w="2505" w:space="457"/>
            <w:col w:w="2221" w:space="523"/>
            <w:col w:w="1969" w:space="525"/>
            <w:col w:w="2570"/>
          </w:cols>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735"/>
        <w:gridCol w:w="3738"/>
        <w:gridCol w:w="89"/>
        <w:gridCol w:w="3647"/>
        <w:gridCol w:w="3735"/>
      </w:tblGrid>
      <w:tr w:rsidR="00B30251">
        <w:trPr>
          <w:trHeight w:val="374"/>
        </w:trPr>
        <w:tc>
          <w:tcPr>
            <w:tcW w:w="14944"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5330" w:right="5326"/>
              <w:jc w:val="center"/>
              <w:rPr>
                <w:b/>
                <w:bCs/>
              </w:rPr>
            </w:pPr>
            <w:r>
              <w:rPr>
                <w:b/>
                <w:bCs/>
              </w:rPr>
              <w:lastRenderedPageBreak/>
              <w:t>Формы образовательной деятельности</w:t>
            </w:r>
          </w:p>
        </w:tc>
      </w:tr>
      <w:tr w:rsidR="00B30251">
        <w:trPr>
          <w:trHeight w:val="82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366"/>
              <w:rPr>
                <w:b/>
                <w:bCs/>
              </w:rPr>
            </w:pPr>
            <w:r>
              <w:rPr>
                <w:b/>
                <w:bCs/>
              </w:rPr>
              <w:t>в ходе режимных моментов</w:t>
            </w:r>
          </w:p>
        </w:tc>
        <w:tc>
          <w:tcPr>
            <w:tcW w:w="373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138" w:right="134"/>
              <w:jc w:val="center"/>
              <w:rPr>
                <w:b/>
                <w:bCs/>
              </w:rPr>
            </w:pPr>
            <w:r>
              <w:rPr>
                <w:b/>
                <w:bCs/>
              </w:rPr>
              <w:t>в процессе организации педаго- гом различных видов детской деятельности</w:t>
            </w:r>
          </w:p>
        </w:tc>
        <w:tc>
          <w:tcPr>
            <w:tcW w:w="3736"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985" w:right="301" w:hanging="663"/>
              <w:rPr>
                <w:b/>
                <w:bCs/>
              </w:rPr>
            </w:pPr>
            <w:r>
              <w:rPr>
                <w:b/>
                <w:bCs/>
              </w:rPr>
              <w:t>в ходе самостоятельной дея- тельности детей</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45"/>
              <w:rPr>
                <w:b/>
                <w:bCs/>
              </w:rPr>
            </w:pPr>
            <w:r>
              <w:rPr>
                <w:b/>
                <w:bCs/>
              </w:rPr>
              <w:t>во взаимодействии с семьями</w:t>
            </w:r>
          </w:p>
        </w:tc>
      </w:tr>
      <w:tr w:rsidR="00B30251">
        <w:trPr>
          <w:trHeight w:val="330"/>
        </w:trPr>
        <w:tc>
          <w:tcPr>
            <w:tcW w:w="14944"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5329" w:right="5326"/>
              <w:jc w:val="center"/>
              <w:rPr>
                <w:b/>
                <w:bCs/>
              </w:rPr>
            </w:pPr>
            <w:r>
              <w:rPr>
                <w:b/>
                <w:bCs/>
              </w:rPr>
              <w:t>Формы организации детей</w:t>
            </w:r>
          </w:p>
        </w:tc>
      </w:tr>
      <w:tr w:rsidR="00B30251">
        <w:trPr>
          <w:trHeight w:val="82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11" w:right="956" w:hanging="131"/>
            </w:pPr>
            <w:r>
              <w:t>Индивидуальные Подгрупповые</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56" w:firstLine="187"/>
            </w:pPr>
            <w:r>
              <w:t>Групповые</w:t>
            </w:r>
          </w:p>
          <w:p w:rsidR="00B30251" w:rsidRDefault="00B30251">
            <w:pPr>
              <w:pStyle w:val="TableParagraph"/>
              <w:kinsoku w:val="0"/>
              <w:overflowPunct w:val="0"/>
              <w:spacing w:line="270" w:lineRule="atLeast"/>
              <w:ind w:left="1027" w:right="1001" w:firstLine="129"/>
            </w:pPr>
            <w:r>
              <w:t>Подгрупповые Индивидуальные</w:t>
            </w:r>
          </w:p>
        </w:tc>
        <w:tc>
          <w:tcPr>
            <w:tcW w:w="36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937"/>
            </w:pPr>
            <w:r>
              <w:t>Индивидуальные</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07" w:firstLine="187"/>
            </w:pPr>
            <w:r>
              <w:t>Групповые</w:t>
            </w:r>
          </w:p>
          <w:p w:rsidR="00B30251" w:rsidRDefault="00B30251">
            <w:pPr>
              <w:pStyle w:val="TableParagraph"/>
              <w:kinsoku w:val="0"/>
              <w:overflowPunct w:val="0"/>
              <w:spacing w:line="270" w:lineRule="atLeast"/>
              <w:ind w:left="977" w:right="959" w:firstLine="129"/>
            </w:pPr>
            <w:r>
              <w:t>Подгрупповые Индивидуальные</w:t>
            </w:r>
          </w:p>
        </w:tc>
      </w:tr>
      <w:tr w:rsidR="00B30251">
        <w:trPr>
          <w:trHeight w:val="679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3"/>
              </w:numPr>
              <w:tabs>
                <w:tab w:val="left" w:pos="828"/>
              </w:tabs>
              <w:kinsoku w:val="0"/>
              <w:overflowPunct w:val="0"/>
              <w:spacing w:line="290" w:lineRule="exact"/>
              <w:ind w:hanging="361"/>
              <w:jc w:val="both"/>
            </w:pPr>
            <w:r>
              <w:t>Беседа;</w:t>
            </w:r>
          </w:p>
          <w:p w:rsidR="00B30251" w:rsidRDefault="00B30251">
            <w:pPr>
              <w:pStyle w:val="TableParagraph"/>
              <w:numPr>
                <w:ilvl w:val="0"/>
                <w:numId w:val="133"/>
              </w:numPr>
              <w:tabs>
                <w:tab w:val="left" w:pos="828"/>
              </w:tabs>
              <w:kinsoku w:val="0"/>
              <w:overflowPunct w:val="0"/>
              <w:spacing w:before="2" w:line="237" w:lineRule="auto"/>
              <w:ind w:right="96"/>
              <w:jc w:val="both"/>
            </w:pPr>
            <w:r>
              <w:t>рассматривание книг и ил- люстраций к произведени- ям;</w:t>
            </w:r>
          </w:p>
          <w:p w:rsidR="00B30251" w:rsidRDefault="00B30251">
            <w:pPr>
              <w:pStyle w:val="TableParagraph"/>
              <w:numPr>
                <w:ilvl w:val="0"/>
                <w:numId w:val="133"/>
              </w:numPr>
              <w:tabs>
                <w:tab w:val="left" w:pos="828"/>
              </w:tabs>
              <w:kinsoku w:val="0"/>
              <w:overflowPunct w:val="0"/>
              <w:spacing w:before="5" w:line="293" w:lineRule="exact"/>
              <w:ind w:hanging="361"/>
            </w:pPr>
            <w:r>
              <w:t>игра;</w:t>
            </w:r>
          </w:p>
          <w:p w:rsidR="00B30251" w:rsidRDefault="00B30251">
            <w:pPr>
              <w:pStyle w:val="TableParagraph"/>
              <w:numPr>
                <w:ilvl w:val="0"/>
                <w:numId w:val="133"/>
              </w:numPr>
              <w:tabs>
                <w:tab w:val="left" w:pos="828"/>
              </w:tabs>
              <w:kinsoku w:val="0"/>
              <w:overflowPunct w:val="0"/>
              <w:spacing w:line="293" w:lineRule="exact"/>
              <w:ind w:hanging="361"/>
            </w:pPr>
            <w:r>
              <w:t>игровое</w:t>
            </w:r>
            <w:r>
              <w:rPr>
                <w:spacing w:val="-1"/>
              </w:rPr>
              <w:t xml:space="preserve"> </w:t>
            </w:r>
            <w:r>
              <w:t>упражнение;</w:t>
            </w:r>
          </w:p>
          <w:p w:rsidR="00B30251" w:rsidRDefault="00B30251">
            <w:pPr>
              <w:pStyle w:val="TableParagraph"/>
              <w:numPr>
                <w:ilvl w:val="0"/>
                <w:numId w:val="133"/>
              </w:numPr>
              <w:tabs>
                <w:tab w:val="left" w:pos="828"/>
              </w:tabs>
              <w:kinsoku w:val="0"/>
              <w:overflowPunct w:val="0"/>
              <w:spacing w:line="293" w:lineRule="exact"/>
              <w:ind w:hanging="361"/>
            </w:pPr>
            <w:r>
              <w:t>проблемная</w:t>
            </w:r>
            <w:r>
              <w:rPr>
                <w:spacing w:val="-1"/>
              </w:rPr>
              <w:t xml:space="preserve"> </w:t>
            </w:r>
            <w:r>
              <w:t>ситуация;</w:t>
            </w:r>
          </w:p>
          <w:p w:rsidR="00B30251" w:rsidRDefault="00B30251">
            <w:pPr>
              <w:pStyle w:val="TableParagraph"/>
              <w:numPr>
                <w:ilvl w:val="0"/>
                <w:numId w:val="133"/>
              </w:numPr>
              <w:tabs>
                <w:tab w:val="left" w:pos="828"/>
              </w:tabs>
              <w:kinsoku w:val="0"/>
              <w:overflowPunct w:val="0"/>
              <w:ind w:right="94"/>
              <w:jc w:val="both"/>
            </w:pPr>
            <w:r>
              <w:t>конструирование на тему прочитанных произведе- ний;</w:t>
            </w:r>
          </w:p>
          <w:p w:rsidR="00B30251" w:rsidRDefault="00B30251">
            <w:pPr>
              <w:pStyle w:val="TableParagraph"/>
              <w:numPr>
                <w:ilvl w:val="0"/>
                <w:numId w:val="133"/>
              </w:numPr>
              <w:tabs>
                <w:tab w:val="left" w:pos="828"/>
              </w:tabs>
              <w:kinsoku w:val="0"/>
              <w:overflowPunct w:val="0"/>
              <w:ind w:right="97"/>
              <w:jc w:val="both"/>
            </w:pPr>
            <w:r>
              <w:t>обсуждение (произведений и др.);</w:t>
            </w:r>
          </w:p>
          <w:p w:rsidR="00B30251" w:rsidRDefault="00B30251">
            <w:pPr>
              <w:pStyle w:val="TableParagraph"/>
              <w:numPr>
                <w:ilvl w:val="0"/>
                <w:numId w:val="133"/>
              </w:numPr>
              <w:tabs>
                <w:tab w:val="left" w:pos="828"/>
              </w:tabs>
              <w:kinsoku w:val="0"/>
              <w:overflowPunct w:val="0"/>
              <w:ind w:right="94"/>
              <w:jc w:val="both"/>
            </w:pPr>
            <w:r>
              <w:t>использование потешек в раннем возрасте во время проведения гигиенических процедур;</w:t>
            </w:r>
          </w:p>
          <w:p w:rsidR="00B30251" w:rsidRDefault="00B30251">
            <w:pPr>
              <w:pStyle w:val="TableParagraph"/>
              <w:numPr>
                <w:ilvl w:val="0"/>
                <w:numId w:val="133"/>
              </w:numPr>
              <w:tabs>
                <w:tab w:val="left" w:pos="828"/>
              </w:tabs>
              <w:kinsoku w:val="0"/>
              <w:overflowPunct w:val="0"/>
              <w:ind w:right="95"/>
              <w:jc w:val="both"/>
            </w:pPr>
            <w:r>
              <w:t>сопровождение процесса одевания потешками и стихотворениями в раннем и младшем дошкольном возрасте</w:t>
            </w:r>
          </w:p>
          <w:p w:rsidR="00B30251" w:rsidRDefault="00B30251">
            <w:pPr>
              <w:pStyle w:val="TableParagraph"/>
              <w:numPr>
                <w:ilvl w:val="0"/>
                <w:numId w:val="133"/>
              </w:numPr>
              <w:tabs>
                <w:tab w:val="left" w:pos="828"/>
              </w:tabs>
              <w:kinsoku w:val="0"/>
              <w:overflowPunct w:val="0"/>
              <w:spacing w:line="237" w:lineRule="auto"/>
              <w:ind w:right="95"/>
              <w:jc w:val="both"/>
            </w:pPr>
            <w:r>
              <w:t xml:space="preserve">создание детской </w:t>
            </w:r>
            <w:r>
              <w:rPr>
                <w:spacing w:val="-3"/>
              </w:rPr>
              <w:t xml:space="preserve">библио- </w:t>
            </w:r>
            <w:r>
              <w:t>течки</w:t>
            </w:r>
            <w:r>
              <w:rPr>
                <w:spacing w:val="53"/>
              </w:rPr>
              <w:t xml:space="preserve"> </w:t>
            </w:r>
            <w:r>
              <w:t>(книжки-малышки</w:t>
            </w:r>
          </w:p>
          <w:p w:rsidR="00B30251" w:rsidRDefault="00B30251">
            <w:pPr>
              <w:pStyle w:val="TableParagraph"/>
              <w:kinsoku w:val="0"/>
              <w:overflowPunct w:val="0"/>
              <w:spacing w:line="264" w:lineRule="exact"/>
              <w:ind w:left="827"/>
              <w:jc w:val="both"/>
            </w:pPr>
            <w:r>
              <w:t>своими руками)</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2"/>
              </w:numPr>
              <w:tabs>
                <w:tab w:val="left" w:pos="829"/>
              </w:tabs>
              <w:kinsoku w:val="0"/>
              <w:overflowPunct w:val="0"/>
              <w:ind w:right="97"/>
              <w:jc w:val="both"/>
            </w:pPr>
            <w:r>
              <w:t>Занятия из области «Чтение художественной литерату- ры» это - развитие речи и художественная литерату- ра.</w:t>
            </w:r>
          </w:p>
          <w:p w:rsidR="00B30251" w:rsidRDefault="00B30251">
            <w:pPr>
              <w:pStyle w:val="TableParagraph"/>
              <w:numPr>
                <w:ilvl w:val="0"/>
                <w:numId w:val="132"/>
              </w:numPr>
              <w:tabs>
                <w:tab w:val="left" w:pos="829"/>
              </w:tabs>
              <w:kinsoku w:val="0"/>
              <w:overflowPunct w:val="0"/>
              <w:ind w:right="98"/>
              <w:jc w:val="both"/>
            </w:pPr>
            <w:r>
              <w:t>занятия: рисование, лепка, аппликация, конструирова- ние могут иметь темы по мотивам прочитанных про- изведений;</w:t>
            </w:r>
          </w:p>
          <w:p w:rsidR="00B30251" w:rsidRDefault="00B30251">
            <w:pPr>
              <w:pStyle w:val="TableParagraph"/>
              <w:numPr>
                <w:ilvl w:val="0"/>
                <w:numId w:val="132"/>
              </w:numPr>
              <w:tabs>
                <w:tab w:val="left" w:pos="829"/>
              </w:tabs>
              <w:kinsoku w:val="0"/>
              <w:overflowPunct w:val="0"/>
              <w:spacing w:line="237" w:lineRule="auto"/>
              <w:ind w:right="99"/>
              <w:jc w:val="both"/>
            </w:pPr>
            <w:r>
              <w:t>рассматривание книг и ил- люстраций к произведени- ям;</w:t>
            </w:r>
          </w:p>
          <w:p w:rsidR="00B30251" w:rsidRDefault="00B30251">
            <w:pPr>
              <w:pStyle w:val="TableParagraph"/>
              <w:numPr>
                <w:ilvl w:val="0"/>
                <w:numId w:val="132"/>
              </w:numPr>
              <w:tabs>
                <w:tab w:val="left" w:pos="829"/>
                <w:tab w:val="left" w:pos="2593"/>
              </w:tabs>
              <w:kinsoku w:val="0"/>
              <w:overflowPunct w:val="0"/>
              <w:spacing w:before="2"/>
              <w:ind w:right="96"/>
              <w:jc w:val="both"/>
            </w:pPr>
            <w:r>
              <w:t>игры (дидактические, стро- ительные,</w:t>
            </w:r>
            <w:r>
              <w:tab/>
            </w:r>
            <w:r>
              <w:rPr>
                <w:spacing w:val="-3"/>
              </w:rPr>
              <w:t xml:space="preserve">настольно- </w:t>
            </w:r>
            <w:r>
              <w:t>печатные, театрализован- ные, режиссерские, сюжет- но-ролевые);</w:t>
            </w:r>
          </w:p>
          <w:p w:rsidR="00B30251" w:rsidRDefault="00B30251">
            <w:pPr>
              <w:pStyle w:val="TableParagraph"/>
              <w:numPr>
                <w:ilvl w:val="0"/>
                <w:numId w:val="132"/>
              </w:numPr>
              <w:tabs>
                <w:tab w:val="left" w:pos="829"/>
              </w:tabs>
              <w:kinsoku w:val="0"/>
              <w:overflowPunct w:val="0"/>
              <w:spacing w:line="293" w:lineRule="exact"/>
              <w:ind w:hanging="362"/>
            </w:pPr>
            <w:r>
              <w:t>тематические</w:t>
            </w:r>
            <w:r>
              <w:rPr>
                <w:spacing w:val="-2"/>
              </w:rPr>
              <w:t xml:space="preserve"> </w:t>
            </w:r>
            <w:r>
              <w:t>досуги;</w:t>
            </w:r>
          </w:p>
          <w:p w:rsidR="00B30251" w:rsidRDefault="00B30251">
            <w:pPr>
              <w:pStyle w:val="TableParagraph"/>
              <w:numPr>
                <w:ilvl w:val="0"/>
                <w:numId w:val="132"/>
              </w:numPr>
              <w:tabs>
                <w:tab w:val="left" w:pos="829"/>
              </w:tabs>
              <w:kinsoku w:val="0"/>
              <w:overflowPunct w:val="0"/>
              <w:spacing w:line="293" w:lineRule="exact"/>
              <w:ind w:hanging="362"/>
            </w:pPr>
            <w:r>
              <w:t>выставки</w:t>
            </w:r>
            <w:r>
              <w:rPr>
                <w:spacing w:val="-1"/>
              </w:rPr>
              <w:t xml:space="preserve"> </w:t>
            </w:r>
            <w:r>
              <w:t>книг;</w:t>
            </w:r>
          </w:p>
          <w:p w:rsidR="00B30251" w:rsidRDefault="00B30251">
            <w:pPr>
              <w:pStyle w:val="TableParagraph"/>
              <w:numPr>
                <w:ilvl w:val="0"/>
                <w:numId w:val="132"/>
              </w:numPr>
              <w:tabs>
                <w:tab w:val="left" w:pos="829"/>
              </w:tabs>
              <w:kinsoku w:val="0"/>
              <w:overflowPunct w:val="0"/>
              <w:spacing w:line="293" w:lineRule="exact"/>
              <w:ind w:hanging="362"/>
            </w:pPr>
            <w:r>
              <w:t>проектная</w:t>
            </w:r>
            <w:r>
              <w:rPr>
                <w:spacing w:val="-1"/>
              </w:rPr>
              <w:t xml:space="preserve"> </w:t>
            </w:r>
            <w:r>
              <w:t>деятельность;</w:t>
            </w:r>
          </w:p>
          <w:p w:rsidR="00B30251" w:rsidRDefault="00B30251">
            <w:pPr>
              <w:pStyle w:val="TableParagraph"/>
              <w:numPr>
                <w:ilvl w:val="0"/>
                <w:numId w:val="132"/>
              </w:numPr>
              <w:tabs>
                <w:tab w:val="left" w:pos="829"/>
              </w:tabs>
              <w:kinsoku w:val="0"/>
              <w:overflowPunct w:val="0"/>
              <w:spacing w:before="1"/>
              <w:ind w:hanging="362"/>
            </w:pPr>
            <w:r>
              <w:t>создание</w:t>
            </w:r>
            <w:r>
              <w:rPr>
                <w:spacing w:val="-2"/>
              </w:rPr>
              <w:t xml:space="preserve"> </w:t>
            </w:r>
            <w:r>
              <w:t>коллекций</w:t>
            </w:r>
          </w:p>
        </w:tc>
        <w:tc>
          <w:tcPr>
            <w:tcW w:w="36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1"/>
              </w:numPr>
              <w:tabs>
                <w:tab w:val="left" w:pos="828"/>
              </w:tabs>
              <w:kinsoku w:val="0"/>
              <w:overflowPunct w:val="0"/>
              <w:ind w:right="96"/>
              <w:jc w:val="both"/>
            </w:pPr>
            <w:r>
              <w:t>Игры (дидактические, строительные, настольно- печатные, театрализован- ные, режиссерские, сю- жетно-ролевые);</w:t>
            </w:r>
          </w:p>
          <w:p w:rsidR="00B30251" w:rsidRDefault="00B30251">
            <w:pPr>
              <w:pStyle w:val="TableParagraph"/>
              <w:numPr>
                <w:ilvl w:val="0"/>
                <w:numId w:val="131"/>
              </w:numPr>
              <w:tabs>
                <w:tab w:val="left" w:pos="828"/>
              </w:tabs>
              <w:kinsoku w:val="0"/>
              <w:overflowPunct w:val="0"/>
              <w:spacing w:line="237" w:lineRule="auto"/>
              <w:ind w:right="98"/>
              <w:jc w:val="both"/>
            </w:pPr>
            <w:r>
              <w:t>конструирование на тему прочитанных произведе- ний;</w:t>
            </w:r>
          </w:p>
          <w:p w:rsidR="00B30251" w:rsidRDefault="00B30251">
            <w:pPr>
              <w:pStyle w:val="TableParagraph"/>
              <w:numPr>
                <w:ilvl w:val="0"/>
                <w:numId w:val="131"/>
              </w:numPr>
              <w:tabs>
                <w:tab w:val="left" w:pos="828"/>
              </w:tabs>
              <w:kinsoku w:val="0"/>
              <w:overflowPunct w:val="0"/>
              <w:spacing w:before="5" w:line="237" w:lineRule="auto"/>
              <w:ind w:right="99"/>
              <w:jc w:val="both"/>
            </w:pPr>
            <w:r>
              <w:t>рассматривание книг и иллюстраций к произве- дениям;</w:t>
            </w:r>
          </w:p>
          <w:p w:rsidR="00B30251" w:rsidRDefault="00B30251">
            <w:pPr>
              <w:pStyle w:val="TableParagraph"/>
              <w:numPr>
                <w:ilvl w:val="0"/>
                <w:numId w:val="131"/>
              </w:numPr>
              <w:tabs>
                <w:tab w:val="left" w:pos="828"/>
              </w:tabs>
              <w:kinsoku w:val="0"/>
              <w:overflowPunct w:val="0"/>
              <w:spacing w:before="8" w:line="237" w:lineRule="auto"/>
              <w:ind w:right="97"/>
              <w:jc w:val="both"/>
            </w:pPr>
            <w:r>
              <w:t>создание детской библио- течки (книжки-малышки своими</w:t>
            </w:r>
            <w:r>
              <w:rPr>
                <w:spacing w:val="-1"/>
              </w:rPr>
              <w:t xml:space="preserve"> </w:t>
            </w:r>
            <w:r>
              <w:t>руками);</w:t>
            </w:r>
          </w:p>
          <w:p w:rsidR="00B30251" w:rsidRDefault="00B30251">
            <w:pPr>
              <w:pStyle w:val="TableParagraph"/>
              <w:numPr>
                <w:ilvl w:val="1"/>
                <w:numId w:val="131"/>
              </w:numPr>
              <w:tabs>
                <w:tab w:val="left" w:pos="1524"/>
              </w:tabs>
              <w:kinsoku w:val="0"/>
              <w:overflowPunct w:val="0"/>
              <w:spacing w:before="7" w:line="237" w:lineRule="auto"/>
              <w:ind w:right="98" w:firstLine="72"/>
            </w:pPr>
            <w:r>
              <w:t>самостоятельная изобразительная деятель- ность</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30"/>
              </w:numPr>
              <w:tabs>
                <w:tab w:val="left" w:pos="824"/>
                <w:tab w:val="left" w:pos="2453"/>
              </w:tabs>
              <w:kinsoku w:val="0"/>
              <w:overflowPunct w:val="0"/>
              <w:ind w:right="97"/>
              <w:jc w:val="both"/>
            </w:pPr>
            <w:r>
              <w:t>Создание соответствую- щей</w:t>
            </w:r>
            <w:r>
              <w:tab/>
            </w:r>
            <w:r>
              <w:rPr>
                <w:spacing w:val="-1"/>
              </w:rPr>
              <w:t xml:space="preserve">предметно- </w:t>
            </w:r>
            <w:r>
              <w:t>развивающей</w:t>
            </w:r>
            <w:r>
              <w:rPr>
                <w:spacing w:val="-1"/>
              </w:rPr>
              <w:t xml:space="preserve"> </w:t>
            </w:r>
            <w:r>
              <w:t>среды;</w:t>
            </w:r>
          </w:p>
          <w:p w:rsidR="00B30251" w:rsidRDefault="00B30251">
            <w:pPr>
              <w:pStyle w:val="TableParagraph"/>
              <w:numPr>
                <w:ilvl w:val="0"/>
                <w:numId w:val="130"/>
              </w:numPr>
              <w:tabs>
                <w:tab w:val="left" w:pos="824"/>
              </w:tabs>
              <w:kinsoku w:val="0"/>
              <w:overflowPunct w:val="0"/>
              <w:spacing w:line="293" w:lineRule="exact"/>
            </w:pPr>
            <w:r>
              <w:t>проектная</w:t>
            </w:r>
            <w:r>
              <w:rPr>
                <w:spacing w:val="-1"/>
              </w:rPr>
              <w:t xml:space="preserve"> </w:t>
            </w:r>
            <w:r>
              <w:t>деятельность;</w:t>
            </w:r>
          </w:p>
          <w:p w:rsidR="00B30251" w:rsidRDefault="00B30251">
            <w:pPr>
              <w:pStyle w:val="TableParagraph"/>
              <w:numPr>
                <w:ilvl w:val="0"/>
                <w:numId w:val="130"/>
              </w:numPr>
              <w:tabs>
                <w:tab w:val="left" w:pos="824"/>
              </w:tabs>
              <w:kinsoku w:val="0"/>
              <w:overflowPunct w:val="0"/>
              <w:spacing w:line="293" w:lineRule="exact"/>
            </w:pPr>
            <w:r>
              <w:t>экскурсии;</w:t>
            </w:r>
          </w:p>
          <w:p w:rsidR="00B30251" w:rsidRDefault="00B30251">
            <w:pPr>
              <w:pStyle w:val="TableParagraph"/>
              <w:numPr>
                <w:ilvl w:val="0"/>
                <w:numId w:val="130"/>
              </w:numPr>
              <w:tabs>
                <w:tab w:val="left" w:pos="824"/>
              </w:tabs>
              <w:kinsoku w:val="0"/>
              <w:overflowPunct w:val="0"/>
              <w:spacing w:line="293" w:lineRule="exact"/>
            </w:pPr>
            <w:r>
              <w:t>прогулки;</w:t>
            </w:r>
          </w:p>
          <w:p w:rsidR="00B30251" w:rsidRDefault="00B30251">
            <w:pPr>
              <w:pStyle w:val="TableParagraph"/>
              <w:numPr>
                <w:ilvl w:val="0"/>
                <w:numId w:val="130"/>
              </w:numPr>
              <w:tabs>
                <w:tab w:val="left" w:pos="824"/>
              </w:tabs>
              <w:kinsoku w:val="0"/>
              <w:overflowPunct w:val="0"/>
              <w:spacing w:line="237" w:lineRule="auto"/>
              <w:ind w:right="99"/>
            </w:pPr>
            <w:r>
              <w:t xml:space="preserve">создание детской </w:t>
            </w:r>
            <w:r>
              <w:rPr>
                <w:spacing w:val="-3"/>
              </w:rPr>
              <w:t xml:space="preserve">библио- </w:t>
            </w:r>
            <w:r>
              <w:t>теки</w:t>
            </w:r>
          </w:p>
        </w:tc>
      </w:tr>
    </w:tbl>
    <w:p w:rsidR="00B30251" w:rsidRDefault="00B30251">
      <w:pPr>
        <w:rPr>
          <w:b/>
          <w:bCs/>
          <w:spacing w:val="-1"/>
          <w:sz w:val="24"/>
          <w:szCs w:val="24"/>
        </w:rPr>
        <w:sectPr w:rsidR="00B30251">
          <w:footerReference w:type="default" r:id="rId129"/>
          <w:pgSz w:w="16840" w:h="11910" w:orient="landscape"/>
          <w:pgMar w:top="840" w:right="240" w:bottom="1180" w:left="560" w:header="0" w:footer="987" w:gutter="0"/>
          <w:cols w:space="720" w:equalWidth="0">
            <w:col w:w="16040"/>
          </w:cols>
          <w:noEndnote/>
        </w:sectPr>
      </w:pPr>
    </w:p>
    <w:p w:rsidR="00B30251" w:rsidRDefault="00B30251">
      <w:pPr>
        <w:pStyle w:val="5"/>
        <w:kinsoku w:val="0"/>
        <w:overflowPunct w:val="0"/>
        <w:spacing w:before="63"/>
        <w:ind w:left="296"/>
        <w:jc w:val="both"/>
      </w:pPr>
      <w:r>
        <w:lastRenderedPageBreak/>
        <w:t>Программа дополнительного образования «Художественное слово»</w:t>
      </w:r>
    </w:p>
    <w:p w:rsidR="00B30251" w:rsidRDefault="00B30251">
      <w:pPr>
        <w:pStyle w:val="a3"/>
        <w:kinsoku w:val="0"/>
        <w:overflowPunct w:val="0"/>
        <w:spacing w:before="154"/>
        <w:ind w:left="296"/>
        <w:jc w:val="both"/>
        <w:rPr>
          <w:i/>
          <w:iCs/>
        </w:rPr>
      </w:pPr>
      <w:r>
        <w:rPr>
          <w:b/>
          <w:bCs/>
          <w:i/>
          <w:iCs/>
        </w:rPr>
        <w:t xml:space="preserve">Цель: </w:t>
      </w:r>
      <w:r>
        <w:rPr>
          <w:i/>
          <w:iCs/>
        </w:rPr>
        <w:t>Привить детям любовь к художественному слову, уважение к книге.</w:t>
      </w:r>
    </w:p>
    <w:p w:rsidR="00B30251" w:rsidRDefault="00B30251">
      <w:pPr>
        <w:pStyle w:val="5"/>
        <w:kinsoku w:val="0"/>
        <w:overflowPunct w:val="0"/>
        <w:spacing w:before="167" w:line="318" w:lineRule="exact"/>
        <w:ind w:left="296"/>
      </w:pPr>
      <w:r>
        <w:t>Задачи:</w:t>
      </w:r>
    </w:p>
    <w:p w:rsidR="00B30251" w:rsidRDefault="00B30251">
      <w:pPr>
        <w:pStyle w:val="a5"/>
        <w:numPr>
          <w:ilvl w:val="0"/>
          <w:numId w:val="129"/>
        </w:numPr>
        <w:tabs>
          <w:tab w:val="left" w:pos="1017"/>
        </w:tabs>
        <w:kinsoku w:val="0"/>
        <w:overflowPunct w:val="0"/>
        <w:spacing w:line="276" w:lineRule="auto"/>
        <w:ind w:right="214"/>
        <w:jc w:val="both"/>
        <w:rPr>
          <w:i/>
          <w:iCs/>
          <w:sz w:val="28"/>
          <w:szCs w:val="28"/>
        </w:rPr>
      </w:pPr>
      <w:r>
        <w:rPr>
          <w:i/>
          <w:iCs/>
          <w:sz w:val="28"/>
          <w:szCs w:val="28"/>
        </w:rPr>
        <w:t>Развитие поэтического слуха – способность чувствовать выразительные средства художественной речи, осознавать их, различать жанры, понимать их особенности, осознавать связь компонентов художественной формы с содержанием ли- тературного произведения.</w:t>
      </w:r>
    </w:p>
    <w:p w:rsidR="00B30251" w:rsidRDefault="00B30251">
      <w:pPr>
        <w:pStyle w:val="a5"/>
        <w:numPr>
          <w:ilvl w:val="0"/>
          <w:numId w:val="129"/>
        </w:numPr>
        <w:tabs>
          <w:tab w:val="left" w:pos="1017"/>
        </w:tabs>
        <w:kinsoku w:val="0"/>
        <w:overflowPunct w:val="0"/>
        <w:ind w:hanging="361"/>
        <w:jc w:val="both"/>
        <w:rPr>
          <w:i/>
          <w:iCs/>
          <w:sz w:val="28"/>
          <w:szCs w:val="28"/>
        </w:rPr>
      </w:pPr>
      <w:r>
        <w:rPr>
          <w:i/>
          <w:iCs/>
          <w:sz w:val="28"/>
          <w:szCs w:val="28"/>
        </w:rPr>
        <w:t>Познакомить детей с ритмичностью, музыкальностью, напевностью стихотворений; подчеркнуть образные</w:t>
      </w:r>
      <w:r>
        <w:rPr>
          <w:i/>
          <w:iCs/>
          <w:spacing w:val="-41"/>
          <w:sz w:val="28"/>
          <w:szCs w:val="28"/>
        </w:rPr>
        <w:t xml:space="preserve"> </w:t>
      </w:r>
      <w:r>
        <w:rPr>
          <w:i/>
          <w:iCs/>
          <w:sz w:val="28"/>
          <w:szCs w:val="28"/>
        </w:rPr>
        <w:t>выражения.</w:t>
      </w:r>
    </w:p>
    <w:p w:rsidR="00B30251" w:rsidRDefault="00B30251">
      <w:pPr>
        <w:pStyle w:val="a5"/>
        <w:numPr>
          <w:ilvl w:val="0"/>
          <w:numId w:val="129"/>
        </w:numPr>
        <w:tabs>
          <w:tab w:val="left" w:pos="1017"/>
        </w:tabs>
        <w:kinsoku w:val="0"/>
        <w:overflowPunct w:val="0"/>
        <w:spacing w:before="45" w:line="322" w:lineRule="exact"/>
        <w:ind w:hanging="361"/>
        <w:jc w:val="both"/>
        <w:rPr>
          <w:i/>
          <w:iCs/>
          <w:sz w:val="28"/>
          <w:szCs w:val="28"/>
        </w:rPr>
      </w:pPr>
      <w:r>
        <w:rPr>
          <w:i/>
          <w:iCs/>
          <w:sz w:val="28"/>
          <w:szCs w:val="28"/>
        </w:rPr>
        <w:t>Развивать у детей способность замечать красоту и богатство русского</w:t>
      </w:r>
      <w:r>
        <w:rPr>
          <w:i/>
          <w:iCs/>
          <w:spacing w:val="-8"/>
          <w:sz w:val="28"/>
          <w:szCs w:val="28"/>
        </w:rPr>
        <w:t xml:space="preserve"> </w:t>
      </w:r>
      <w:r>
        <w:rPr>
          <w:i/>
          <w:iCs/>
          <w:sz w:val="28"/>
          <w:szCs w:val="28"/>
        </w:rPr>
        <w:t>языка.</w:t>
      </w:r>
    </w:p>
    <w:p w:rsidR="00B30251" w:rsidRDefault="00B30251">
      <w:pPr>
        <w:pStyle w:val="a3"/>
        <w:kinsoku w:val="0"/>
        <w:overflowPunct w:val="0"/>
        <w:ind w:left="296"/>
        <w:jc w:val="both"/>
        <w:rPr>
          <w:i/>
          <w:iCs/>
        </w:rPr>
      </w:pPr>
      <w:r>
        <w:rPr>
          <w:b/>
          <w:bCs/>
          <w:i/>
          <w:iCs/>
        </w:rPr>
        <w:t xml:space="preserve">Возраст детей: </w:t>
      </w:r>
      <w:r>
        <w:rPr>
          <w:i/>
          <w:iCs/>
        </w:rPr>
        <w:t xml:space="preserve">с 3-7лет </w:t>
      </w:r>
      <w:r>
        <w:rPr>
          <w:b/>
          <w:bCs/>
          <w:i/>
          <w:iCs/>
        </w:rPr>
        <w:t xml:space="preserve">Составитель: </w:t>
      </w:r>
      <w:r>
        <w:rPr>
          <w:i/>
          <w:iCs/>
        </w:rPr>
        <w:t>Мелешко Е.П.</w:t>
      </w:r>
    </w:p>
    <w:p w:rsidR="00B30251" w:rsidRDefault="00B30251">
      <w:pPr>
        <w:pStyle w:val="4"/>
        <w:kinsoku w:val="0"/>
        <w:overflowPunct w:val="0"/>
        <w:spacing w:before="168" w:line="360" w:lineRule="auto"/>
        <w:ind w:left="296" w:right="342" w:firstLine="69"/>
        <w:jc w:val="both"/>
      </w:pPr>
      <w:r>
        <w:t>Содержание ознакомления с художественной литературой в проекте примерной образовательной программы «Детство» дошкольного образования на стр. 115 -116, 121-122, 127-128, 133-134.</w:t>
      </w:r>
    </w:p>
    <w:p w:rsidR="00B30251" w:rsidRDefault="00B30251">
      <w:pPr>
        <w:pStyle w:val="a3"/>
        <w:kinsoku w:val="0"/>
        <w:overflowPunct w:val="0"/>
        <w:spacing w:before="10"/>
        <w:rPr>
          <w:b/>
          <w:bCs/>
          <w:sz w:val="41"/>
          <w:szCs w:val="41"/>
        </w:rPr>
      </w:pPr>
    </w:p>
    <w:p w:rsidR="00B30251" w:rsidRDefault="00B30251">
      <w:pPr>
        <w:pStyle w:val="a3"/>
        <w:kinsoku w:val="0"/>
        <w:overflowPunct w:val="0"/>
        <w:ind w:left="296"/>
        <w:jc w:val="both"/>
        <w:rPr>
          <w:b/>
          <w:bCs/>
        </w:rPr>
      </w:pPr>
      <w:r>
        <w:rPr>
          <w:b/>
          <w:bCs/>
        </w:rPr>
        <w:t>Методическое обеспечение ознакомления с художественной литературой:</w:t>
      </w:r>
    </w:p>
    <w:p w:rsidR="00B30251" w:rsidRDefault="00B30251">
      <w:pPr>
        <w:pStyle w:val="a5"/>
        <w:numPr>
          <w:ilvl w:val="0"/>
          <w:numId w:val="128"/>
        </w:numPr>
        <w:tabs>
          <w:tab w:val="left" w:pos="633"/>
        </w:tabs>
        <w:kinsoku w:val="0"/>
        <w:overflowPunct w:val="0"/>
        <w:spacing w:before="45" w:line="276" w:lineRule="auto"/>
        <w:ind w:right="110" w:firstLine="0"/>
        <w:rPr>
          <w:sz w:val="28"/>
          <w:szCs w:val="28"/>
        </w:rPr>
      </w:pPr>
      <w:r>
        <w:rPr>
          <w:sz w:val="28"/>
          <w:szCs w:val="28"/>
        </w:rPr>
        <w:t>«Образовательная область «Чтение художественной литературы», Акулова О.В., Гурович Л.М. – СПб.: ООО «ДЕТСТВО- ПРЕСС», М.: ТЦ «Сфера»,</w:t>
      </w:r>
      <w:r>
        <w:rPr>
          <w:spacing w:val="-4"/>
          <w:sz w:val="28"/>
          <w:szCs w:val="28"/>
        </w:rPr>
        <w:t xml:space="preserve"> </w:t>
      </w:r>
      <w:r>
        <w:rPr>
          <w:sz w:val="28"/>
          <w:szCs w:val="28"/>
        </w:rPr>
        <w:t>2012.</w:t>
      </w:r>
    </w:p>
    <w:p w:rsidR="00B30251" w:rsidRDefault="00B30251">
      <w:pPr>
        <w:pStyle w:val="a5"/>
        <w:numPr>
          <w:ilvl w:val="0"/>
          <w:numId w:val="128"/>
        </w:numPr>
        <w:tabs>
          <w:tab w:val="left" w:pos="578"/>
        </w:tabs>
        <w:kinsoku w:val="0"/>
        <w:overflowPunct w:val="0"/>
        <w:spacing w:before="200"/>
        <w:ind w:left="577" w:hanging="282"/>
        <w:rPr>
          <w:sz w:val="28"/>
          <w:szCs w:val="28"/>
        </w:rPr>
      </w:pPr>
      <w:r>
        <w:rPr>
          <w:sz w:val="28"/>
          <w:szCs w:val="28"/>
        </w:rPr>
        <w:t>«Положи твое сердце у чтения», Гриценко З.А. – М.: Просвещение,</w:t>
      </w:r>
      <w:r>
        <w:rPr>
          <w:spacing w:val="-7"/>
          <w:sz w:val="28"/>
          <w:szCs w:val="28"/>
        </w:rPr>
        <w:t xml:space="preserve"> </w:t>
      </w:r>
      <w:r>
        <w:rPr>
          <w:sz w:val="28"/>
          <w:szCs w:val="28"/>
        </w:rPr>
        <w:t>2004.</w:t>
      </w:r>
    </w:p>
    <w:p w:rsidR="00B30251" w:rsidRDefault="00B30251">
      <w:pPr>
        <w:pStyle w:val="a5"/>
        <w:numPr>
          <w:ilvl w:val="0"/>
          <w:numId w:val="128"/>
        </w:numPr>
        <w:tabs>
          <w:tab w:val="left" w:pos="578"/>
        </w:tabs>
        <w:kinsoku w:val="0"/>
        <w:overflowPunct w:val="0"/>
        <w:spacing w:before="247"/>
        <w:ind w:left="577" w:hanging="282"/>
        <w:rPr>
          <w:sz w:val="28"/>
          <w:szCs w:val="28"/>
        </w:rPr>
      </w:pPr>
      <w:r>
        <w:rPr>
          <w:sz w:val="28"/>
          <w:szCs w:val="28"/>
        </w:rPr>
        <w:t>«Пришли мне чтения доброго…», Гриценко З.А. – М.: Просвещение,</w:t>
      </w:r>
      <w:r>
        <w:rPr>
          <w:spacing w:val="-5"/>
          <w:sz w:val="28"/>
          <w:szCs w:val="28"/>
        </w:rPr>
        <w:t xml:space="preserve"> </w:t>
      </w:r>
      <w:r>
        <w:rPr>
          <w:sz w:val="28"/>
          <w:szCs w:val="28"/>
        </w:rPr>
        <w:t>2004.</w:t>
      </w:r>
    </w:p>
    <w:p w:rsidR="00B30251" w:rsidRDefault="00B30251">
      <w:pPr>
        <w:pStyle w:val="a5"/>
        <w:numPr>
          <w:ilvl w:val="0"/>
          <w:numId w:val="128"/>
        </w:numPr>
        <w:tabs>
          <w:tab w:val="left" w:pos="578"/>
        </w:tabs>
        <w:kinsoku w:val="0"/>
        <w:overflowPunct w:val="0"/>
        <w:spacing w:before="250"/>
        <w:ind w:left="577" w:hanging="282"/>
        <w:rPr>
          <w:sz w:val="28"/>
          <w:szCs w:val="28"/>
        </w:rPr>
      </w:pPr>
      <w:r>
        <w:rPr>
          <w:sz w:val="28"/>
          <w:szCs w:val="28"/>
        </w:rPr>
        <w:t>«Детям о книжной графике», Курочкина Н.А. – СПб.: ООО</w:t>
      </w:r>
      <w:r>
        <w:rPr>
          <w:spacing w:val="-4"/>
          <w:sz w:val="28"/>
          <w:szCs w:val="28"/>
        </w:rPr>
        <w:t xml:space="preserve"> </w:t>
      </w:r>
      <w:r>
        <w:rPr>
          <w:sz w:val="28"/>
          <w:szCs w:val="28"/>
        </w:rPr>
        <w:t>«ДЕТСТВО-ПРЕСС»,2000.</w:t>
      </w:r>
    </w:p>
    <w:p w:rsidR="00B30251" w:rsidRDefault="00B30251">
      <w:pPr>
        <w:pStyle w:val="a5"/>
        <w:numPr>
          <w:ilvl w:val="0"/>
          <w:numId w:val="128"/>
        </w:numPr>
        <w:tabs>
          <w:tab w:val="left" w:pos="578"/>
        </w:tabs>
        <w:kinsoku w:val="0"/>
        <w:overflowPunct w:val="0"/>
        <w:spacing w:before="247"/>
        <w:ind w:left="577" w:hanging="282"/>
        <w:rPr>
          <w:sz w:val="28"/>
          <w:szCs w:val="28"/>
        </w:rPr>
      </w:pPr>
      <w:r>
        <w:rPr>
          <w:sz w:val="28"/>
          <w:szCs w:val="28"/>
        </w:rPr>
        <w:t>«Художественная литература»/Сост. Федосеева П.Г. – Волгоград: ИТД «Корифей»,</w:t>
      </w:r>
      <w:r>
        <w:rPr>
          <w:spacing w:val="-9"/>
          <w:sz w:val="28"/>
          <w:szCs w:val="28"/>
        </w:rPr>
        <w:t xml:space="preserve"> </w:t>
      </w:r>
      <w:r>
        <w:rPr>
          <w:sz w:val="28"/>
          <w:szCs w:val="28"/>
        </w:rPr>
        <w:t>2008</w:t>
      </w:r>
    </w:p>
    <w:p w:rsidR="00B30251" w:rsidRDefault="00B30251">
      <w:pPr>
        <w:pStyle w:val="a5"/>
        <w:numPr>
          <w:ilvl w:val="0"/>
          <w:numId w:val="128"/>
        </w:numPr>
        <w:tabs>
          <w:tab w:val="left" w:pos="578"/>
        </w:tabs>
        <w:kinsoku w:val="0"/>
        <w:overflowPunct w:val="0"/>
        <w:spacing w:before="249"/>
        <w:ind w:left="577" w:hanging="282"/>
        <w:rPr>
          <w:sz w:val="28"/>
          <w:szCs w:val="28"/>
        </w:rPr>
      </w:pPr>
      <w:r>
        <w:rPr>
          <w:sz w:val="28"/>
          <w:szCs w:val="28"/>
        </w:rPr>
        <w:t>«Чтение с увлечением»/Сост. Майорова Ю.А. – Нижний Новгород: ООО «Издательство «Доброе слово»,</w:t>
      </w:r>
      <w:r>
        <w:rPr>
          <w:spacing w:val="-19"/>
          <w:sz w:val="28"/>
          <w:szCs w:val="28"/>
        </w:rPr>
        <w:t xml:space="preserve"> </w:t>
      </w:r>
      <w:r>
        <w:rPr>
          <w:sz w:val="28"/>
          <w:szCs w:val="28"/>
        </w:rPr>
        <w:t>2013.</w:t>
      </w:r>
    </w:p>
    <w:p w:rsidR="00B30251" w:rsidRDefault="00B30251">
      <w:pPr>
        <w:pStyle w:val="a5"/>
        <w:numPr>
          <w:ilvl w:val="0"/>
          <w:numId w:val="128"/>
        </w:numPr>
        <w:tabs>
          <w:tab w:val="left" w:pos="578"/>
        </w:tabs>
        <w:kinsoku w:val="0"/>
        <w:overflowPunct w:val="0"/>
        <w:spacing w:before="249"/>
        <w:ind w:left="577" w:hanging="282"/>
        <w:rPr>
          <w:sz w:val="28"/>
          <w:szCs w:val="28"/>
        </w:rPr>
        <w:sectPr w:rsidR="00B30251">
          <w:pgSz w:w="16840" w:h="11910" w:orient="landscape"/>
          <w:pgMar w:top="780" w:right="240" w:bottom="1180" w:left="560" w:header="0" w:footer="987" w:gutter="0"/>
          <w:cols w:space="720"/>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5"/>
          <w:szCs w:val="25"/>
        </w:rPr>
      </w:pPr>
    </w:p>
    <w:p w:rsidR="00B30251" w:rsidRDefault="00B30251">
      <w:pPr>
        <w:pStyle w:val="a3"/>
        <w:kinsoku w:val="0"/>
        <w:overflowPunct w:val="0"/>
        <w:spacing w:before="33" w:line="276" w:lineRule="auto"/>
        <w:ind w:left="1660" w:right="2084" w:firstLine="352"/>
        <w:jc w:val="center"/>
        <w:rPr>
          <w:b/>
          <w:bCs/>
          <w:color w:val="17365D"/>
          <w:sz w:val="160"/>
          <w:szCs w:val="160"/>
        </w:rPr>
      </w:pPr>
      <w:r>
        <w:rPr>
          <w:b/>
          <w:bCs/>
          <w:color w:val="17365D"/>
          <w:sz w:val="160"/>
          <w:szCs w:val="160"/>
        </w:rPr>
        <w:t>Художе- ственно-</w:t>
      </w:r>
    </w:p>
    <w:p w:rsidR="00B30251" w:rsidRDefault="00B30251">
      <w:pPr>
        <w:pStyle w:val="a3"/>
        <w:kinsoku w:val="0"/>
        <w:overflowPunct w:val="0"/>
        <w:spacing w:line="302" w:lineRule="auto"/>
        <w:ind w:left="102" w:right="604"/>
        <w:jc w:val="center"/>
        <w:rPr>
          <w:b/>
          <w:bCs/>
          <w:color w:val="17365D"/>
          <w:sz w:val="160"/>
          <w:szCs w:val="160"/>
        </w:rPr>
      </w:pPr>
      <w:r>
        <w:rPr>
          <w:b/>
          <w:bCs/>
          <w:color w:val="17365D"/>
          <w:sz w:val="160"/>
          <w:szCs w:val="160"/>
        </w:rPr>
        <w:t>эстетическое развитие</w:t>
      </w:r>
    </w:p>
    <w:p w:rsidR="00B30251" w:rsidRDefault="00B30251">
      <w:pPr>
        <w:pStyle w:val="a3"/>
        <w:kinsoku w:val="0"/>
        <w:overflowPunct w:val="0"/>
        <w:spacing w:line="302" w:lineRule="auto"/>
        <w:ind w:left="102" w:right="604"/>
        <w:jc w:val="center"/>
        <w:rPr>
          <w:b/>
          <w:bCs/>
          <w:color w:val="17365D"/>
          <w:sz w:val="160"/>
          <w:szCs w:val="160"/>
        </w:rPr>
        <w:sectPr w:rsidR="00B30251">
          <w:footerReference w:type="default" r:id="rId130"/>
          <w:pgSz w:w="11910" w:h="16840"/>
          <w:pgMar w:top="1580" w:right="740" w:bottom="1260" w:left="1100" w:header="0" w:footer="1067" w:gutter="0"/>
          <w:cols w:space="720" w:equalWidth="0">
            <w:col w:w="10070"/>
          </w:cols>
          <w:noEndnote/>
        </w:sectPr>
      </w:pPr>
    </w:p>
    <w:p w:rsidR="00B30251" w:rsidRDefault="00B30251">
      <w:pPr>
        <w:pStyle w:val="a5"/>
        <w:numPr>
          <w:ilvl w:val="1"/>
          <w:numId w:val="228"/>
        </w:numPr>
        <w:tabs>
          <w:tab w:val="left" w:pos="1313"/>
        </w:tabs>
        <w:kinsoku w:val="0"/>
        <w:overflowPunct w:val="0"/>
        <w:spacing w:before="76"/>
        <w:ind w:left="1312" w:hanging="423"/>
        <w:jc w:val="both"/>
        <w:rPr>
          <w:color w:val="000000"/>
          <w:sz w:val="28"/>
          <w:szCs w:val="28"/>
        </w:rPr>
      </w:pPr>
      <w:r>
        <w:rPr>
          <w:b/>
          <w:bCs/>
          <w:sz w:val="28"/>
          <w:szCs w:val="28"/>
        </w:rPr>
        <w:lastRenderedPageBreak/>
        <w:t>Художественно-эстетическое развитие</w:t>
      </w:r>
      <w:r>
        <w:rPr>
          <w:b/>
          <w:bCs/>
          <w:spacing w:val="-1"/>
          <w:sz w:val="28"/>
          <w:szCs w:val="28"/>
        </w:rPr>
        <w:t xml:space="preserve"> </w:t>
      </w:r>
      <w:r>
        <w:rPr>
          <w:sz w:val="28"/>
          <w:szCs w:val="28"/>
        </w:rPr>
        <w:t>предполагает</w:t>
      </w:r>
    </w:p>
    <w:p w:rsidR="00B30251" w:rsidRDefault="00B30251">
      <w:pPr>
        <w:pStyle w:val="a5"/>
        <w:numPr>
          <w:ilvl w:val="1"/>
          <w:numId w:val="128"/>
        </w:numPr>
        <w:tabs>
          <w:tab w:val="left" w:pos="1610"/>
        </w:tabs>
        <w:kinsoku w:val="0"/>
        <w:overflowPunct w:val="0"/>
        <w:spacing w:before="159" w:line="357" w:lineRule="auto"/>
        <w:ind w:right="104"/>
        <w:jc w:val="both"/>
        <w:rPr>
          <w:sz w:val="28"/>
          <w:szCs w:val="28"/>
        </w:rPr>
      </w:pPr>
      <w:r>
        <w:rPr>
          <w:sz w:val="28"/>
          <w:szCs w:val="28"/>
        </w:rPr>
        <w:t>развитие предпосылок ценностно-смыслового восприятия и понима- ния произведений искусства (словесного, музыкального, изобрази- тельного), мира</w:t>
      </w:r>
      <w:r>
        <w:rPr>
          <w:spacing w:val="-5"/>
          <w:sz w:val="28"/>
          <w:szCs w:val="28"/>
        </w:rPr>
        <w:t xml:space="preserve"> </w:t>
      </w:r>
      <w:r>
        <w:rPr>
          <w:sz w:val="28"/>
          <w:szCs w:val="28"/>
        </w:rPr>
        <w:t>природы;</w:t>
      </w:r>
    </w:p>
    <w:p w:rsidR="00B30251" w:rsidRDefault="00B30251">
      <w:pPr>
        <w:pStyle w:val="a5"/>
        <w:numPr>
          <w:ilvl w:val="1"/>
          <w:numId w:val="128"/>
        </w:numPr>
        <w:tabs>
          <w:tab w:val="left" w:pos="1610"/>
        </w:tabs>
        <w:kinsoku w:val="0"/>
        <w:overflowPunct w:val="0"/>
        <w:spacing w:before="198"/>
        <w:jc w:val="both"/>
        <w:rPr>
          <w:sz w:val="28"/>
          <w:szCs w:val="28"/>
        </w:rPr>
      </w:pPr>
      <w:r>
        <w:rPr>
          <w:sz w:val="28"/>
          <w:szCs w:val="28"/>
        </w:rPr>
        <w:t>становление эстетического отношения к окружающему</w:t>
      </w:r>
      <w:r>
        <w:rPr>
          <w:spacing w:val="-11"/>
          <w:sz w:val="28"/>
          <w:szCs w:val="28"/>
        </w:rPr>
        <w:t xml:space="preserve"> </w:t>
      </w:r>
      <w:r>
        <w:rPr>
          <w:sz w:val="28"/>
          <w:szCs w:val="28"/>
        </w:rPr>
        <w:t>миру;</w:t>
      </w:r>
    </w:p>
    <w:p w:rsidR="00B30251" w:rsidRDefault="00B30251">
      <w:pPr>
        <w:pStyle w:val="a3"/>
        <w:kinsoku w:val="0"/>
        <w:overflowPunct w:val="0"/>
        <w:spacing w:before="4"/>
        <w:rPr>
          <w:sz w:val="31"/>
          <w:szCs w:val="31"/>
        </w:rPr>
      </w:pPr>
    </w:p>
    <w:p w:rsidR="00B30251" w:rsidRDefault="00B30251">
      <w:pPr>
        <w:pStyle w:val="a5"/>
        <w:numPr>
          <w:ilvl w:val="1"/>
          <w:numId w:val="128"/>
        </w:numPr>
        <w:tabs>
          <w:tab w:val="left" w:pos="1610"/>
        </w:tabs>
        <w:kinsoku w:val="0"/>
        <w:overflowPunct w:val="0"/>
        <w:jc w:val="both"/>
        <w:rPr>
          <w:sz w:val="28"/>
          <w:szCs w:val="28"/>
        </w:rPr>
      </w:pPr>
      <w:r>
        <w:rPr>
          <w:sz w:val="28"/>
          <w:szCs w:val="28"/>
        </w:rPr>
        <w:t>формирование элементарных представлений о видах</w:t>
      </w:r>
      <w:r>
        <w:rPr>
          <w:spacing w:val="-11"/>
          <w:sz w:val="28"/>
          <w:szCs w:val="28"/>
        </w:rPr>
        <w:t xml:space="preserve"> </w:t>
      </w:r>
      <w:r>
        <w:rPr>
          <w:sz w:val="28"/>
          <w:szCs w:val="28"/>
        </w:rPr>
        <w:t>искусства;</w:t>
      </w:r>
    </w:p>
    <w:p w:rsidR="00B30251" w:rsidRDefault="00B30251">
      <w:pPr>
        <w:pStyle w:val="a3"/>
        <w:kinsoku w:val="0"/>
        <w:overflowPunct w:val="0"/>
        <w:spacing w:before="3"/>
        <w:rPr>
          <w:sz w:val="31"/>
          <w:szCs w:val="31"/>
        </w:rPr>
      </w:pPr>
    </w:p>
    <w:p w:rsidR="00B30251" w:rsidRDefault="00B30251">
      <w:pPr>
        <w:pStyle w:val="a5"/>
        <w:numPr>
          <w:ilvl w:val="1"/>
          <w:numId w:val="128"/>
        </w:numPr>
        <w:tabs>
          <w:tab w:val="left" w:pos="1680"/>
        </w:tabs>
        <w:kinsoku w:val="0"/>
        <w:overflowPunct w:val="0"/>
        <w:spacing w:before="1"/>
        <w:ind w:left="1679" w:hanging="430"/>
        <w:jc w:val="both"/>
        <w:rPr>
          <w:sz w:val="28"/>
          <w:szCs w:val="28"/>
        </w:rPr>
      </w:pPr>
      <w:r>
        <w:rPr>
          <w:sz w:val="28"/>
          <w:szCs w:val="28"/>
        </w:rPr>
        <w:t>восприятие музыки, художественной литературы,</w:t>
      </w:r>
      <w:r>
        <w:rPr>
          <w:spacing w:val="-7"/>
          <w:sz w:val="28"/>
          <w:szCs w:val="28"/>
        </w:rPr>
        <w:t xml:space="preserve"> </w:t>
      </w:r>
      <w:r>
        <w:rPr>
          <w:sz w:val="28"/>
          <w:szCs w:val="28"/>
        </w:rPr>
        <w:t>фольклора;</w:t>
      </w:r>
    </w:p>
    <w:p w:rsidR="00B30251" w:rsidRDefault="00B30251">
      <w:pPr>
        <w:pStyle w:val="a3"/>
        <w:kinsoku w:val="0"/>
        <w:overflowPunct w:val="0"/>
        <w:spacing w:before="4"/>
        <w:rPr>
          <w:sz w:val="31"/>
          <w:szCs w:val="31"/>
        </w:rPr>
      </w:pPr>
    </w:p>
    <w:p w:rsidR="00B30251" w:rsidRDefault="00B30251">
      <w:pPr>
        <w:pStyle w:val="a5"/>
        <w:numPr>
          <w:ilvl w:val="1"/>
          <w:numId w:val="128"/>
        </w:numPr>
        <w:tabs>
          <w:tab w:val="left" w:pos="1610"/>
        </w:tabs>
        <w:kinsoku w:val="0"/>
        <w:overflowPunct w:val="0"/>
        <w:spacing w:line="352" w:lineRule="auto"/>
        <w:ind w:right="106"/>
        <w:jc w:val="both"/>
        <w:rPr>
          <w:sz w:val="28"/>
          <w:szCs w:val="28"/>
        </w:rPr>
      </w:pPr>
      <w:r>
        <w:rPr>
          <w:sz w:val="28"/>
          <w:szCs w:val="28"/>
        </w:rPr>
        <w:t>стимулирование сопереживания персонажам художественных про- изведений;</w:t>
      </w:r>
    </w:p>
    <w:p w:rsidR="00B30251" w:rsidRDefault="00B30251">
      <w:pPr>
        <w:pStyle w:val="a5"/>
        <w:numPr>
          <w:ilvl w:val="1"/>
          <w:numId w:val="128"/>
        </w:numPr>
        <w:tabs>
          <w:tab w:val="left" w:pos="1680"/>
        </w:tabs>
        <w:kinsoku w:val="0"/>
        <w:overflowPunct w:val="0"/>
        <w:spacing w:before="208" w:line="352" w:lineRule="auto"/>
        <w:ind w:right="109"/>
        <w:jc w:val="both"/>
        <w:rPr>
          <w:sz w:val="28"/>
          <w:szCs w:val="28"/>
        </w:rPr>
      </w:pPr>
      <w:r>
        <w:tab/>
      </w:r>
      <w:r>
        <w:rPr>
          <w:sz w:val="28"/>
          <w:szCs w:val="28"/>
        </w:rPr>
        <w:t>реализацию самостоятельной творческой деятельности детей (изоб- разительной, конструктивно-модельной, музыкальной и</w:t>
      </w:r>
      <w:r>
        <w:rPr>
          <w:spacing w:val="-11"/>
          <w:sz w:val="28"/>
          <w:szCs w:val="28"/>
        </w:rPr>
        <w:t xml:space="preserve"> </w:t>
      </w:r>
      <w:r>
        <w:rPr>
          <w:sz w:val="28"/>
          <w:szCs w:val="28"/>
        </w:rPr>
        <w:t>др.).</w:t>
      </w:r>
    </w:p>
    <w:p w:rsidR="00B30251" w:rsidRDefault="00B30251">
      <w:pPr>
        <w:pStyle w:val="a5"/>
        <w:numPr>
          <w:ilvl w:val="1"/>
          <w:numId w:val="128"/>
        </w:numPr>
        <w:tabs>
          <w:tab w:val="left" w:pos="1680"/>
        </w:tabs>
        <w:kinsoku w:val="0"/>
        <w:overflowPunct w:val="0"/>
        <w:spacing w:before="208" w:line="352" w:lineRule="auto"/>
        <w:ind w:right="109"/>
        <w:jc w:val="both"/>
        <w:rPr>
          <w:sz w:val="28"/>
          <w:szCs w:val="28"/>
        </w:rPr>
        <w:sectPr w:rsidR="00B30251">
          <w:pgSz w:w="11910" w:h="16840"/>
          <w:pgMar w:top="760" w:right="740" w:bottom="1260" w:left="1100" w:header="0" w:footer="1067" w:gutter="0"/>
          <w:cols w:space="720"/>
          <w:noEndnote/>
        </w:sectPr>
      </w:pPr>
    </w:p>
    <w:p w:rsidR="00B30251" w:rsidRDefault="00B30251">
      <w:pPr>
        <w:pStyle w:val="4"/>
        <w:numPr>
          <w:ilvl w:val="2"/>
          <w:numId w:val="127"/>
        </w:numPr>
        <w:tabs>
          <w:tab w:val="left" w:pos="1234"/>
        </w:tabs>
        <w:kinsoku w:val="0"/>
        <w:overflowPunct w:val="0"/>
        <w:spacing w:before="78"/>
      </w:pPr>
      <w:r>
        <w:lastRenderedPageBreak/>
        <w:t>«Художественное</w:t>
      </w:r>
      <w:r>
        <w:rPr>
          <w:spacing w:val="-1"/>
        </w:rPr>
        <w:t xml:space="preserve"> </w:t>
      </w:r>
      <w:r>
        <w:t>творчество»</w:t>
      </w:r>
    </w:p>
    <w:p w:rsidR="00B30251" w:rsidRDefault="00B30251">
      <w:pPr>
        <w:pStyle w:val="a3"/>
        <w:kinsoku w:val="0"/>
        <w:overflowPunct w:val="0"/>
        <w:spacing w:before="2"/>
        <w:rPr>
          <w:b/>
          <w:bCs/>
          <w:sz w:val="38"/>
          <w:szCs w:val="38"/>
        </w:rPr>
      </w:pPr>
    </w:p>
    <w:p w:rsidR="00B30251" w:rsidRDefault="00B30251">
      <w:pPr>
        <w:pStyle w:val="a3"/>
        <w:kinsoku w:val="0"/>
        <w:overflowPunct w:val="0"/>
        <w:spacing w:before="1" w:line="273" w:lineRule="auto"/>
        <w:ind w:left="676" w:right="181"/>
        <w:jc w:val="both"/>
      </w:pPr>
      <w:r>
        <w:rPr>
          <w:b/>
          <w:bCs/>
        </w:rPr>
        <w:t xml:space="preserve">Цель: </w:t>
      </w:r>
      <w:r>
        <w:t>Формирование интереса к эстетической стороне окружающей дей- ствительности, удовлетворение потребности детей в самовыражении.</w:t>
      </w:r>
    </w:p>
    <w:p w:rsidR="00B30251" w:rsidRDefault="00B30251">
      <w:pPr>
        <w:pStyle w:val="a3"/>
        <w:kinsoku w:val="0"/>
        <w:overflowPunct w:val="0"/>
        <w:rPr>
          <w:sz w:val="25"/>
          <w:szCs w:val="25"/>
        </w:rPr>
      </w:pPr>
    </w:p>
    <w:p w:rsidR="00B30251" w:rsidRDefault="00B30251">
      <w:pPr>
        <w:pStyle w:val="4"/>
        <w:kinsoku w:val="0"/>
        <w:overflowPunct w:val="0"/>
        <w:ind w:left="676"/>
      </w:pPr>
      <w:r>
        <w:t>Задачи:</w:t>
      </w:r>
    </w:p>
    <w:p w:rsidR="00B30251" w:rsidRDefault="00B30251">
      <w:pPr>
        <w:pStyle w:val="a3"/>
        <w:kinsoku w:val="0"/>
        <w:overflowPunct w:val="0"/>
        <w:spacing w:before="4"/>
        <w:rPr>
          <w:b/>
          <w:bCs/>
        </w:rPr>
      </w:pPr>
    </w:p>
    <w:p w:rsidR="00B30251" w:rsidRDefault="00B30251">
      <w:pPr>
        <w:pStyle w:val="a5"/>
        <w:numPr>
          <w:ilvl w:val="3"/>
          <w:numId w:val="127"/>
        </w:numPr>
        <w:tabs>
          <w:tab w:val="left" w:pos="1322"/>
        </w:tabs>
        <w:kinsoku w:val="0"/>
        <w:overflowPunct w:val="0"/>
        <w:spacing w:line="276" w:lineRule="auto"/>
        <w:ind w:right="185"/>
        <w:rPr>
          <w:sz w:val="28"/>
          <w:szCs w:val="28"/>
        </w:rPr>
      </w:pPr>
      <w:r>
        <w:rPr>
          <w:sz w:val="28"/>
          <w:szCs w:val="28"/>
        </w:rPr>
        <w:t>Развитие продуктивной деятельности детей (рисование, лепка, аппли- кация, художественный</w:t>
      </w:r>
      <w:r>
        <w:rPr>
          <w:spacing w:val="-1"/>
          <w:sz w:val="28"/>
          <w:szCs w:val="28"/>
        </w:rPr>
        <w:t xml:space="preserve"> </w:t>
      </w:r>
      <w:r>
        <w:rPr>
          <w:sz w:val="28"/>
          <w:szCs w:val="28"/>
        </w:rPr>
        <w:t>труд).</w:t>
      </w:r>
    </w:p>
    <w:p w:rsidR="00B30251" w:rsidRDefault="00B30251">
      <w:pPr>
        <w:pStyle w:val="a5"/>
        <w:numPr>
          <w:ilvl w:val="3"/>
          <w:numId w:val="127"/>
        </w:numPr>
        <w:tabs>
          <w:tab w:val="left" w:pos="1322"/>
        </w:tabs>
        <w:kinsoku w:val="0"/>
        <w:overflowPunct w:val="0"/>
        <w:spacing w:line="321" w:lineRule="exact"/>
        <w:ind w:hanging="361"/>
        <w:rPr>
          <w:sz w:val="28"/>
          <w:szCs w:val="28"/>
        </w:rPr>
      </w:pPr>
      <w:r>
        <w:rPr>
          <w:sz w:val="28"/>
          <w:szCs w:val="28"/>
        </w:rPr>
        <w:t>Развитие детского</w:t>
      </w:r>
      <w:r>
        <w:rPr>
          <w:spacing w:val="-3"/>
          <w:sz w:val="28"/>
          <w:szCs w:val="28"/>
        </w:rPr>
        <w:t xml:space="preserve"> </w:t>
      </w:r>
      <w:r>
        <w:rPr>
          <w:sz w:val="28"/>
          <w:szCs w:val="28"/>
        </w:rPr>
        <w:t>творчества.</w:t>
      </w:r>
    </w:p>
    <w:p w:rsidR="00B30251" w:rsidRDefault="00B30251">
      <w:pPr>
        <w:pStyle w:val="a5"/>
        <w:numPr>
          <w:ilvl w:val="3"/>
          <w:numId w:val="127"/>
        </w:numPr>
        <w:tabs>
          <w:tab w:val="left" w:pos="1322"/>
        </w:tabs>
        <w:kinsoku w:val="0"/>
        <w:overflowPunct w:val="0"/>
        <w:spacing w:before="48"/>
        <w:ind w:hanging="361"/>
        <w:rPr>
          <w:sz w:val="28"/>
          <w:szCs w:val="28"/>
        </w:rPr>
      </w:pPr>
      <w:r>
        <w:rPr>
          <w:sz w:val="28"/>
          <w:szCs w:val="28"/>
        </w:rPr>
        <w:t>Приобщение к изобразительному</w:t>
      </w:r>
      <w:r>
        <w:rPr>
          <w:spacing w:val="-8"/>
          <w:sz w:val="28"/>
          <w:szCs w:val="28"/>
        </w:rPr>
        <w:t xml:space="preserve"> </w:t>
      </w:r>
      <w:r>
        <w:rPr>
          <w:sz w:val="28"/>
          <w:szCs w:val="28"/>
        </w:rPr>
        <w:t>искусству.</w:t>
      </w:r>
    </w:p>
    <w:p w:rsidR="00B30251" w:rsidRDefault="00B30251">
      <w:pPr>
        <w:pStyle w:val="a3"/>
        <w:kinsoku w:val="0"/>
        <w:overflowPunct w:val="0"/>
        <w:spacing w:before="3"/>
        <w:rPr>
          <w:sz w:val="29"/>
          <w:szCs w:val="29"/>
        </w:rPr>
      </w:pPr>
    </w:p>
    <w:p w:rsidR="00B30251" w:rsidRDefault="00B30251">
      <w:pPr>
        <w:pStyle w:val="4"/>
        <w:kinsoku w:val="0"/>
        <w:overflowPunct w:val="0"/>
        <w:ind w:left="1096"/>
      </w:pPr>
      <w:r>
        <w:t>МЕТОДЫ ХУДОЖЕСТВЕННО-ЭСТЕТИЧЕСКОГО РАЗВИТИЯ</w:t>
      </w:r>
    </w:p>
    <w:p w:rsidR="00B30251" w:rsidRDefault="00B30251">
      <w:pPr>
        <w:pStyle w:val="a5"/>
        <w:numPr>
          <w:ilvl w:val="0"/>
          <w:numId w:val="126"/>
        </w:numPr>
        <w:tabs>
          <w:tab w:val="left" w:pos="904"/>
        </w:tabs>
        <w:kinsoku w:val="0"/>
        <w:overflowPunct w:val="0"/>
        <w:spacing w:before="242" w:line="276" w:lineRule="auto"/>
        <w:ind w:right="103" w:firstLine="0"/>
        <w:jc w:val="both"/>
        <w:rPr>
          <w:sz w:val="28"/>
          <w:szCs w:val="28"/>
        </w:rPr>
      </w:pPr>
      <w:r>
        <w:rPr>
          <w:b/>
          <w:bCs/>
          <w:sz w:val="28"/>
          <w:szCs w:val="28"/>
          <w:u w:val="thick" w:color="000000"/>
        </w:rPr>
        <w:t>Метод беседы-сообщения</w:t>
      </w:r>
      <w:r>
        <w:rPr>
          <w:sz w:val="28"/>
          <w:szCs w:val="28"/>
        </w:rPr>
        <w:t>, направленный на формирование у ребёнка ин- тереса к знаниям, воспитание интереса к познавательной деятельности - уме- ло   формулируя    поисковые    вопросы,    взрослый    побуждает    ребёнка   к размышлению и открытию</w:t>
      </w:r>
      <w:r>
        <w:rPr>
          <w:spacing w:val="-6"/>
          <w:sz w:val="28"/>
          <w:szCs w:val="28"/>
        </w:rPr>
        <w:t xml:space="preserve"> </w:t>
      </w:r>
      <w:r>
        <w:rPr>
          <w:sz w:val="28"/>
          <w:szCs w:val="28"/>
        </w:rPr>
        <w:t>истины.</w:t>
      </w:r>
    </w:p>
    <w:p w:rsidR="00B30251" w:rsidRDefault="00B30251">
      <w:pPr>
        <w:pStyle w:val="a5"/>
        <w:numPr>
          <w:ilvl w:val="0"/>
          <w:numId w:val="126"/>
        </w:numPr>
        <w:tabs>
          <w:tab w:val="left" w:pos="815"/>
        </w:tabs>
        <w:kinsoku w:val="0"/>
        <w:overflowPunct w:val="0"/>
        <w:spacing w:before="201" w:line="276" w:lineRule="auto"/>
        <w:ind w:right="104" w:firstLine="0"/>
        <w:jc w:val="both"/>
        <w:rPr>
          <w:sz w:val="28"/>
          <w:szCs w:val="28"/>
        </w:rPr>
      </w:pPr>
      <w:r>
        <w:rPr>
          <w:b/>
          <w:bCs/>
          <w:sz w:val="28"/>
          <w:szCs w:val="28"/>
          <w:u w:val="thick" w:color="000000"/>
        </w:rPr>
        <w:t>Эвристическая беседа</w:t>
      </w:r>
      <w:r>
        <w:rPr>
          <w:sz w:val="28"/>
          <w:szCs w:val="28"/>
        </w:rPr>
        <w:t>, в ходе которой дети дошкольного возраста приоб- ретают знания путём собственных усилий и</w:t>
      </w:r>
      <w:r>
        <w:rPr>
          <w:spacing w:val="-3"/>
          <w:sz w:val="28"/>
          <w:szCs w:val="28"/>
        </w:rPr>
        <w:t xml:space="preserve"> </w:t>
      </w:r>
      <w:r>
        <w:rPr>
          <w:sz w:val="28"/>
          <w:szCs w:val="28"/>
        </w:rPr>
        <w:t>размышлений.</w:t>
      </w:r>
    </w:p>
    <w:p w:rsidR="00B30251" w:rsidRDefault="00B30251">
      <w:pPr>
        <w:pStyle w:val="a5"/>
        <w:numPr>
          <w:ilvl w:val="0"/>
          <w:numId w:val="126"/>
        </w:numPr>
        <w:tabs>
          <w:tab w:val="left" w:pos="815"/>
        </w:tabs>
        <w:kinsoku w:val="0"/>
        <w:overflowPunct w:val="0"/>
        <w:spacing w:before="198" w:line="276" w:lineRule="auto"/>
        <w:ind w:right="105" w:firstLine="0"/>
        <w:jc w:val="both"/>
        <w:rPr>
          <w:sz w:val="28"/>
          <w:szCs w:val="28"/>
        </w:rPr>
      </w:pPr>
      <w:r>
        <w:rPr>
          <w:b/>
          <w:bCs/>
          <w:sz w:val="28"/>
          <w:szCs w:val="28"/>
          <w:u w:val="thick" w:color="000000"/>
        </w:rPr>
        <w:t>Метод целенаправленного наблюдения</w:t>
      </w:r>
      <w:r>
        <w:rPr>
          <w:b/>
          <w:bCs/>
          <w:sz w:val="28"/>
          <w:szCs w:val="28"/>
        </w:rPr>
        <w:t xml:space="preserve"> </w:t>
      </w:r>
      <w:r>
        <w:rPr>
          <w:sz w:val="28"/>
          <w:szCs w:val="28"/>
        </w:rPr>
        <w:t>обогащает представления ребён- ка, способствующие более дифференцированному глубокому восприятию произведений искусства; обогащает опыт «насмотренности» (Б.А. Столяров) и созерцания, сенсорный опыт детей, их способность дифференцировать от- тенки, используемые художником по их цветовой</w:t>
      </w:r>
      <w:r>
        <w:rPr>
          <w:spacing w:val="-13"/>
          <w:sz w:val="28"/>
          <w:szCs w:val="28"/>
        </w:rPr>
        <w:t xml:space="preserve"> </w:t>
      </w:r>
      <w:r>
        <w:rPr>
          <w:sz w:val="28"/>
          <w:szCs w:val="28"/>
        </w:rPr>
        <w:t>принадлежности.</w:t>
      </w:r>
    </w:p>
    <w:p w:rsidR="00B30251" w:rsidRDefault="00B30251">
      <w:pPr>
        <w:pStyle w:val="a5"/>
        <w:numPr>
          <w:ilvl w:val="0"/>
          <w:numId w:val="126"/>
        </w:numPr>
        <w:tabs>
          <w:tab w:val="left" w:pos="815"/>
        </w:tabs>
        <w:kinsoku w:val="0"/>
        <w:overflowPunct w:val="0"/>
        <w:spacing w:before="201" w:line="276" w:lineRule="auto"/>
        <w:ind w:right="108" w:firstLine="0"/>
        <w:jc w:val="both"/>
        <w:rPr>
          <w:sz w:val="28"/>
          <w:szCs w:val="28"/>
        </w:rPr>
      </w:pPr>
      <w:r>
        <w:rPr>
          <w:b/>
          <w:bCs/>
          <w:sz w:val="28"/>
          <w:szCs w:val="28"/>
          <w:u w:val="thick" w:color="000000"/>
        </w:rPr>
        <w:t>Метод сравнения</w:t>
      </w:r>
      <w:r>
        <w:rPr>
          <w:b/>
          <w:bCs/>
          <w:sz w:val="28"/>
          <w:szCs w:val="28"/>
        </w:rPr>
        <w:t xml:space="preserve"> </w:t>
      </w:r>
      <w:r>
        <w:rPr>
          <w:sz w:val="28"/>
          <w:szCs w:val="28"/>
        </w:rPr>
        <w:t>активизирует внимание детей на узнаваемость художе- ственных образов, эстетических предметов и</w:t>
      </w:r>
      <w:r>
        <w:rPr>
          <w:spacing w:val="-5"/>
          <w:sz w:val="28"/>
          <w:szCs w:val="28"/>
        </w:rPr>
        <w:t xml:space="preserve"> </w:t>
      </w:r>
      <w:r>
        <w:rPr>
          <w:sz w:val="28"/>
          <w:szCs w:val="28"/>
        </w:rPr>
        <w:t>явлений.</w:t>
      </w:r>
    </w:p>
    <w:p w:rsidR="00B30251" w:rsidRDefault="00B30251">
      <w:pPr>
        <w:pStyle w:val="a5"/>
        <w:numPr>
          <w:ilvl w:val="0"/>
          <w:numId w:val="126"/>
        </w:numPr>
        <w:tabs>
          <w:tab w:val="left" w:pos="815"/>
        </w:tabs>
        <w:kinsoku w:val="0"/>
        <w:overflowPunct w:val="0"/>
        <w:spacing w:before="200" w:line="276" w:lineRule="auto"/>
        <w:ind w:right="105" w:firstLine="0"/>
        <w:jc w:val="both"/>
        <w:rPr>
          <w:sz w:val="28"/>
          <w:szCs w:val="28"/>
        </w:rPr>
      </w:pPr>
      <w:r>
        <w:rPr>
          <w:b/>
          <w:bCs/>
          <w:sz w:val="28"/>
          <w:szCs w:val="28"/>
          <w:u w:val="thick" w:color="000000"/>
        </w:rPr>
        <w:t>Метод диалога</w:t>
      </w:r>
      <w:r>
        <w:rPr>
          <w:b/>
          <w:bCs/>
          <w:sz w:val="28"/>
          <w:szCs w:val="28"/>
        </w:rPr>
        <w:t xml:space="preserve"> </w:t>
      </w:r>
      <w:r>
        <w:rPr>
          <w:sz w:val="28"/>
          <w:szCs w:val="28"/>
        </w:rPr>
        <w:t>- обмен взглядами по конкретной проблеме. С помощью диалога дети приобретают новые знания, без которых он становится бес- предметным и бессодержательным. Диалог стимулирует познавательный ин- терес  ребёнка  и в  процессе  ознакомления   детей  дошкольного   возраста   с искусством рассматривается нами на следующих</w:t>
      </w:r>
      <w:r>
        <w:rPr>
          <w:spacing w:val="-7"/>
          <w:sz w:val="28"/>
          <w:szCs w:val="28"/>
        </w:rPr>
        <w:t xml:space="preserve"> </w:t>
      </w:r>
      <w:r>
        <w:rPr>
          <w:sz w:val="28"/>
          <w:szCs w:val="28"/>
        </w:rPr>
        <w:t>уровнях.</w:t>
      </w:r>
    </w:p>
    <w:p w:rsidR="00B30251" w:rsidRDefault="00B30251">
      <w:pPr>
        <w:pStyle w:val="a5"/>
        <w:numPr>
          <w:ilvl w:val="0"/>
          <w:numId w:val="126"/>
        </w:numPr>
        <w:tabs>
          <w:tab w:val="left" w:pos="815"/>
        </w:tabs>
        <w:kinsoku w:val="0"/>
        <w:overflowPunct w:val="0"/>
        <w:spacing w:before="202" w:line="276" w:lineRule="auto"/>
        <w:ind w:right="103" w:firstLine="0"/>
        <w:jc w:val="both"/>
        <w:rPr>
          <w:sz w:val="28"/>
          <w:szCs w:val="28"/>
        </w:rPr>
      </w:pPr>
      <w:r>
        <w:rPr>
          <w:b/>
          <w:bCs/>
          <w:sz w:val="28"/>
          <w:szCs w:val="28"/>
          <w:u w:val="thick" w:color="000000"/>
        </w:rPr>
        <w:t>Метод   демонстрации   художественного    произведения</w:t>
      </w:r>
      <w:r>
        <w:rPr>
          <w:b/>
          <w:bCs/>
          <w:sz w:val="28"/>
          <w:szCs w:val="28"/>
        </w:rPr>
        <w:t xml:space="preserve">    </w:t>
      </w:r>
      <w:r>
        <w:rPr>
          <w:sz w:val="28"/>
          <w:szCs w:val="28"/>
        </w:rPr>
        <w:t>заключается в наглядно-чувственном ознакомлении ребёнка с художественными образа- ми.</w:t>
      </w:r>
    </w:p>
    <w:p w:rsidR="00B30251" w:rsidRDefault="00B30251">
      <w:pPr>
        <w:pStyle w:val="a5"/>
        <w:numPr>
          <w:ilvl w:val="0"/>
          <w:numId w:val="126"/>
        </w:numPr>
        <w:tabs>
          <w:tab w:val="left" w:pos="815"/>
        </w:tabs>
        <w:kinsoku w:val="0"/>
        <w:overflowPunct w:val="0"/>
        <w:spacing w:before="202" w:line="276" w:lineRule="auto"/>
        <w:ind w:right="103" w:firstLine="0"/>
        <w:jc w:val="both"/>
        <w:rPr>
          <w:sz w:val="28"/>
          <w:szCs w:val="28"/>
        </w:rPr>
        <w:sectPr w:rsidR="00B30251">
          <w:pgSz w:w="11910" w:h="16840"/>
          <w:pgMar w:top="760" w:right="740" w:bottom="1260" w:left="1100" w:header="0" w:footer="1067" w:gutter="0"/>
          <w:cols w:space="720"/>
          <w:noEndnote/>
        </w:sectPr>
      </w:pPr>
    </w:p>
    <w:p w:rsidR="00B30251" w:rsidRDefault="00B30251">
      <w:pPr>
        <w:pStyle w:val="a5"/>
        <w:numPr>
          <w:ilvl w:val="0"/>
          <w:numId w:val="126"/>
        </w:numPr>
        <w:tabs>
          <w:tab w:val="left" w:pos="815"/>
        </w:tabs>
        <w:kinsoku w:val="0"/>
        <w:overflowPunct w:val="0"/>
        <w:spacing w:before="76" w:line="276" w:lineRule="auto"/>
        <w:ind w:right="105" w:firstLine="0"/>
        <w:jc w:val="both"/>
        <w:rPr>
          <w:sz w:val="28"/>
          <w:szCs w:val="28"/>
        </w:rPr>
      </w:pPr>
      <w:r>
        <w:rPr>
          <w:b/>
          <w:bCs/>
          <w:sz w:val="28"/>
          <w:szCs w:val="28"/>
          <w:u w:val="thick" w:color="000000"/>
        </w:rPr>
        <w:lastRenderedPageBreak/>
        <w:t>Метод познавательной игры</w:t>
      </w:r>
      <w:r>
        <w:rPr>
          <w:b/>
          <w:bCs/>
          <w:sz w:val="28"/>
          <w:szCs w:val="28"/>
        </w:rPr>
        <w:t xml:space="preserve"> </w:t>
      </w:r>
      <w:r>
        <w:rPr>
          <w:sz w:val="28"/>
          <w:szCs w:val="28"/>
        </w:rPr>
        <w:t>– это специально созданные педагогом игро- вые ситуации, моделирующие реальность, в которых ребёнок находит опре- делённый выход собственными</w:t>
      </w:r>
      <w:r>
        <w:rPr>
          <w:spacing w:val="-2"/>
          <w:sz w:val="28"/>
          <w:szCs w:val="28"/>
        </w:rPr>
        <w:t xml:space="preserve"> </w:t>
      </w:r>
      <w:r>
        <w:rPr>
          <w:sz w:val="28"/>
          <w:szCs w:val="28"/>
        </w:rPr>
        <w:t>действиями.</w:t>
      </w:r>
    </w:p>
    <w:p w:rsidR="00B30251" w:rsidRDefault="00B30251">
      <w:pPr>
        <w:pStyle w:val="a5"/>
        <w:numPr>
          <w:ilvl w:val="0"/>
          <w:numId w:val="126"/>
        </w:numPr>
        <w:tabs>
          <w:tab w:val="left" w:pos="815"/>
        </w:tabs>
        <w:kinsoku w:val="0"/>
        <w:overflowPunct w:val="0"/>
        <w:spacing w:before="200" w:line="276" w:lineRule="auto"/>
        <w:ind w:right="102" w:firstLine="0"/>
        <w:jc w:val="both"/>
        <w:rPr>
          <w:sz w:val="28"/>
          <w:szCs w:val="28"/>
        </w:rPr>
      </w:pPr>
      <w:r>
        <w:rPr>
          <w:b/>
          <w:bCs/>
          <w:sz w:val="28"/>
          <w:szCs w:val="28"/>
          <w:u w:val="thick" w:color="000000"/>
        </w:rPr>
        <w:t>Метод    пробуждения    предельно     творческой     самодеятельности</w:t>
      </w:r>
      <w:r>
        <w:rPr>
          <w:sz w:val="28"/>
          <w:szCs w:val="28"/>
        </w:rPr>
        <w:t>,  в результате которой у детей начинает формироваться опыт самоорганиза- ции, самодеятельности,</w:t>
      </w:r>
      <w:r>
        <w:rPr>
          <w:spacing w:val="-2"/>
          <w:sz w:val="28"/>
          <w:szCs w:val="28"/>
        </w:rPr>
        <w:t xml:space="preserve"> </w:t>
      </w:r>
      <w:r>
        <w:rPr>
          <w:sz w:val="28"/>
          <w:szCs w:val="28"/>
        </w:rPr>
        <w:t>саморазвития.</w:t>
      </w:r>
    </w:p>
    <w:p w:rsidR="00B30251" w:rsidRDefault="00B30251">
      <w:pPr>
        <w:pStyle w:val="a5"/>
        <w:numPr>
          <w:ilvl w:val="0"/>
          <w:numId w:val="126"/>
        </w:numPr>
        <w:tabs>
          <w:tab w:val="left" w:pos="815"/>
        </w:tabs>
        <w:kinsoku w:val="0"/>
        <w:overflowPunct w:val="0"/>
        <w:spacing w:before="199" w:line="276" w:lineRule="auto"/>
        <w:ind w:right="105" w:firstLine="0"/>
        <w:jc w:val="both"/>
        <w:rPr>
          <w:sz w:val="28"/>
          <w:szCs w:val="28"/>
        </w:rPr>
      </w:pPr>
      <w:r>
        <w:rPr>
          <w:b/>
          <w:bCs/>
          <w:sz w:val="28"/>
          <w:szCs w:val="28"/>
          <w:u w:val="thick" w:color="000000"/>
        </w:rPr>
        <w:t>Метод эстетического  убеждения</w:t>
      </w:r>
      <w:r>
        <w:rPr>
          <w:sz w:val="28"/>
          <w:szCs w:val="28"/>
        </w:rPr>
        <w:t>,  когда  форма,  колорит,  линия,  масса  и пространство, фактура художественного образа должны убеждать собою непосредственно, должны быть самоценны, как чистый эстетический</w:t>
      </w:r>
      <w:r>
        <w:rPr>
          <w:spacing w:val="-17"/>
          <w:sz w:val="28"/>
          <w:szCs w:val="28"/>
        </w:rPr>
        <w:t xml:space="preserve"> </w:t>
      </w:r>
      <w:r>
        <w:rPr>
          <w:sz w:val="28"/>
          <w:szCs w:val="28"/>
        </w:rPr>
        <w:t>факт.</w:t>
      </w:r>
    </w:p>
    <w:p w:rsidR="00B30251" w:rsidRDefault="00B30251">
      <w:pPr>
        <w:pStyle w:val="a5"/>
        <w:numPr>
          <w:ilvl w:val="0"/>
          <w:numId w:val="126"/>
        </w:numPr>
        <w:tabs>
          <w:tab w:val="left" w:pos="957"/>
          <w:tab w:val="left" w:pos="2000"/>
          <w:tab w:val="left" w:pos="3916"/>
          <w:tab w:val="left" w:pos="4927"/>
          <w:tab w:val="left" w:pos="6844"/>
          <w:tab w:val="left" w:pos="8016"/>
        </w:tabs>
        <w:kinsoku w:val="0"/>
        <w:overflowPunct w:val="0"/>
        <w:spacing w:before="205"/>
        <w:ind w:left="956" w:hanging="355"/>
        <w:rPr>
          <w:b/>
          <w:bCs/>
          <w:sz w:val="28"/>
          <w:szCs w:val="28"/>
        </w:rPr>
      </w:pPr>
      <w:r>
        <w:rPr>
          <w:b/>
          <w:bCs/>
          <w:sz w:val="28"/>
          <w:szCs w:val="28"/>
          <w:u w:val="thick" w:color="000000"/>
        </w:rPr>
        <w:t>Метод</w:t>
      </w:r>
      <w:r>
        <w:rPr>
          <w:b/>
          <w:bCs/>
          <w:sz w:val="28"/>
          <w:szCs w:val="28"/>
          <w:u w:val="thick" w:color="000000"/>
        </w:rPr>
        <w:tab/>
        <w:t>пробуждения</w:t>
      </w:r>
      <w:r>
        <w:rPr>
          <w:b/>
          <w:bCs/>
          <w:sz w:val="28"/>
          <w:szCs w:val="28"/>
          <w:u w:val="thick" w:color="000000"/>
        </w:rPr>
        <w:tab/>
        <w:t>ярких</w:t>
      </w:r>
      <w:r>
        <w:rPr>
          <w:b/>
          <w:bCs/>
          <w:sz w:val="28"/>
          <w:szCs w:val="28"/>
          <w:u w:val="thick" w:color="000000"/>
        </w:rPr>
        <w:tab/>
        <w:t>эстетических</w:t>
      </w:r>
      <w:r>
        <w:rPr>
          <w:b/>
          <w:bCs/>
          <w:sz w:val="28"/>
          <w:szCs w:val="28"/>
          <w:u w:val="thick" w:color="000000"/>
        </w:rPr>
        <w:tab/>
        <w:t>эмоций</w:t>
      </w:r>
      <w:r>
        <w:rPr>
          <w:b/>
          <w:bCs/>
          <w:sz w:val="28"/>
          <w:szCs w:val="28"/>
          <w:u w:val="thick" w:color="000000"/>
        </w:rPr>
        <w:tab/>
        <w:t>и</w:t>
      </w:r>
      <w:r>
        <w:rPr>
          <w:b/>
          <w:bCs/>
          <w:spacing w:val="2"/>
          <w:sz w:val="28"/>
          <w:szCs w:val="28"/>
          <w:u w:val="thick" w:color="000000"/>
        </w:rPr>
        <w:t xml:space="preserve"> </w:t>
      </w:r>
      <w:r>
        <w:rPr>
          <w:b/>
          <w:bCs/>
          <w:sz w:val="28"/>
          <w:szCs w:val="28"/>
          <w:u w:val="thick" w:color="000000"/>
        </w:rPr>
        <w:t>переживаний</w:t>
      </w:r>
    </w:p>
    <w:p w:rsidR="00B30251" w:rsidRDefault="00B30251">
      <w:pPr>
        <w:pStyle w:val="a3"/>
        <w:kinsoku w:val="0"/>
        <w:overflowPunct w:val="0"/>
        <w:spacing w:before="43"/>
        <w:ind w:left="602"/>
      </w:pPr>
      <w:r>
        <w:t>с целью овладения даром сопереживания, соучастия.</w:t>
      </w:r>
    </w:p>
    <w:p w:rsidR="00B30251" w:rsidRDefault="00B30251">
      <w:pPr>
        <w:pStyle w:val="a5"/>
        <w:numPr>
          <w:ilvl w:val="0"/>
          <w:numId w:val="126"/>
        </w:numPr>
        <w:tabs>
          <w:tab w:val="left" w:pos="957"/>
        </w:tabs>
        <w:kinsoku w:val="0"/>
        <w:overflowPunct w:val="0"/>
        <w:spacing w:before="250" w:line="276" w:lineRule="auto"/>
        <w:ind w:right="109" w:firstLine="0"/>
        <w:jc w:val="both"/>
        <w:rPr>
          <w:sz w:val="28"/>
          <w:szCs w:val="28"/>
        </w:rPr>
      </w:pPr>
      <w:r>
        <w:rPr>
          <w:b/>
          <w:bCs/>
          <w:sz w:val="28"/>
          <w:szCs w:val="28"/>
          <w:u w:val="thick" w:color="000000"/>
        </w:rPr>
        <w:t>Метод сенсорного насыщения</w:t>
      </w:r>
      <w:r>
        <w:rPr>
          <w:b/>
          <w:bCs/>
          <w:sz w:val="28"/>
          <w:szCs w:val="28"/>
        </w:rPr>
        <w:t xml:space="preserve"> </w:t>
      </w:r>
      <w:r>
        <w:rPr>
          <w:sz w:val="28"/>
          <w:szCs w:val="28"/>
        </w:rPr>
        <w:t>– без сенсорной основы немыслимо при- общение детей к художественно-эстетической</w:t>
      </w:r>
      <w:r>
        <w:rPr>
          <w:spacing w:val="-4"/>
          <w:sz w:val="28"/>
          <w:szCs w:val="28"/>
        </w:rPr>
        <w:t xml:space="preserve"> </w:t>
      </w:r>
      <w:r>
        <w:rPr>
          <w:sz w:val="28"/>
          <w:szCs w:val="28"/>
        </w:rPr>
        <w:t>культуре.</w:t>
      </w:r>
    </w:p>
    <w:p w:rsidR="00B30251" w:rsidRDefault="00B30251">
      <w:pPr>
        <w:pStyle w:val="a5"/>
        <w:numPr>
          <w:ilvl w:val="0"/>
          <w:numId w:val="126"/>
        </w:numPr>
        <w:tabs>
          <w:tab w:val="left" w:pos="957"/>
        </w:tabs>
        <w:kinsoku w:val="0"/>
        <w:overflowPunct w:val="0"/>
        <w:spacing w:before="200" w:line="276" w:lineRule="auto"/>
        <w:ind w:right="112" w:firstLine="0"/>
        <w:jc w:val="both"/>
        <w:rPr>
          <w:sz w:val="28"/>
          <w:szCs w:val="28"/>
        </w:rPr>
      </w:pPr>
      <w:r>
        <w:rPr>
          <w:b/>
          <w:bCs/>
          <w:sz w:val="28"/>
          <w:szCs w:val="28"/>
          <w:u w:val="thick" w:color="000000"/>
        </w:rPr>
        <w:t>Метод эстетического выбора</w:t>
      </w:r>
      <w:r>
        <w:rPr>
          <w:b/>
          <w:bCs/>
          <w:sz w:val="28"/>
          <w:szCs w:val="28"/>
        </w:rPr>
        <w:t xml:space="preserve"> </w:t>
      </w:r>
      <w:r>
        <w:rPr>
          <w:sz w:val="28"/>
          <w:szCs w:val="28"/>
        </w:rPr>
        <w:t>или «убеждение красотой», направленный на формирование эстетического вкуса</w:t>
      </w:r>
      <w:r>
        <w:rPr>
          <w:spacing w:val="-1"/>
          <w:sz w:val="28"/>
          <w:szCs w:val="28"/>
        </w:rPr>
        <w:t xml:space="preserve"> </w:t>
      </w:r>
      <w:r>
        <w:rPr>
          <w:sz w:val="28"/>
          <w:szCs w:val="28"/>
        </w:rPr>
        <w:t>ребёнка.</w:t>
      </w:r>
    </w:p>
    <w:p w:rsidR="00B30251" w:rsidRDefault="00B30251">
      <w:pPr>
        <w:pStyle w:val="a5"/>
        <w:numPr>
          <w:ilvl w:val="0"/>
          <w:numId w:val="126"/>
        </w:numPr>
        <w:tabs>
          <w:tab w:val="left" w:pos="957"/>
        </w:tabs>
        <w:kinsoku w:val="0"/>
        <w:overflowPunct w:val="0"/>
        <w:spacing w:before="200" w:line="276" w:lineRule="auto"/>
        <w:ind w:right="104" w:firstLine="0"/>
        <w:jc w:val="both"/>
        <w:rPr>
          <w:sz w:val="28"/>
          <w:szCs w:val="28"/>
        </w:rPr>
      </w:pPr>
      <w:r>
        <w:rPr>
          <w:b/>
          <w:bCs/>
          <w:sz w:val="28"/>
          <w:szCs w:val="28"/>
          <w:u w:val="thick" w:color="000000"/>
        </w:rPr>
        <w:t>Метод разнообразной художественной практики</w:t>
      </w:r>
      <w:r>
        <w:rPr>
          <w:sz w:val="28"/>
          <w:szCs w:val="28"/>
        </w:rPr>
        <w:t>, предусматривающий специфическую детскую активность, в которой ребёнок обретает «господ- ство» над художественными материалами, овладевает инструментами худо- жественно-творческой деятельности и создаёт оригинальный эстетический продукт.</w:t>
      </w:r>
    </w:p>
    <w:p w:rsidR="00B30251" w:rsidRDefault="00B30251">
      <w:pPr>
        <w:pStyle w:val="a5"/>
        <w:numPr>
          <w:ilvl w:val="0"/>
          <w:numId w:val="126"/>
        </w:numPr>
        <w:tabs>
          <w:tab w:val="left" w:pos="957"/>
        </w:tabs>
        <w:kinsoku w:val="0"/>
        <w:overflowPunct w:val="0"/>
        <w:spacing w:before="201" w:line="276" w:lineRule="auto"/>
        <w:ind w:right="105" w:firstLine="0"/>
        <w:jc w:val="both"/>
        <w:rPr>
          <w:sz w:val="28"/>
          <w:szCs w:val="28"/>
        </w:rPr>
      </w:pPr>
      <w:r>
        <w:rPr>
          <w:b/>
          <w:bCs/>
          <w:sz w:val="28"/>
          <w:szCs w:val="28"/>
          <w:u w:val="thick" w:color="000000"/>
        </w:rPr>
        <w:t>Метод образного видения</w:t>
      </w:r>
      <w:r>
        <w:rPr>
          <w:b/>
          <w:bCs/>
          <w:sz w:val="28"/>
          <w:szCs w:val="28"/>
        </w:rPr>
        <w:t xml:space="preserve"> </w:t>
      </w:r>
      <w:r>
        <w:rPr>
          <w:sz w:val="28"/>
          <w:szCs w:val="28"/>
        </w:rPr>
        <w:t>предусматривает эмоционально-образное ис- следование  объекта   или   художественного   образа,   его   рассматривание  и выражение в словесной или графической</w:t>
      </w:r>
      <w:r>
        <w:rPr>
          <w:spacing w:val="-6"/>
          <w:sz w:val="28"/>
          <w:szCs w:val="28"/>
        </w:rPr>
        <w:t xml:space="preserve"> </w:t>
      </w:r>
      <w:r>
        <w:rPr>
          <w:sz w:val="28"/>
          <w:szCs w:val="28"/>
        </w:rPr>
        <w:t>формах.</w:t>
      </w:r>
    </w:p>
    <w:p w:rsidR="00B30251" w:rsidRDefault="00B30251">
      <w:pPr>
        <w:pStyle w:val="a5"/>
        <w:numPr>
          <w:ilvl w:val="0"/>
          <w:numId w:val="126"/>
        </w:numPr>
        <w:tabs>
          <w:tab w:val="left" w:pos="957"/>
        </w:tabs>
        <w:kinsoku w:val="0"/>
        <w:overflowPunct w:val="0"/>
        <w:spacing w:before="200" w:line="276" w:lineRule="auto"/>
        <w:ind w:right="103" w:firstLine="0"/>
        <w:jc w:val="both"/>
        <w:rPr>
          <w:sz w:val="28"/>
          <w:szCs w:val="28"/>
        </w:rPr>
      </w:pPr>
      <w:r>
        <w:rPr>
          <w:b/>
          <w:bCs/>
          <w:sz w:val="28"/>
          <w:szCs w:val="28"/>
          <w:u w:val="thick" w:color="000000"/>
        </w:rPr>
        <w:t>Метод придумывания</w:t>
      </w:r>
      <w:r>
        <w:rPr>
          <w:b/>
          <w:bCs/>
          <w:sz w:val="28"/>
          <w:szCs w:val="28"/>
        </w:rPr>
        <w:t xml:space="preserve"> </w:t>
      </w:r>
      <w:r>
        <w:rPr>
          <w:sz w:val="28"/>
          <w:szCs w:val="28"/>
        </w:rPr>
        <w:t>как способ создания неизвестного ранее продукта в результате собственных умственных действий реализуется следующими приемами:</w:t>
      </w:r>
    </w:p>
    <w:p w:rsidR="00B30251" w:rsidRDefault="00B30251">
      <w:pPr>
        <w:pStyle w:val="a3"/>
        <w:kinsoku w:val="0"/>
        <w:overflowPunct w:val="0"/>
        <w:spacing w:before="200" w:line="276" w:lineRule="auto"/>
        <w:ind w:left="602" w:right="344" w:firstLine="69"/>
        <w:jc w:val="both"/>
      </w:pPr>
      <w:r>
        <w:t>а) замещение качеств одного объекта качествами другого с целью создания нового объекта,</w:t>
      </w:r>
    </w:p>
    <w:p w:rsidR="00B30251" w:rsidRDefault="00B30251">
      <w:pPr>
        <w:pStyle w:val="a3"/>
        <w:kinsoku w:val="0"/>
        <w:overflowPunct w:val="0"/>
        <w:spacing w:line="321" w:lineRule="exact"/>
        <w:ind w:left="602"/>
        <w:jc w:val="both"/>
      </w:pPr>
      <w:r>
        <w:t>б) поиск свойств созданного объекта в иной среде.</w:t>
      </w:r>
    </w:p>
    <w:p w:rsidR="00B30251" w:rsidRDefault="00B30251">
      <w:pPr>
        <w:pStyle w:val="a5"/>
        <w:numPr>
          <w:ilvl w:val="0"/>
          <w:numId w:val="126"/>
        </w:numPr>
        <w:tabs>
          <w:tab w:val="left" w:pos="957"/>
        </w:tabs>
        <w:kinsoku w:val="0"/>
        <w:overflowPunct w:val="0"/>
        <w:spacing w:before="249" w:line="276" w:lineRule="auto"/>
        <w:ind w:right="416" w:firstLine="0"/>
        <w:jc w:val="both"/>
        <w:rPr>
          <w:sz w:val="28"/>
          <w:szCs w:val="28"/>
        </w:rPr>
      </w:pPr>
      <w:r>
        <w:rPr>
          <w:b/>
          <w:bCs/>
          <w:sz w:val="28"/>
          <w:szCs w:val="28"/>
          <w:u w:val="thick" w:color="000000"/>
        </w:rPr>
        <w:t>Метод сотворчества</w:t>
      </w:r>
      <w:r>
        <w:rPr>
          <w:b/>
          <w:bCs/>
          <w:sz w:val="28"/>
          <w:szCs w:val="28"/>
        </w:rPr>
        <w:t xml:space="preserve"> </w:t>
      </w:r>
      <w:r>
        <w:rPr>
          <w:sz w:val="28"/>
          <w:szCs w:val="28"/>
        </w:rPr>
        <w:t>(ребёнка с педагогом, народным мастером,</w:t>
      </w:r>
      <w:r>
        <w:rPr>
          <w:spacing w:val="-35"/>
          <w:sz w:val="28"/>
          <w:szCs w:val="28"/>
        </w:rPr>
        <w:t xml:space="preserve"> </w:t>
      </w:r>
      <w:r>
        <w:rPr>
          <w:sz w:val="28"/>
          <w:szCs w:val="28"/>
        </w:rPr>
        <w:t>худож- ником, сверстниками) как гармонизирующий ориентир, имеющий художе- ственно-эстетический</w:t>
      </w:r>
      <w:r>
        <w:rPr>
          <w:spacing w:val="-1"/>
          <w:sz w:val="28"/>
          <w:szCs w:val="28"/>
        </w:rPr>
        <w:t xml:space="preserve"> </w:t>
      </w:r>
      <w:r>
        <w:rPr>
          <w:sz w:val="28"/>
          <w:szCs w:val="28"/>
        </w:rPr>
        <w:t>модус.</w:t>
      </w:r>
    </w:p>
    <w:p w:rsidR="00B30251" w:rsidRDefault="00B30251">
      <w:pPr>
        <w:pStyle w:val="a5"/>
        <w:numPr>
          <w:ilvl w:val="0"/>
          <w:numId w:val="126"/>
        </w:numPr>
        <w:tabs>
          <w:tab w:val="left" w:pos="957"/>
        </w:tabs>
        <w:kinsoku w:val="0"/>
        <w:overflowPunct w:val="0"/>
        <w:spacing w:before="249" w:line="276" w:lineRule="auto"/>
        <w:ind w:right="416" w:firstLine="0"/>
        <w:jc w:val="both"/>
        <w:rPr>
          <w:sz w:val="28"/>
          <w:szCs w:val="28"/>
        </w:rPr>
        <w:sectPr w:rsidR="00B30251">
          <w:pgSz w:w="11910" w:h="16840"/>
          <w:pgMar w:top="760" w:right="740" w:bottom="1260" w:left="1100" w:header="0" w:footer="1067" w:gutter="0"/>
          <w:cols w:space="720"/>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3735"/>
        <w:gridCol w:w="3738"/>
        <w:gridCol w:w="89"/>
        <w:gridCol w:w="3647"/>
        <w:gridCol w:w="3735"/>
      </w:tblGrid>
      <w:tr w:rsidR="00B30251">
        <w:trPr>
          <w:trHeight w:val="376"/>
        </w:trPr>
        <w:tc>
          <w:tcPr>
            <w:tcW w:w="14944"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5330" w:right="5326"/>
              <w:jc w:val="center"/>
              <w:rPr>
                <w:b/>
                <w:bCs/>
              </w:rPr>
            </w:pPr>
            <w:r>
              <w:rPr>
                <w:b/>
                <w:bCs/>
              </w:rPr>
              <w:lastRenderedPageBreak/>
              <w:t>Формы образовательной деятельности</w:t>
            </w:r>
          </w:p>
        </w:tc>
      </w:tr>
      <w:tr w:rsidR="00B30251">
        <w:trPr>
          <w:trHeight w:val="828"/>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366"/>
              <w:rPr>
                <w:b/>
                <w:bCs/>
              </w:rPr>
            </w:pPr>
            <w:r>
              <w:rPr>
                <w:b/>
                <w:bCs/>
              </w:rPr>
              <w:t>в ходе режимных моментов</w:t>
            </w:r>
          </w:p>
        </w:tc>
        <w:tc>
          <w:tcPr>
            <w:tcW w:w="373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32" w:hanging="94"/>
              <w:rPr>
                <w:b/>
                <w:bCs/>
              </w:rPr>
            </w:pPr>
            <w:r>
              <w:rPr>
                <w:b/>
                <w:bCs/>
              </w:rPr>
              <w:t>в процессе организации педаго-</w:t>
            </w:r>
          </w:p>
          <w:p w:rsidR="00B30251" w:rsidRDefault="00B30251">
            <w:pPr>
              <w:pStyle w:val="TableParagraph"/>
              <w:kinsoku w:val="0"/>
              <w:overflowPunct w:val="0"/>
              <w:spacing w:line="270" w:lineRule="atLeast"/>
              <w:ind w:left="1135" w:right="211" w:hanging="903"/>
              <w:rPr>
                <w:b/>
                <w:bCs/>
              </w:rPr>
            </w:pPr>
            <w:r>
              <w:rPr>
                <w:b/>
                <w:bCs/>
              </w:rPr>
              <w:t>гом различных видов детской деятельности</w:t>
            </w:r>
          </w:p>
        </w:tc>
        <w:tc>
          <w:tcPr>
            <w:tcW w:w="3736"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985" w:right="301" w:hanging="663"/>
              <w:rPr>
                <w:b/>
                <w:bCs/>
              </w:rPr>
            </w:pPr>
            <w:r>
              <w:rPr>
                <w:b/>
                <w:bCs/>
              </w:rPr>
              <w:t>в ходе самостоятельной дея- тельности детей</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45"/>
              <w:rPr>
                <w:b/>
                <w:bCs/>
              </w:rPr>
            </w:pPr>
            <w:r>
              <w:rPr>
                <w:b/>
                <w:bCs/>
              </w:rPr>
              <w:t>во взаимодействии с семьями</w:t>
            </w:r>
          </w:p>
        </w:tc>
      </w:tr>
      <w:tr w:rsidR="00B30251">
        <w:trPr>
          <w:trHeight w:val="330"/>
        </w:trPr>
        <w:tc>
          <w:tcPr>
            <w:tcW w:w="14944"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5329" w:right="5326"/>
              <w:jc w:val="center"/>
              <w:rPr>
                <w:b/>
                <w:bCs/>
              </w:rPr>
            </w:pPr>
            <w:r>
              <w:rPr>
                <w:b/>
                <w:bCs/>
              </w:rPr>
              <w:t>Формы организации детей</w:t>
            </w:r>
          </w:p>
        </w:tc>
      </w:tr>
      <w:tr w:rsidR="00B30251">
        <w:trPr>
          <w:trHeight w:val="827"/>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829"/>
            </w:pPr>
            <w:r>
              <w:t>Индивидуальные Подгрупповые</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178"/>
            </w:pPr>
            <w:r>
              <w:t>Групповые Подгрупповые</w:t>
            </w:r>
          </w:p>
          <w:p w:rsidR="00B30251" w:rsidRDefault="00B30251">
            <w:pPr>
              <w:pStyle w:val="TableParagraph"/>
              <w:kinsoku w:val="0"/>
              <w:overflowPunct w:val="0"/>
              <w:spacing w:line="264" w:lineRule="exact"/>
              <w:ind w:left="107"/>
            </w:pPr>
            <w:r>
              <w:t>Индивидуальные</w:t>
            </w:r>
          </w:p>
        </w:tc>
        <w:tc>
          <w:tcPr>
            <w:tcW w:w="36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Индивидуальные</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2089"/>
            </w:pPr>
            <w:r>
              <w:t>Групповые Подгрупповые</w:t>
            </w:r>
          </w:p>
          <w:p w:rsidR="00B30251" w:rsidRDefault="00B30251">
            <w:pPr>
              <w:pStyle w:val="TableParagraph"/>
              <w:kinsoku w:val="0"/>
              <w:overflowPunct w:val="0"/>
              <w:spacing w:line="264" w:lineRule="exact"/>
              <w:ind w:left="104"/>
            </w:pPr>
            <w:r>
              <w:t>Индивидуальные</w:t>
            </w:r>
          </w:p>
        </w:tc>
      </w:tr>
      <w:tr w:rsidR="00B30251">
        <w:trPr>
          <w:trHeight w:val="5953"/>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25"/>
              </w:numPr>
              <w:tabs>
                <w:tab w:val="left" w:pos="828"/>
              </w:tabs>
              <w:kinsoku w:val="0"/>
              <w:overflowPunct w:val="0"/>
              <w:spacing w:line="287" w:lineRule="exact"/>
              <w:ind w:hanging="361"/>
              <w:jc w:val="both"/>
            </w:pPr>
            <w:r>
              <w:t>Наблюдение;</w:t>
            </w:r>
          </w:p>
          <w:p w:rsidR="00B30251" w:rsidRDefault="00B30251">
            <w:pPr>
              <w:pStyle w:val="TableParagraph"/>
              <w:numPr>
                <w:ilvl w:val="0"/>
                <w:numId w:val="125"/>
              </w:numPr>
              <w:tabs>
                <w:tab w:val="left" w:pos="828"/>
              </w:tabs>
              <w:kinsoku w:val="0"/>
              <w:overflowPunct w:val="0"/>
              <w:ind w:right="97"/>
              <w:jc w:val="both"/>
            </w:pPr>
            <w:r>
              <w:t>рассматривание эстетиче- ски привлекательных объ- ектов природы;</w:t>
            </w:r>
          </w:p>
          <w:p w:rsidR="00B30251" w:rsidRDefault="00B30251">
            <w:pPr>
              <w:pStyle w:val="TableParagraph"/>
              <w:numPr>
                <w:ilvl w:val="0"/>
                <w:numId w:val="125"/>
              </w:numPr>
              <w:tabs>
                <w:tab w:val="left" w:pos="828"/>
              </w:tabs>
              <w:kinsoku w:val="0"/>
              <w:overflowPunct w:val="0"/>
              <w:spacing w:line="293" w:lineRule="exact"/>
              <w:ind w:hanging="361"/>
            </w:pPr>
            <w:r>
              <w:t>игра;</w:t>
            </w:r>
          </w:p>
          <w:p w:rsidR="00B30251" w:rsidRDefault="00B30251">
            <w:pPr>
              <w:pStyle w:val="TableParagraph"/>
              <w:numPr>
                <w:ilvl w:val="0"/>
                <w:numId w:val="125"/>
              </w:numPr>
              <w:tabs>
                <w:tab w:val="left" w:pos="828"/>
              </w:tabs>
              <w:kinsoku w:val="0"/>
              <w:overflowPunct w:val="0"/>
              <w:spacing w:line="293" w:lineRule="exact"/>
              <w:ind w:hanging="361"/>
            </w:pPr>
            <w:r>
              <w:t>игровое</w:t>
            </w:r>
            <w:r>
              <w:rPr>
                <w:spacing w:val="-1"/>
              </w:rPr>
              <w:t xml:space="preserve"> </w:t>
            </w:r>
            <w:r>
              <w:t>упражнение;</w:t>
            </w:r>
          </w:p>
          <w:p w:rsidR="00B30251" w:rsidRDefault="00B30251">
            <w:pPr>
              <w:pStyle w:val="TableParagraph"/>
              <w:numPr>
                <w:ilvl w:val="0"/>
                <w:numId w:val="125"/>
              </w:numPr>
              <w:tabs>
                <w:tab w:val="left" w:pos="828"/>
              </w:tabs>
              <w:kinsoku w:val="0"/>
              <w:overflowPunct w:val="0"/>
              <w:spacing w:line="293" w:lineRule="exact"/>
              <w:ind w:hanging="361"/>
            </w:pPr>
            <w:r>
              <w:t>проблемная</w:t>
            </w:r>
            <w:r>
              <w:rPr>
                <w:spacing w:val="-1"/>
              </w:rPr>
              <w:t xml:space="preserve"> </w:t>
            </w:r>
            <w:r>
              <w:t>ситуация;</w:t>
            </w:r>
          </w:p>
          <w:p w:rsidR="00B30251" w:rsidRDefault="00B30251">
            <w:pPr>
              <w:pStyle w:val="TableParagraph"/>
              <w:numPr>
                <w:ilvl w:val="0"/>
                <w:numId w:val="125"/>
              </w:numPr>
              <w:tabs>
                <w:tab w:val="left" w:pos="828"/>
              </w:tabs>
              <w:kinsoku w:val="0"/>
              <w:overflowPunct w:val="0"/>
              <w:spacing w:line="293" w:lineRule="exact"/>
              <w:ind w:hanging="361"/>
            </w:pPr>
            <w:r>
              <w:t>конструирование из</w:t>
            </w:r>
            <w:r>
              <w:rPr>
                <w:spacing w:val="-13"/>
              </w:rPr>
              <w:t xml:space="preserve"> </w:t>
            </w:r>
            <w:r>
              <w:t>песка;</w:t>
            </w:r>
          </w:p>
          <w:p w:rsidR="00B30251" w:rsidRDefault="00B30251">
            <w:pPr>
              <w:pStyle w:val="TableParagraph"/>
              <w:numPr>
                <w:ilvl w:val="0"/>
                <w:numId w:val="125"/>
              </w:numPr>
              <w:tabs>
                <w:tab w:val="left" w:pos="828"/>
              </w:tabs>
              <w:kinsoku w:val="0"/>
              <w:overflowPunct w:val="0"/>
              <w:spacing w:before="2" w:line="237" w:lineRule="auto"/>
              <w:ind w:right="95"/>
              <w:jc w:val="both"/>
            </w:pPr>
            <w:r>
              <w:t>обсуждение (произведений искусства, средств вырази- тельности и</w:t>
            </w:r>
            <w:r>
              <w:rPr>
                <w:spacing w:val="-2"/>
              </w:rPr>
              <w:t xml:space="preserve"> </w:t>
            </w:r>
            <w:r>
              <w:t>др.);</w:t>
            </w:r>
          </w:p>
          <w:p w:rsidR="00B30251" w:rsidRDefault="00B30251">
            <w:pPr>
              <w:pStyle w:val="TableParagraph"/>
              <w:numPr>
                <w:ilvl w:val="0"/>
                <w:numId w:val="125"/>
              </w:numPr>
              <w:tabs>
                <w:tab w:val="left" w:pos="828"/>
              </w:tabs>
              <w:kinsoku w:val="0"/>
              <w:overflowPunct w:val="0"/>
              <w:spacing w:before="5"/>
              <w:ind w:hanging="361"/>
              <w:jc w:val="both"/>
            </w:pPr>
            <w:r>
              <w:t>создание</w:t>
            </w:r>
            <w:r>
              <w:rPr>
                <w:spacing w:val="-2"/>
              </w:rPr>
              <w:t xml:space="preserve"> </w:t>
            </w:r>
            <w:r>
              <w:t>коллекций</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24"/>
              </w:numPr>
              <w:tabs>
                <w:tab w:val="left" w:pos="829"/>
              </w:tabs>
              <w:kinsoku w:val="0"/>
              <w:overflowPunct w:val="0"/>
              <w:ind w:right="97"/>
              <w:jc w:val="both"/>
            </w:pPr>
            <w:r>
              <w:t>НОД (рисование, апплика- ция, худож. конструирова- ние,</w:t>
            </w:r>
            <w:r>
              <w:rPr>
                <w:spacing w:val="-1"/>
              </w:rPr>
              <w:t xml:space="preserve"> </w:t>
            </w:r>
            <w:r>
              <w:t>лепка);</w:t>
            </w:r>
          </w:p>
          <w:p w:rsidR="00B30251" w:rsidRDefault="00B30251">
            <w:pPr>
              <w:pStyle w:val="TableParagraph"/>
              <w:numPr>
                <w:ilvl w:val="0"/>
                <w:numId w:val="124"/>
              </w:numPr>
              <w:tabs>
                <w:tab w:val="left" w:pos="829"/>
                <w:tab w:val="left" w:pos="2710"/>
              </w:tabs>
              <w:kinsoku w:val="0"/>
              <w:overflowPunct w:val="0"/>
              <w:spacing w:line="237" w:lineRule="auto"/>
              <w:ind w:right="97"/>
              <w:jc w:val="both"/>
            </w:pPr>
            <w:r>
              <w:t>изготовление украшений, декораций,</w:t>
            </w:r>
            <w:r>
              <w:tab/>
            </w:r>
            <w:r>
              <w:rPr>
                <w:spacing w:val="-3"/>
              </w:rPr>
              <w:t xml:space="preserve">подарков, </w:t>
            </w:r>
            <w:r>
              <w:t>предметов для</w:t>
            </w:r>
            <w:r>
              <w:rPr>
                <w:spacing w:val="-1"/>
              </w:rPr>
              <w:t xml:space="preserve"> </w:t>
            </w:r>
            <w:r>
              <w:t>игр;</w:t>
            </w:r>
          </w:p>
          <w:p w:rsidR="00B30251" w:rsidRDefault="00B30251">
            <w:pPr>
              <w:pStyle w:val="TableParagraph"/>
              <w:numPr>
                <w:ilvl w:val="0"/>
                <w:numId w:val="124"/>
              </w:numPr>
              <w:tabs>
                <w:tab w:val="left" w:pos="829"/>
              </w:tabs>
              <w:kinsoku w:val="0"/>
              <w:overflowPunct w:val="0"/>
              <w:ind w:hanging="362"/>
              <w:jc w:val="both"/>
            </w:pPr>
            <w:r>
              <w:t>экспериментирование;</w:t>
            </w:r>
          </w:p>
          <w:p w:rsidR="00B30251" w:rsidRDefault="00B30251">
            <w:pPr>
              <w:pStyle w:val="TableParagraph"/>
              <w:numPr>
                <w:ilvl w:val="0"/>
                <w:numId w:val="124"/>
              </w:numPr>
              <w:tabs>
                <w:tab w:val="left" w:pos="829"/>
              </w:tabs>
              <w:kinsoku w:val="0"/>
              <w:overflowPunct w:val="0"/>
              <w:spacing w:before="1"/>
              <w:ind w:right="97"/>
              <w:jc w:val="both"/>
            </w:pPr>
            <w:r>
              <w:t xml:space="preserve">рассматривание эстетиче- ски привлекательных объ- ектов природы, быта, </w:t>
            </w:r>
            <w:r>
              <w:rPr>
                <w:spacing w:val="-3"/>
              </w:rPr>
              <w:t xml:space="preserve">про- </w:t>
            </w:r>
            <w:r>
              <w:t>изведений</w:t>
            </w:r>
            <w:r>
              <w:rPr>
                <w:spacing w:val="-2"/>
              </w:rPr>
              <w:t xml:space="preserve"> </w:t>
            </w:r>
            <w:r>
              <w:t>искусства;</w:t>
            </w:r>
          </w:p>
          <w:p w:rsidR="00B30251" w:rsidRDefault="00B30251">
            <w:pPr>
              <w:pStyle w:val="TableParagraph"/>
              <w:numPr>
                <w:ilvl w:val="0"/>
                <w:numId w:val="124"/>
              </w:numPr>
              <w:tabs>
                <w:tab w:val="left" w:pos="829"/>
              </w:tabs>
              <w:kinsoku w:val="0"/>
              <w:overflowPunct w:val="0"/>
              <w:spacing w:before="2" w:line="237" w:lineRule="auto"/>
              <w:ind w:right="96"/>
              <w:jc w:val="both"/>
              <w:rPr>
                <w:color w:val="000000"/>
              </w:rPr>
            </w:pPr>
            <w:r>
              <w:t xml:space="preserve">игры (дидактические, кон- структивно - </w:t>
            </w:r>
            <w:r>
              <w:rPr>
                <w:spacing w:val="-3"/>
              </w:rPr>
              <w:t xml:space="preserve">строитель- </w:t>
            </w:r>
            <w:r>
              <w:t>ные,</w:t>
            </w:r>
            <w:r>
              <w:rPr>
                <w:color w:val="0000FF"/>
              </w:rPr>
              <w:t>,</w:t>
            </w:r>
            <w:r>
              <w:rPr>
                <w:color w:val="000000"/>
              </w:rPr>
              <w:t>сюжетно-ролевые);</w:t>
            </w:r>
          </w:p>
          <w:p w:rsidR="00B30251" w:rsidRDefault="00B30251">
            <w:pPr>
              <w:pStyle w:val="TableParagraph"/>
              <w:numPr>
                <w:ilvl w:val="0"/>
                <w:numId w:val="124"/>
              </w:numPr>
              <w:tabs>
                <w:tab w:val="left" w:pos="829"/>
              </w:tabs>
              <w:kinsoku w:val="0"/>
              <w:overflowPunct w:val="0"/>
              <w:spacing w:before="5" w:line="293" w:lineRule="exact"/>
              <w:ind w:hanging="362"/>
              <w:jc w:val="both"/>
            </w:pPr>
            <w:r>
              <w:t>тематические</w:t>
            </w:r>
            <w:r>
              <w:rPr>
                <w:spacing w:val="-2"/>
              </w:rPr>
              <w:t xml:space="preserve"> </w:t>
            </w:r>
            <w:r>
              <w:t>досуги;</w:t>
            </w:r>
          </w:p>
          <w:p w:rsidR="00B30251" w:rsidRDefault="00B30251">
            <w:pPr>
              <w:pStyle w:val="TableParagraph"/>
              <w:numPr>
                <w:ilvl w:val="0"/>
                <w:numId w:val="124"/>
              </w:numPr>
              <w:tabs>
                <w:tab w:val="left" w:pos="829"/>
              </w:tabs>
              <w:kinsoku w:val="0"/>
              <w:overflowPunct w:val="0"/>
              <w:ind w:right="97"/>
              <w:jc w:val="both"/>
            </w:pPr>
            <w:r>
              <w:t>выставки работ декоратив- но-прикладного искусства, репродукций произведений живописи;</w:t>
            </w:r>
          </w:p>
          <w:p w:rsidR="00B30251" w:rsidRDefault="00B30251">
            <w:pPr>
              <w:pStyle w:val="TableParagraph"/>
              <w:numPr>
                <w:ilvl w:val="0"/>
                <w:numId w:val="124"/>
              </w:numPr>
              <w:tabs>
                <w:tab w:val="left" w:pos="829"/>
              </w:tabs>
              <w:kinsoku w:val="0"/>
              <w:overflowPunct w:val="0"/>
              <w:spacing w:line="293" w:lineRule="exact"/>
              <w:ind w:hanging="362"/>
              <w:jc w:val="both"/>
            </w:pPr>
            <w:r>
              <w:t>проектная</w:t>
            </w:r>
            <w:r>
              <w:rPr>
                <w:spacing w:val="-1"/>
              </w:rPr>
              <w:t xml:space="preserve"> </w:t>
            </w:r>
            <w:r>
              <w:t>деятельность;</w:t>
            </w:r>
          </w:p>
          <w:p w:rsidR="00B30251" w:rsidRDefault="00B30251">
            <w:pPr>
              <w:pStyle w:val="TableParagraph"/>
              <w:numPr>
                <w:ilvl w:val="0"/>
                <w:numId w:val="124"/>
              </w:numPr>
              <w:tabs>
                <w:tab w:val="left" w:pos="829"/>
              </w:tabs>
              <w:kinsoku w:val="0"/>
              <w:overflowPunct w:val="0"/>
              <w:spacing w:line="280" w:lineRule="exact"/>
              <w:ind w:hanging="362"/>
              <w:jc w:val="both"/>
            </w:pPr>
            <w:r>
              <w:t>создание</w:t>
            </w:r>
            <w:r>
              <w:rPr>
                <w:spacing w:val="-2"/>
              </w:rPr>
              <w:t xml:space="preserve"> </w:t>
            </w:r>
            <w:r>
              <w:t>коллекций</w:t>
            </w:r>
          </w:p>
        </w:tc>
        <w:tc>
          <w:tcPr>
            <w:tcW w:w="36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23"/>
              </w:numPr>
              <w:tabs>
                <w:tab w:val="left" w:pos="828"/>
              </w:tabs>
              <w:kinsoku w:val="0"/>
              <w:overflowPunct w:val="0"/>
              <w:spacing w:line="237" w:lineRule="auto"/>
              <w:ind w:right="102"/>
            </w:pPr>
            <w:r>
              <w:t xml:space="preserve">Украшение личных </w:t>
            </w:r>
            <w:r>
              <w:rPr>
                <w:spacing w:val="-4"/>
              </w:rPr>
              <w:t xml:space="preserve">пред- </w:t>
            </w:r>
            <w:r>
              <w:t>метов;</w:t>
            </w:r>
          </w:p>
          <w:p w:rsidR="00B30251" w:rsidRDefault="00B30251">
            <w:pPr>
              <w:pStyle w:val="TableParagraph"/>
              <w:numPr>
                <w:ilvl w:val="0"/>
                <w:numId w:val="123"/>
              </w:numPr>
              <w:tabs>
                <w:tab w:val="left" w:pos="828"/>
                <w:tab w:val="left" w:pos="2319"/>
                <w:tab w:val="left" w:pos="3458"/>
              </w:tabs>
              <w:kinsoku w:val="0"/>
              <w:overflowPunct w:val="0"/>
              <w:ind w:right="96"/>
            </w:pPr>
            <w:r>
              <w:t>игры</w:t>
            </w:r>
            <w:r>
              <w:tab/>
            </w:r>
            <w:r>
              <w:rPr>
                <w:spacing w:val="-1"/>
              </w:rPr>
              <w:t xml:space="preserve">(дидактиче- </w:t>
            </w:r>
            <w:r>
              <w:t>ские,конструктивно</w:t>
            </w:r>
            <w:r>
              <w:tab/>
            </w:r>
            <w:r>
              <w:rPr>
                <w:spacing w:val="-17"/>
              </w:rPr>
              <w:t xml:space="preserve">- </w:t>
            </w:r>
            <w:r>
              <w:t>строительные,сюжетно- ролевые);</w:t>
            </w:r>
          </w:p>
          <w:p w:rsidR="00B30251" w:rsidRDefault="00B30251">
            <w:pPr>
              <w:pStyle w:val="TableParagraph"/>
              <w:numPr>
                <w:ilvl w:val="0"/>
                <w:numId w:val="123"/>
              </w:numPr>
              <w:tabs>
                <w:tab w:val="left" w:pos="828"/>
              </w:tabs>
              <w:kinsoku w:val="0"/>
              <w:overflowPunct w:val="0"/>
              <w:ind w:right="99"/>
              <w:jc w:val="both"/>
            </w:pPr>
            <w:r>
              <w:t xml:space="preserve">рассматривание эстетиче- ски привлекательных объектов природы, </w:t>
            </w:r>
            <w:r>
              <w:rPr>
                <w:spacing w:val="-4"/>
              </w:rPr>
              <w:t xml:space="preserve">быта, </w:t>
            </w:r>
            <w:r>
              <w:t>произведений</w:t>
            </w:r>
            <w:r>
              <w:rPr>
                <w:spacing w:val="-4"/>
              </w:rPr>
              <w:t xml:space="preserve"> </w:t>
            </w:r>
            <w:r>
              <w:t>искусства;</w:t>
            </w:r>
          </w:p>
          <w:p w:rsidR="00B30251" w:rsidRDefault="00B30251">
            <w:pPr>
              <w:pStyle w:val="TableParagraph"/>
              <w:numPr>
                <w:ilvl w:val="1"/>
                <w:numId w:val="123"/>
              </w:numPr>
              <w:tabs>
                <w:tab w:val="left" w:pos="1524"/>
              </w:tabs>
              <w:kinsoku w:val="0"/>
              <w:overflowPunct w:val="0"/>
              <w:spacing w:before="1" w:line="237" w:lineRule="auto"/>
              <w:ind w:right="98" w:firstLine="72"/>
            </w:pPr>
            <w:r>
              <w:t>самостоятельная изобразительная деятель- ность;</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22"/>
              </w:numPr>
              <w:tabs>
                <w:tab w:val="left" w:pos="824"/>
                <w:tab w:val="left" w:pos="2452"/>
              </w:tabs>
              <w:kinsoku w:val="0"/>
              <w:overflowPunct w:val="0"/>
              <w:ind w:right="97"/>
              <w:jc w:val="both"/>
            </w:pPr>
            <w:r>
              <w:t>Создание соответствую- щей</w:t>
            </w:r>
            <w:r>
              <w:tab/>
              <w:t>предметно- развивающей</w:t>
            </w:r>
            <w:r>
              <w:rPr>
                <w:spacing w:val="-1"/>
              </w:rPr>
              <w:t xml:space="preserve"> </w:t>
            </w:r>
            <w:r>
              <w:t>среды;</w:t>
            </w:r>
          </w:p>
          <w:p w:rsidR="00B30251" w:rsidRDefault="00B30251">
            <w:pPr>
              <w:pStyle w:val="TableParagraph"/>
              <w:numPr>
                <w:ilvl w:val="0"/>
                <w:numId w:val="122"/>
              </w:numPr>
              <w:tabs>
                <w:tab w:val="left" w:pos="824"/>
              </w:tabs>
              <w:kinsoku w:val="0"/>
              <w:overflowPunct w:val="0"/>
              <w:spacing w:line="293" w:lineRule="exact"/>
            </w:pPr>
            <w:r>
              <w:t>проектная</w:t>
            </w:r>
            <w:r>
              <w:rPr>
                <w:spacing w:val="-1"/>
              </w:rPr>
              <w:t xml:space="preserve"> </w:t>
            </w:r>
            <w:r>
              <w:t>деятельность;</w:t>
            </w:r>
          </w:p>
          <w:p w:rsidR="00B30251" w:rsidRDefault="00B30251">
            <w:pPr>
              <w:pStyle w:val="TableParagraph"/>
              <w:numPr>
                <w:ilvl w:val="0"/>
                <w:numId w:val="122"/>
              </w:numPr>
              <w:tabs>
                <w:tab w:val="left" w:pos="824"/>
              </w:tabs>
              <w:kinsoku w:val="0"/>
              <w:overflowPunct w:val="0"/>
              <w:spacing w:line="293" w:lineRule="exact"/>
            </w:pPr>
            <w:r>
              <w:t>экскурсии;</w:t>
            </w:r>
          </w:p>
          <w:p w:rsidR="00B30251" w:rsidRDefault="00B30251">
            <w:pPr>
              <w:pStyle w:val="TableParagraph"/>
              <w:numPr>
                <w:ilvl w:val="0"/>
                <w:numId w:val="122"/>
              </w:numPr>
              <w:tabs>
                <w:tab w:val="left" w:pos="824"/>
              </w:tabs>
              <w:kinsoku w:val="0"/>
              <w:overflowPunct w:val="0"/>
              <w:spacing w:line="293" w:lineRule="exact"/>
            </w:pPr>
            <w:r>
              <w:t>прогулки;</w:t>
            </w:r>
          </w:p>
          <w:p w:rsidR="00B30251" w:rsidRDefault="00B30251">
            <w:pPr>
              <w:pStyle w:val="TableParagraph"/>
              <w:numPr>
                <w:ilvl w:val="0"/>
                <w:numId w:val="122"/>
              </w:numPr>
              <w:tabs>
                <w:tab w:val="left" w:pos="824"/>
              </w:tabs>
              <w:kinsoku w:val="0"/>
              <w:overflowPunct w:val="0"/>
              <w:spacing w:line="293" w:lineRule="exact"/>
            </w:pPr>
            <w:r>
              <w:t>создание</w:t>
            </w:r>
            <w:r>
              <w:rPr>
                <w:spacing w:val="-2"/>
              </w:rPr>
              <w:t xml:space="preserve"> </w:t>
            </w:r>
            <w:r>
              <w:t>коллекций;</w:t>
            </w:r>
          </w:p>
        </w:tc>
      </w:tr>
    </w:tbl>
    <w:p w:rsidR="00B30251" w:rsidRDefault="00B30251">
      <w:pPr>
        <w:rPr>
          <w:sz w:val="28"/>
          <w:szCs w:val="28"/>
        </w:rPr>
        <w:sectPr w:rsidR="00B30251">
          <w:footerReference w:type="default" r:id="rId131"/>
          <w:pgSz w:w="16840" w:h="11910" w:orient="landscape"/>
          <w:pgMar w:top="440" w:right="1100" w:bottom="1180" w:left="560" w:header="0" w:footer="987" w:gutter="0"/>
          <w:cols w:space="720" w:equalWidth="0">
            <w:col w:w="15180"/>
          </w:cols>
          <w:noEndnote/>
        </w:sectPr>
      </w:pPr>
    </w:p>
    <w:p w:rsidR="00B30251" w:rsidRDefault="00D02661">
      <w:pPr>
        <w:pStyle w:val="a3"/>
        <w:kinsoku w:val="0"/>
        <w:overflowPunct w:val="0"/>
        <w:spacing w:before="61"/>
        <w:ind w:left="4672"/>
        <w:rPr>
          <w:b/>
          <w:bCs/>
          <w:sz w:val="32"/>
          <w:szCs w:val="32"/>
        </w:rPr>
      </w:pPr>
      <w:r>
        <w:rPr>
          <w:noProof/>
        </w:rPr>
        <w:lastRenderedPageBreak/>
        <mc:AlternateContent>
          <mc:Choice Requires="wpg">
            <w:drawing>
              <wp:anchor distT="0" distB="0" distL="0" distR="0" simplePos="0" relativeHeight="251663360" behindDoc="0" locked="0" layoutInCell="0" allowOverlap="1">
                <wp:simplePos x="0" y="0"/>
                <wp:positionH relativeFrom="page">
                  <wp:posOffset>2695575</wp:posOffset>
                </wp:positionH>
                <wp:positionV relativeFrom="paragraph">
                  <wp:posOffset>299085</wp:posOffset>
                </wp:positionV>
                <wp:extent cx="1906905" cy="719455"/>
                <wp:effectExtent l="0" t="0" r="0" b="0"/>
                <wp:wrapTopAndBottom/>
                <wp:docPr id="20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719455"/>
                          <a:chOff x="4245" y="471"/>
                          <a:chExt cx="3003" cy="1133"/>
                        </a:xfrm>
                      </wpg:grpSpPr>
                      <wps:wsp>
                        <wps:cNvPr id="206" name="Freeform 434"/>
                        <wps:cNvSpPr>
                          <a:spLocks/>
                        </wps:cNvSpPr>
                        <wps:spPr bwMode="auto">
                          <a:xfrm>
                            <a:off x="4245" y="471"/>
                            <a:ext cx="3003" cy="1133"/>
                          </a:xfrm>
                          <a:custGeom>
                            <a:avLst/>
                            <a:gdLst>
                              <a:gd name="T0" fmla="*/ 109 w 3003"/>
                              <a:gd name="T1" fmla="*/ 979 h 1133"/>
                              <a:gd name="T2" fmla="*/ 103 w 3003"/>
                              <a:gd name="T3" fmla="*/ 979 h 1133"/>
                              <a:gd name="T4" fmla="*/ 99 w 3003"/>
                              <a:gd name="T5" fmla="*/ 984 h 1133"/>
                              <a:gd name="T6" fmla="*/ 0 w 3003"/>
                              <a:gd name="T7" fmla="*/ 1104 h 1133"/>
                              <a:gd name="T8" fmla="*/ 158 w 3003"/>
                              <a:gd name="T9" fmla="*/ 1132 h 1133"/>
                              <a:gd name="T10" fmla="*/ 164 w 3003"/>
                              <a:gd name="T11" fmla="*/ 1129 h 1133"/>
                              <a:gd name="T12" fmla="*/ 166 w 3003"/>
                              <a:gd name="T13" fmla="*/ 1118 h 1133"/>
                              <a:gd name="T14" fmla="*/ 162 w 3003"/>
                              <a:gd name="T15" fmla="*/ 1113 h 1133"/>
                              <a:gd name="T16" fmla="*/ 127 w 3003"/>
                              <a:gd name="T17" fmla="*/ 1106 h 1133"/>
                              <a:gd name="T18" fmla="*/ 21 w 3003"/>
                              <a:gd name="T19" fmla="*/ 1106 h 1133"/>
                              <a:gd name="T20" fmla="*/ 15 w 3003"/>
                              <a:gd name="T21" fmla="*/ 1088 h 1133"/>
                              <a:gd name="T22" fmla="*/ 49 w 3003"/>
                              <a:gd name="T23" fmla="*/ 1075 h 1133"/>
                              <a:gd name="T24" fmla="*/ 115 w 3003"/>
                              <a:gd name="T25" fmla="*/ 996 h 1133"/>
                              <a:gd name="T26" fmla="*/ 118 w 3003"/>
                              <a:gd name="T27" fmla="*/ 992 h 1133"/>
                              <a:gd name="T28" fmla="*/ 118 w 3003"/>
                              <a:gd name="T29" fmla="*/ 986 h 1133"/>
                              <a:gd name="T30" fmla="*/ 113 w 3003"/>
                              <a:gd name="T31" fmla="*/ 982 h 1133"/>
                              <a:gd name="T32" fmla="*/ 109 w 3003"/>
                              <a:gd name="T33" fmla="*/ 979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03" h="1133">
                                <a:moveTo>
                                  <a:pt x="109" y="979"/>
                                </a:moveTo>
                                <a:lnTo>
                                  <a:pt x="103" y="979"/>
                                </a:lnTo>
                                <a:lnTo>
                                  <a:pt x="99" y="984"/>
                                </a:lnTo>
                                <a:lnTo>
                                  <a:pt x="0" y="1104"/>
                                </a:lnTo>
                                <a:lnTo>
                                  <a:pt x="158" y="1132"/>
                                </a:lnTo>
                                <a:lnTo>
                                  <a:pt x="164" y="1129"/>
                                </a:lnTo>
                                <a:lnTo>
                                  <a:pt x="166" y="1118"/>
                                </a:lnTo>
                                <a:lnTo>
                                  <a:pt x="162" y="1113"/>
                                </a:lnTo>
                                <a:lnTo>
                                  <a:pt x="127" y="1106"/>
                                </a:lnTo>
                                <a:lnTo>
                                  <a:pt x="21" y="1106"/>
                                </a:lnTo>
                                <a:lnTo>
                                  <a:pt x="15" y="1088"/>
                                </a:lnTo>
                                <a:lnTo>
                                  <a:pt x="49" y="1075"/>
                                </a:lnTo>
                                <a:lnTo>
                                  <a:pt x="115" y="996"/>
                                </a:lnTo>
                                <a:lnTo>
                                  <a:pt x="118" y="992"/>
                                </a:lnTo>
                                <a:lnTo>
                                  <a:pt x="118" y="986"/>
                                </a:lnTo>
                                <a:lnTo>
                                  <a:pt x="113" y="982"/>
                                </a:lnTo>
                                <a:lnTo>
                                  <a:pt x="109" y="9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35"/>
                        <wps:cNvSpPr>
                          <a:spLocks/>
                        </wps:cNvSpPr>
                        <wps:spPr bwMode="auto">
                          <a:xfrm>
                            <a:off x="4245" y="471"/>
                            <a:ext cx="3003" cy="1133"/>
                          </a:xfrm>
                          <a:custGeom>
                            <a:avLst/>
                            <a:gdLst>
                              <a:gd name="T0" fmla="*/ 49 w 3003"/>
                              <a:gd name="T1" fmla="*/ 1075 h 1133"/>
                              <a:gd name="T2" fmla="*/ 15 w 3003"/>
                              <a:gd name="T3" fmla="*/ 1088 h 1133"/>
                              <a:gd name="T4" fmla="*/ 21 w 3003"/>
                              <a:gd name="T5" fmla="*/ 1106 h 1133"/>
                              <a:gd name="T6" fmla="*/ 30 w 3003"/>
                              <a:gd name="T7" fmla="*/ 1103 h 1133"/>
                              <a:gd name="T8" fmla="*/ 26 w 3003"/>
                              <a:gd name="T9" fmla="*/ 1103 h 1133"/>
                              <a:gd name="T10" fmla="*/ 20 w 3003"/>
                              <a:gd name="T11" fmla="*/ 1087 h 1133"/>
                              <a:gd name="T12" fmla="*/ 39 w 3003"/>
                              <a:gd name="T13" fmla="*/ 1087 h 1133"/>
                              <a:gd name="T14" fmla="*/ 49 w 3003"/>
                              <a:gd name="T15" fmla="*/ 1075 h 1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3" h="1133">
                                <a:moveTo>
                                  <a:pt x="49" y="1075"/>
                                </a:moveTo>
                                <a:lnTo>
                                  <a:pt x="15" y="1088"/>
                                </a:lnTo>
                                <a:lnTo>
                                  <a:pt x="21" y="1106"/>
                                </a:lnTo>
                                <a:lnTo>
                                  <a:pt x="30" y="1103"/>
                                </a:lnTo>
                                <a:lnTo>
                                  <a:pt x="26" y="1103"/>
                                </a:lnTo>
                                <a:lnTo>
                                  <a:pt x="20" y="1087"/>
                                </a:lnTo>
                                <a:lnTo>
                                  <a:pt x="39" y="1087"/>
                                </a:lnTo>
                                <a:lnTo>
                                  <a:pt x="49" y="1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36"/>
                        <wps:cNvSpPr>
                          <a:spLocks/>
                        </wps:cNvSpPr>
                        <wps:spPr bwMode="auto">
                          <a:xfrm>
                            <a:off x="4245" y="471"/>
                            <a:ext cx="3003" cy="1133"/>
                          </a:xfrm>
                          <a:custGeom>
                            <a:avLst/>
                            <a:gdLst>
                              <a:gd name="T0" fmla="*/ 56 w 3003"/>
                              <a:gd name="T1" fmla="*/ 1094 h 1133"/>
                              <a:gd name="T2" fmla="*/ 21 w 3003"/>
                              <a:gd name="T3" fmla="*/ 1106 h 1133"/>
                              <a:gd name="T4" fmla="*/ 127 w 3003"/>
                              <a:gd name="T5" fmla="*/ 1106 h 1133"/>
                              <a:gd name="T6" fmla="*/ 56 w 3003"/>
                              <a:gd name="T7" fmla="*/ 1094 h 1133"/>
                            </a:gdLst>
                            <a:ahLst/>
                            <a:cxnLst>
                              <a:cxn ang="0">
                                <a:pos x="T0" y="T1"/>
                              </a:cxn>
                              <a:cxn ang="0">
                                <a:pos x="T2" y="T3"/>
                              </a:cxn>
                              <a:cxn ang="0">
                                <a:pos x="T4" y="T5"/>
                              </a:cxn>
                              <a:cxn ang="0">
                                <a:pos x="T6" y="T7"/>
                              </a:cxn>
                            </a:cxnLst>
                            <a:rect l="0" t="0" r="r" b="b"/>
                            <a:pathLst>
                              <a:path w="3003" h="1133">
                                <a:moveTo>
                                  <a:pt x="56" y="1094"/>
                                </a:moveTo>
                                <a:lnTo>
                                  <a:pt x="21" y="1106"/>
                                </a:lnTo>
                                <a:lnTo>
                                  <a:pt x="127" y="1106"/>
                                </a:lnTo>
                                <a:lnTo>
                                  <a:pt x="56" y="10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37"/>
                        <wps:cNvSpPr>
                          <a:spLocks/>
                        </wps:cNvSpPr>
                        <wps:spPr bwMode="auto">
                          <a:xfrm>
                            <a:off x="4245" y="471"/>
                            <a:ext cx="3003" cy="1133"/>
                          </a:xfrm>
                          <a:custGeom>
                            <a:avLst/>
                            <a:gdLst>
                              <a:gd name="T0" fmla="*/ 20 w 3003"/>
                              <a:gd name="T1" fmla="*/ 1087 h 1133"/>
                              <a:gd name="T2" fmla="*/ 26 w 3003"/>
                              <a:gd name="T3" fmla="*/ 1103 h 1133"/>
                              <a:gd name="T4" fmla="*/ 37 w 3003"/>
                              <a:gd name="T5" fmla="*/ 1090 h 1133"/>
                              <a:gd name="T6" fmla="*/ 20 w 3003"/>
                              <a:gd name="T7" fmla="*/ 1087 h 1133"/>
                            </a:gdLst>
                            <a:ahLst/>
                            <a:cxnLst>
                              <a:cxn ang="0">
                                <a:pos x="T0" y="T1"/>
                              </a:cxn>
                              <a:cxn ang="0">
                                <a:pos x="T2" y="T3"/>
                              </a:cxn>
                              <a:cxn ang="0">
                                <a:pos x="T4" y="T5"/>
                              </a:cxn>
                              <a:cxn ang="0">
                                <a:pos x="T6" y="T7"/>
                              </a:cxn>
                            </a:cxnLst>
                            <a:rect l="0" t="0" r="r" b="b"/>
                            <a:pathLst>
                              <a:path w="3003" h="1133">
                                <a:moveTo>
                                  <a:pt x="20" y="1087"/>
                                </a:moveTo>
                                <a:lnTo>
                                  <a:pt x="26" y="1103"/>
                                </a:lnTo>
                                <a:lnTo>
                                  <a:pt x="37" y="1090"/>
                                </a:lnTo>
                                <a:lnTo>
                                  <a:pt x="20" y="1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38"/>
                        <wps:cNvSpPr>
                          <a:spLocks/>
                        </wps:cNvSpPr>
                        <wps:spPr bwMode="auto">
                          <a:xfrm>
                            <a:off x="4245" y="471"/>
                            <a:ext cx="3003" cy="1133"/>
                          </a:xfrm>
                          <a:custGeom>
                            <a:avLst/>
                            <a:gdLst>
                              <a:gd name="T0" fmla="*/ 37 w 3003"/>
                              <a:gd name="T1" fmla="*/ 1090 h 1133"/>
                              <a:gd name="T2" fmla="*/ 26 w 3003"/>
                              <a:gd name="T3" fmla="*/ 1103 h 1133"/>
                              <a:gd name="T4" fmla="*/ 30 w 3003"/>
                              <a:gd name="T5" fmla="*/ 1103 h 1133"/>
                              <a:gd name="T6" fmla="*/ 56 w 3003"/>
                              <a:gd name="T7" fmla="*/ 1094 h 1133"/>
                              <a:gd name="T8" fmla="*/ 37 w 3003"/>
                              <a:gd name="T9" fmla="*/ 1090 h 1133"/>
                            </a:gdLst>
                            <a:ahLst/>
                            <a:cxnLst>
                              <a:cxn ang="0">
                                <a:pos x="T0" y="T1"/>
                              </a:cxn>
                              <a:cxn ang="0">
                                <a:pos x="T2" y="T3"/>
                              </a:cxn>
                              <a:cxn ang="0">
                                <a:pos x="T4" y="T5"/>
                              </a:cxn>
                              <a:cxn ang="0">
                                <a:pos x="T6" y="T7"/>
                              </a:cxn>
                              <a:cxn ang="0">
                                <a:pos x="T8" y="T9"/>
                              </a:cxn>
                            </a:cxnLst>
                            <a:rect l="0" t="0" r="r" b="b"/>
                            <a:pathLst>
                              <a:path w="3003" h="1133">
                                <a:moveTo>
                                  <a:pt x="37" y="1090"/>
                                </a:moveTo>
                                <a:lnTo>
                                  <a:pt x="26" y="1103"/>
                                </a:lnTo>
                                <a:lnTo>
                                  <a:pt x="30" y="1103"/>
                                </a:lnTo>
                                <a:lnTo>
                                  <a:pt x="56" y="1094"/>
                                </a:lnTo>
                                <a:lnTo>
                                  <a:pt x="37" y="10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39"/>
                        <wps:cNvSpPr>
                          <a:spLocks/>
                        </wps:cNvSpPr>
                        <wps:spPr bwMode="auto">
                          <a:xfrm>
                            <a:off x="4245" y="471"/>
                            <a:ext cx="3003" cy="1133"/>
                          </a:xfrm>
                          <a:custGeom>
                            <a:avLst/>
                            <a:gdLst>
                              <a:gd name="T0" fmla="*/ 2995 w 3003"/>
                              <a:gd name="T1" fmla="*/ 0 h 1133"/>
                              <a:gd name="T2" fmla="*/ 49 w 3003"/>
                              <a:gd name="T3" fmla="*/ 1075 h 1133"/>
                              <a:gd name="T4" fmla="*/ 37 w 3003"/>
                              <a:gd name="T5" fmla="*/ 1090 h 1133"/>
                              <a:gd name="T6" fmla="*/ 56 w 3003"/>
                              <a:gd name="T7" fmla="*/ 1094 h 1133"/>
                              <a:gd name="T8" fmla="*/ 3002 w 3003"/>
                              <a:gd name="T9" fmla="*/ 18 h 1133"/>
                              <a:gd name="T10" fmla="*/ 2995 w 3003"/>
                              <a:gd name="T11" fmla="*/ 0 h 1133"/>
                            </a:gdLst>
                            <a:ahLst/>
                            <a:cxnLst>
                              <a:cxn ang="0">
                                <a:pos x="T0" y="T1"/>
                              </a:cxn>
                              <a:cxn ang="0">
                                <a:pos x="T2" y="T3"/>
                              </a:cxn>
                              <a:cxn ang="0">
                                <a:pos x="T4" y="T5"/>
                              </a:cxn>
                              <a:cxn ang="0">
                                <a:pos x="T6" y="T7"/>
                              </a:cxn>
                              <a:cxn ang="0">
                                <a:pos x="T8" y="T9"/>
                              </a:cxn>
                              <a:cxn ang="0">
                                <a:pos x="T10" y="T11"/>
                              </a:cxn>
                            </a:cxnLst>
                            <a:rect l="0" t="0" r="r" b="b"/>
                            <a:pathLst>
                              <a:path w="3003" h="1133">
                                <a:moveTo>
                                  <a:pt x="2995" y="0"/>
                                </a:moveTo>
                                <a:lnTo>
                                  <a:pt x="49" y="1075"/>
                                </a:lnTo>
                                <a:lnTo>
                                  <a:pt x="37" y="1090"/>
                                </a:lnTo>
                                <a:lnTo>
                                  <a:pt x="56" y="1094"/>
                                </a:lnTo>
                                <a:lnTo>
                                  <a:pt x="3002" y="18"/>
                                </a:lnTo>
                                <a:lnTo>
                                  <a:pt x="2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40"/>
                        <wps:cNvSpPr>
                          <a:spLocks/>
                        </wps:cNvSpPr>
                        <wps:spPr bwMode="auto">
                          <a:xfrm>
                            <a:off x="4245" y="471"/>
                            <a:ext cx="3003" cy="1133"/>
                          </a:xfrm>
                          <a:custGeom>
                            <a:avLst/>
                            <a:gdLst>
                              <a:gd name="T0" fmla="*/ 39 w 3003"/>
                              <a:gd name="T1" fmla="*/ 1087 h 1133"/>
                              <a:gd name="T2" fmla="*/ 20 w 3003"/>
                              <a:gd name="T3" fmla="*/ 1087 h 1133"/>
                              <a:gd name="T4" fmla="*/ 37 w 3003"/>
                              <a:gd name="T5" fmla="*/ 1090 h 1133"/>
                              <a:gd name="T6" fmla="*/ 39 w 3003"/>
                              <a:gd name="T7" fmla="*/ 1087 h 1133"/>
                            </a:gdLst>
                            <a:ahLst/>
                            <a:cxnLst>
                              <a:cxn ang="0">
                                <a:pos x="T0" y="T1"/>
                              </a:cxn>
                              <a:cxn ang="0">
                                <a:pos x="T2" y="T3"/>
                              </a:cxn>
                              <a:cxn ang="0">
                                <a:pos x="T4" y="T5"/>
                              </a:cxn>
                              <a:cxn ang="0">
                                <a:pos x="T6" y="T7"/>
                              </a:cxn>
                            </a:cxnLst>
                            <a:rect l="0" t="0" r="r" b="b"/>
                            <a:pathLst>
                              <a:path w="3003" h="1133">
                                <a:moveTo>
                                  <a:pt x="39" y="1087"/>
                                </a:moveTo>
                                <a:lnTo>
                                  <a:pt x="20" y="1087"/>
                                </a:lnTo>
                                <a:lnTo>
                                  <a:pt x="37" y="1090"/>
                                </a:lnTo>
                                <a:lnTo>
                                  <a:pt x="39" y="1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212.25pt;margin-top:23.55pt;width:150.15pt;height:56.65pt;z-index:251663360;mso-wrap-distance-left:0;mso-wrap-distance-right:0;mso-position-horizontal-relative:page" coordorigin="4245,471" coordsize="300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" o:allowincell="f">
                <v:shape id="Freeform 434" o:spid="_x0000_s1027"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F2MYA&#10;AADcAAAADwAAAGRycy9kb3ducmV2LnhtbESPS2vDMBCE74H+B7GF3hq5KZjgRg6lNCG3Ng9ccttY&#10;6we2VsZSY6e/PgoUchxm5htmsRxNK87Uu9qygpdpBII4t7rmUsFhv3qeg3AeWWNrmRRcyMEyfZgs&#10;MNF24C2dd74UAcIuQQWV910ipcsrMuimtiMOXmF7gz7IvpS6xyHATStnURRLgzWHhQo7+qgob3a/&#10;RkFz2bhi/WkybL6H49fw9xpnpx+lnh7H9zcQnkZ/D/+3N1rBLIr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dF2MYAAADcAAAADwAAAAAAAAAAAAAAAACYAgAAZHJz&#10;L2Rvd25yZXYueG1sUEsFBgAAAAAEAAQA9QAAAIsDAAAAAA==&#10;" path="m109,979r-6,l99,984,,1104r158,28l164,1129r2,-11l162,1113r-35,-7l21,1106r-6,-18l49,1075r66,-79l118,992r,-6l113,982r-4,-3xe" fillcolor="black" stroked="f">
                  <v:path arrowok="t" o:connecttype="custom" o:connectlocs="109,979;103,979;99,984;0,1104;158,1132;164,1129;166,1118;162,1113;127,1106;21,1106;15,1088;49,1075;115,996;118,992;118,986;113,982;109,979" o:connectangles="0,0,0,0,0,0,0,0,0,0,0,0,0,0,0,0,0"/>
                </v:shape>
                <v:shape id="Freeform 435" o:spid="_x0000_s1028"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gQ8UA&#10;AADcAAAADwAAAGRycy9kb3ducmV2LnhtbESPQWvCQBSE70L/w/IEb7pRQUt0lVJa8aa1onh7zT6T&#10;kOzbkF1N9Ne7BcHjMDPfMPNla0pxpdrllhUMBxEI4sTqnFMF+9/v/jsI55E1lpZJwY0cLBdvnTnG&#10;2jb8Q9edT0WAsItRQeZ9FUvpkowMuoGtiIN3trVBH2SdSl1jE+CmlKMomkiDOYeFDCv6zCgpdhej&#10;oLit3Xn1ZQ5YbJvTprmPJ4e/o1K9bvsxA+Gp9a/ws73WCkbRFP7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BDxQAAANwAAAAPAAAAAAAAAAAAAAAAAJgCAABkcnMv&#10;ZG93bnJldi54bWxQSwUGAAAAAAQABAD1AAAAigMAAAAA&#10;" path="m49,1075r-34,13l21,1106r9,-3l26,1103r-6,-16l39,1087r10,-12xe" fillcolor="black" stroked="f">
                  <v:path arrowok="t" o:connecttype="custom" o:connectlocs="49,1075;15,1088;21,1106;30,1103;26,1103;20,1087;39,1087;49,1075" o:connectangles="0,0,0,0,0,0,0,0"/>
                </v:shape>
                <v:shape id="Freeform 436" o:spid="_x0000_s1029"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0McMA&#10;AADcAAAADwAAAGRycy9kb3ducmV2LnhtbERPy2rCQBTdC/2H4Ra6aya1EErMKFK0uPNVLO6umWsS&#10;krkTMlOT9Os7C8Hl4byzxWAacaPOVZYVvEUxCOLc6ooLBd/H9esHCOeRNTaWScFIDhbzp0mGqbY9&#10;7+l28IUIIexSVFB636ZSurwkgy6yLXHgrrYz6APsCqk77EO4aeQ0jhNpsOLQUGJLnyXl9eHXKKjH&#10;jbt+rcwJ611/3vZ/78np8qPUy/OwnIHwNPiH+O7eaAXTOKwN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0McMAAADcAAAADwAAAAAAAAAAAAAAAACYAgAAZHJzL2Rv&#10;d25yZXYueG1sUEsFBgAAAAAEAAQA9QAAAIgDAAAAAA==&#10;" path="m56,1094r-35,12l127,1106,56,1094xe" fillcolor="black" stroked="f">
                  <v:path arrowok="t" o:connecttype="custom" o:connectlocs="56,1094;21,1106;127,1106;56,1094" o:connectangles="0,0,0,0"/>
                </v:shape>
                <v:shape id="Freeform 437" o:spid="_x0000_s1030"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RqsUA&#10;AADcAAAADwAAAGRycy9kb3ducmV2LnhtbESPQWvCQBSE70L/w/IEb7pRQWx0lVJa8aa1onh7zT6T&#10;kOzbkF1N9Ne7BcHjMDPfMPNla0pxpdrllhUMBxEI4sTqnFMF+9/v/hSE88gaS8uk4EYOlou3zhxj&#10;bRv+oevOpyJA2MWoIPO+iqV0SUYG3cBWxME729qgD7JOpa6xCXBTylEUTaTBnMNChhV9ZpQUu4tR&#10;UNzW7rz6Mgcsts1p09zHk8PfUalet/2YgfDU+lf42V5rBaPoHf7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NGqxQAAANwAAAAPAAAAAAAAAAAAAAAAAJgCAABkcnMv&#10;ZG93bnJldi54bWxQSwUGAAAAAAQABAD1AAAAigMAAAAA&#10;" path="m20,1087r6,16l37,1090r-17,-3xe" fillcolor="black" stroked="f">
                  <v:path arrowok="t" o:connecttype="custom" o:connectlocs="20,1087;26,1103;37,1090;20,1087" o:connectangles="0,0,0,0"/>
                </v:shape>
                <v:shape id="Freeform 438" o:spid="_x0000_s1031"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u6sEA&#10;AADcAAAADwAAAGRycy9kb3ducmV2LnhtbERPy4rCMBTdC/5DuII7TVUQqUYZBhV3PlFmd6e5tqXN&#10;TWmirfP1k4Xg8nDei1VrSvGk2uWWFYyGEQjixOqcUwWX82YwA+E8ssbSMil4kYPVsttZYKxtw0d6&#10;nnwqQgi7GBVk3lexlC7JyKAb2oo4cHdbG/QB1qnUNTYh3JRyHEVTaTDn0JBhRd8ZJcXpYRQUr527&#10;b9fmisWh+dk3f5Pp9femVL/Xfs1BeGr9R/x277SC8Sj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L7urBAAAA3AAAAA8AAAAAAAAAAAAAAAAAmAIAAGRycy9kb3du&#10;cmV2LnhtbFBLBQYAAAAABAAEAPUAAACGAwAAAAA=&#10;" path="m37,1090r-11,13l30,1103r26,-9l37,1090xe" fillcolor="black" stroked="f">
                  <v:path arrowok="t" o:connecttype="custom" o:connectlocs="37,1090;26,1103;30,1103;56,1094;37,1090" o:connectangles="0,0,0,0,0"/>
                </v:shape>
                <v:shape id="Freeform 439" o:spid="_x0000_s1032"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LccUA&#10;AADcAAAADwAAAGRycy9kb3ducmV2LnhtbESPQWvCQBSE70L/w/IK3nQTBSnRVaRU8abVYvH2zD6T&#10;kOzbkF1N9Nd3C4LHYWa+YWaLzlTiRo0rLCuIhxEI4tTqgjMFP4fV4AOE88gaK8uk4E4OFvO33gwT&#10;bVv+ptveZyJA2CWoIPe+TqR0aU4G3dDWxMG72MagD7LJpG6wDXBTyVEUTaTBgsNCjjV95pSW+6tR&#10;UN437rL+Mkcsd+1p2z7Gk+P5V6n+e7ecgvDU+Vf42d5oBaM4h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0txxQAAANwAAAAPAAAAAAAAAAAAAAAAAJgCAABkcnMv&#10;ZG93bnJldi54bWxQSwUGAAAAAAQABAD1AAAAigMAAAAA&#10;" path="m2995,l49,1075r-12,15l56,1094,3002,18,2995,xe" fillcolor="black" stroked="f">
                  <v:path arrowok="t" o:connecttype="custom" o:connectlocs="2995,0;49,1075;37,1090;56,1094;3002,18;2995,0" o:connectangles="0,0,0,0,0,0"/>
                </v:shape>
                <v:shape id="Freeform 440" o:spid="_x0000_s1033" style="position:absolute;left:4245;top:471;width:3003;height:1133;visibility:visible;mso-wrap-style:square;v-text-anchor:top" coordsize="30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VBsUA&#10;AADcAAAADwAAAGRycy9kb3ducmV2LnhtbESPT2vCQBTE7wW/w/KE3nRjBCnRVURs8db6B8XbM/tM&#10;QrJvQ3Y1sZ/eLQg9DjPzG2a26Ewl7tS4wrKC0TACQZxaXXCm4LD/HHyAcB5ZY2WZFDzIwWLee5th&#10;om3LW7rvfCYChF2CCnLv60RKl+Zk0A1tTRy8q20M+iCbTOoG2wA3lYyjaCINFhwWcqxplVNa7m5G&#10;QfnYuOvX2hyx/GnP3+3veHK8nJR673fLKQhPnf8Pv9obrSAexf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dUGxQAAANwAAAAPAAAAAAAAAAAAAAAAAJgCAABkcnMv&#10;ZG93bnJldi54bWxQSwUGAAAAAAQABAD1AAAAigMAAAAA&#10;" path="m39,1087r-19,l37,1090r2,-3xe" fillcolor="black" stroked="f">
                  <v:path arrowok="t" o:connecttype="custom" o:connectlocs="39,1087;20,1087;37,1090;39,1087" o:connectangles="0,0,0,0"/>
                </v:shape>
                <w10:wrap type="topAndBottom" anchorx="page"/>
              </v:group>
            </w:pict>
          </mc:Fallback>
        </mc:AlternateContent>
      </w:r>
      <w:r>
        <w:rPr>
          <w:noProof/>
        </w:rPr>
        <mc:AlternateContent>
          <mc:Choice Requires="wpg">
            <w:drawing>
              <wp:anchor distT="0" distB="0" distL="0" distR="0" simplePos="0" relativeHeight="251664384" behindDoc="0" locked="0" layoutInCell="0" allowOverlap="1">
                <wp:simplePos x="0" y="0"/>
                <wp:positionH relativeFrom="page">
                  <wp:posOffset>5864860</wp:posOffset>
                </wp:positionH>
                <wp:positionV relativeFrom="paragraph">
                  <wp:posOffset>299085</wp:posOffset>
                </wp:positionV>
                <wp:extent cx="1526540" cy="648970"/>
                <wp:effectExtent l="0" t="0" r="0" b="0"/>
                <wp:wrapTopAndBottom/>
                <wp:docPr id="19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648970"/>
                          <a:chOff x="9236" y="471"/>
                          <a:chExt cx="2404" cy="1022"/>
                        </a:xfrm>
                      </wpg:grpSpPr>
                      <wps:wsp>
                        <wps:cNvPr id="198" name="Freeform 442"/>
                        <wps:cNvSpPr>
                          <a:spLocks/>
                        </wps:cNvSpPr>
                        <wps:spPr bwMode="auto">
                          <a:xfrm>
                            <a:off x="9236" y="471"/>
                            <a:ext cx="2404" cy="1022"/>
                          </a:xfrm>
                          <a:custGeom>
                            <a:avLst/>
                            <a:gdLst>
                              <a:gd name="T0" fmla="*/ 2347 w 2404"/>
                              <a:gd name="T1" fmla="*/ 986 h 1022"/>
                              <a:gd name="T2" fmla="*/ 2241 w 2404"/>
                              <a:gd name="T3" fmla="*/ 1001 h 1022"/>
                              <a:gd name="T4" fmla="*/ 2237 w 2404"/>
                              <a:gd name="T5" fmla="*/ 1006 h 1022"/>
                              <a:gd name="T6" fmla="*/ 2238 w 2404"/>
                              <a:gd name="T7" fmla="*/ 1017 h 1022"/>
                              <a:gd name="T8" fmla="*/ 2243 w 2404"/>
                              <a:gd name="T9" fmla="*/ 1021 h 1022"/>
                              <a:gd name="T10" fmla="*/ 2249 w 2404"/>
                              <a:gd name="T11" fmla="*/ 1020 h 1022"/>
                              <a:gd name="T12" fmla="*/ 2390 w 2404"/>
                              <a:gd name="T13" fmla="*/ 1000 h 1022"/>
                              <a:gd name="T14" fmla="*/ 2381 w 2404"/>
                              <a:gd name="T15" fmla="*/ 1000 h 1022"/>
                              <a:gd name="T16" fmla="*/ 2347 w 2404"/>
                              <a:gd name="T17" fmla="*/ 986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4" h="1022">
                                <a:moveTo>
                                  <a:pt x="2347" y="986"/>
                                </a:moveTo>
                                <a:lnTo>
                                  <a:pt x="2241" y="1001"/>
                                </a:lnTo>
                                <a:lnTo>
                                  <a:pt x="2237" y="1006"/>
                                </a:lnTo>
                                <a:lnTo>
                                  <a:pt x="2238" y="1017"/>
                                </a:lnTo>
                                <a:lnTo>
                                  <a:pt x="2243" y="1021"/>
                                </a:lnTo>
                                <a:lnTo>
                                  <a:pt x="2249" y="1020"/>
                                </a:lnTo>
                                <a:lnTo>
                                  <a:pt x="2390" y="1000"/>
                                </a:lnTo>
                                <a:lnTo>
                                  <a:pt x="2381" y="1000"/>
                                </a:lnTo>
                                <a:lnTo>
                                  <a:pt x="2347" y="9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43"/>
                        <wps:cNvSpPr>
                          <a:spLocks/>
                        </wps:cNvSpPr>
                        <wps:spPr bwMode="auto">
                          <a:xfrm>
                            <a:off x="9236" y="471"/>
                            <a:ext cx="2404" cy="1022"/>
                          </a:xfrm>
                          <a:custGeom>
                            <a:avLst/>
                            <a:gdLst>
                              <a:gd name="T0" fmla="*/ 2367 w 2404"/>
                              <a:gd name="T1" fmla="*/ 984 h 1022"/>
                              <a:gd name="T2" fmla="*/ 2347 w 2404"/>
                              <a:gd name="T3" fmla="*/ 986 h 1022"/>
                              <a:gd name="T4" fmla="*/ 2381 w 2404"/>
                              <a:gd name="T5" fmla="*/ 1000 h 1022"/>
                              <a:gd name="T6" fmla="*/ 2383 w 2404"/>
                              <a:gd name="T7" fmla="*/ 997 h 1022"/>
                              <a:gd name="T8" fmla="*/ 2377 w 2404"/>
                              <a:gd name="T9" fmla="*/ 997 h 1022"/>
                              <a:gd name="T10" fmla="*/ 2367 w 2404"/>
                              <a:gd name="T11" fmla="*/ 984 h 1022"/>
                            </a:gdLst>
                            <a:ahLst/>
                            <a:cxnLst>
                              <a:cxn ang="0">
                                <a:pos x="T0" y="T1"/>
                              </a:cxn>
                              <a:cxn ang="0">
                                <a:pos x="T2" y="T3"/>
                              </a:cxn>
                              <a:cxn ang="0">
                                <a:pos x="T4" y="T5"/>
                              </a:cxn>
                              <a:cxn ang="0">
                                <a:pos x="T6" y="T7"/>
                              </a:cxn>
                              <a:cxn ang="0">
                                <a:pos x="T8" y="T9"/>
                              </a:cxn>
                              <a:cxn ang="0">
                                <a:pos x="T10" y="T11"/>
                              </a:cxn>
                            </a:cxnLst>
                            <a:rect l="0" t="0" r="r" b="b"/>
                            <a:pathLst>
                              <a:path w="2404" h="1022">
                                <a:moveTo>
                                  <a:pt x="2367" y="984"/>
                                </a:moveTo>
                                <a:lnTo>
                                  <a:pt x="2347" y="986"/>
                                </a:lnTo>
                                <a:lnTo>
                                  <a:pt x="2381" y="1000"/>
                                </a:lnTo>
                                <a:lnTo>
                                  <a:pt x="2383" y="997"/>
                                </a:lnTo>
                                <a:lnTo>
                                  <a:pt x="2377" y="997"/>
                                </a:lnTo>
                                <a:lnTo>
                                  <a:pt x="2367" y="9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444"/>
                        <wps:cNvSpPr>
                          <a:spLocks/>
                        </wps:cNvSpPr>
                        <wps:spPr bwMode="auto">
                          <a:xfrm>
                            <a:off x="9236" y="471"/>
                            <a:ext cx="2404" cy="1022"/>
                          </a:xfrm>
                          <a:custGeom>
                            <a:avLst/>
                            <a:gdLst>
                              <a:gd name="T0" fmla="*/ 2299 w 2404"/>
                              <a:gd name="T1" fmla="*/ 869 h 1022"/>
                              <a:gd name="T2" fmla="*/ 2290 w 2404"/>
                              <a:gd name="T3" fmla="*/ 876 h 1022"/>
                              <a:gd name="T4" fmla="*/ 2289 w 2404"/>
                              <a:gd name="T5" fmla="*/ 882 h 1022"/>
                              <a:gd name="T6" fmla="*/ 2293 w 2404"/>
                              <a:gd name="T7" fmla="*/ 887 h 1022"/>
                              <a:gd name="T8" fmla="*/ 2355 w 2404"/>
                              <a:gd name="T9" fmla="*/ 968 h 1022"/>
                              <a:gd name="T10" fmla="*/ 2389 w 2404"/>
                              <a:gd name="T11" fmla="*/ 982 h 1022"/>
                              <a:gd name="T12" fmla="*/ 2381 w 2404"/>
                              <a:gd name="T13" fmla="*/ 1000 h 1022"/>
                              <a:gd name="T14" fmla="*/ 2390 w 2404"/>
                              <a:gd name="T15" fmla="*/ 1000 h 1022"/>
                              <a:gd name="T16" fmla="*/ 2403 w 2404"/>
                              <a:gd name="T17" fmla="*/ 999 h 1022"/>
                              <a:gd name="T18" fmla="*/ 2309 w 2404"/>
                              <a:gd name="T19" fmla="*/ 875 h 1022"/>
                              <a:gd name="T20" fmla="*/ 2305 w 2404"/>
                              <a:gd name="T21" fmla="*/ 870 h 1022"/>
                              <a:gd name="T22" fmla="*/ 2299 w 2404"/>
                              <a:gd name="T23" fmla="*/ 869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4" h="1022">
                                <a:moveTo>
                                  <a:pt x="2299" y="869"/>
                                </a:moveTo>
                                <a:lnTo>
                                  <a:pt x="2290" y="876"/>
                                </a:lnTo>
                                <a:lnTo>
                                  <a:pt x="2289" y="882"/>
                                </a:lnTo>
                                <a:lnTo>
                                  <a:pt x="2293" y="887"/>
                                </a:lnTo>
                                <a:lnTo>
                                  <a:pt x="2355" y="968"/>
                                </a:lnTo>
                                <a:lnTo>
                                  <a:pt x="2389" y="982"/>
                                </a:lnTo>
                                <a:lnTo>
                                  <a:pt x="2381" y="1000"/>
                                </a:lnTo>
                                <a:lnTo>
                                  <a:pt x="2390" y="1000"/>
                                </a:lnTo>
                                <a:lnTo>
                                  <a:pt x="2403" y="999"/>
                                </a:lnTo>
                                <a:lnTo>
                                  <a:pt x="2309" y="875"/>
                                </a:lnTo>
                                <a:lnTo>
                                  <a:pt x="2305" y="870"/>
                                </a:lnTo>
                                <a:lnTo>
                                  <a:pt x="2299" y="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445"/>
                        <wps:cNvSpPr>
                          <a:spLocks/>
                        </wps:cNvSpPr>
                        <wps:spPr bwMode="auto">
                          <a:xfrm>
                            <a:off x="9236" y="471"/>
                            <a:ext cx="2404" cy="1022"/>
                          </a:xfrm>
                          <a:custGeom>
                            <a:avLst/>
                            <a:gdLst>
                              <a:gd name="T0" fmla="*/ 2384 w 2404"/>
                              <a:gd name="T1" fmla="*/ 981 h 1022"/>
                              <a:gd name="T2" fmla="*/ 2367 w 2404"/>
                              <a:gd name="T3" fmla="*/ 984 h 1022"/>
                              <a:gd name="T4" fmla="*/ 2377 w 2404"/>
                              <a:gd name="T5" fmla="*/ 997 h 1022"/>
                              <a:gd name="T6" fmla="*/ 2384 w 2404"/>
                              <a:gd name="T7" fmla="*/ 981 h 1022"/>
                            </a:gdLst>
                            <a:ahLst/>
                            <a:cxnLst>
                              <a:cxn ang="0">
                                <a:pos x="T0" y="T1"/>
                              </a:cxn>
                              <a:cxn ang="0">
                                <a:pos x="T2" y="T3"/>
                              </a:cxn>
                              <a:cxn ang="0">
                                <a:pos x="T4" y="T5"/>
                              </a:cxn>
                              <a:cxn ang="0">
                                <a:pos x="T6" y="T7"/>
                              </a:cxn>
                            </a:cxnLst>
                            <a:rect l="0" t="0" r="r" b="b"/>
                            <a:pathLst>
                              <a:path w="2404" h="1022">
                                <a:moveTo>
                                  <a:pt x="2384" y="981"/>
                                </a:moveTo>
                                <a:lnTo>
                                  <a:pt x="2367" y="984"/>
                                </a:lnTo>
                                <a:lnTo>
                                  <a:pt x="2377" y="997"/>
                                </a:lnTo>
                                <a:lnTo>
                                  <a:pt x="2384" y="9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46"/>
                        <wps:cNvSpPr>
                          <a:spLocks/>
                        </wps:cNvSpPr>
                        <wps:spPr bwMode="auto">
                          <a:xfrm>
                            <a:off x="9236" y="471"/>
                            <a:ext cx="2404" cy="1022"/>
                          </a:xfrm>
                          <a:custGeom>
                            <a:avLst/>
                            <a:gdLst>
                              <a:gd name="T0" fmla="*/ 2387 w 2404"/>
                              <a:gd name="T1" fmla="*/ 981 h 1022"/>
                              <a:gd name="T2" fmla="*/ 2384 w 2404"/>
                              <a:gd name="T3" fmla="*/ 981 h 1022"/>
                              <a:gd name="T4" fmla="*/ 2377 w 2404"/>
                              <a:gd name="T5" fmla="*/ 997 h 1022"/>
                              <a:gd name="T6" fmla="*/ 2383 w 2404"/>
                              <a:gd name="T7" fmla="*/ 997 h 1022"/>
                              <a:gd name="T8" fmla="*/ 2389 w 2404"/>
                              <a:gd name="T9" fmla="*/ 982 h 1022"/>
                              <a:gd name="T10" fmla="*/ 2387 w 2404"/>
                              <a:gd name="T11" fmla="*/ 981 h 1022"/>
                            </a:gdLst>
                            <a:ahLst/>
                            <a:cxnLst>
                              <a:cxn ang="0">
                                <a:pos x="T0" y="T1"/>
                              </a:cxn>
                              <a:cxn ang="0">
                                <a:pos x="T2" y="T3"/>
                              </a:cxn>
                              <a:cxn ang="0">
                                <a:pos x="T4" y="T5"/>
                              </a:cxn>
                              <a:cxn ang="0">
                                <a:pos x="T6" y="T7"/>
                              </a:cxn>
                              <a:cxn ang="0">
                                <a:pos x="T8" y="T9"/>
                              </a:cxn>
                              <a:cxn ang="0">
                                <a:pos x="T10" y="T11"/>
                              </a:cxn>
                            </a:cxnLst>
                            <a:rect l="0" t="0" r="r" b="b"/>
                            <a:pathLst>
                              <a:path w="2404" h="1022">
                                <a:moveTo>
                                  <a:pt x="2387" y="981"/>
                                </a:moveTo>
                                <a:lnTo>
                                  <a:pt x="2384" y="981"/>
                                </a:lnTo>
                                <a:lnTo>
                                  <a:pt x="2377" y="997"/>
                                </a:lnTo>
                                <a:lnTo>
                                  <a:pt x="2383" y="997"/>
                                </a:lnTo>
                                <a:lnTo>
                                  <a:pt x="2389" y="982"/>
                                </a:lnTo>
                                <a:lnTo>
                                  <a:pt x="2387" y="9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47"/>
                        <wps:cNvSpPr>
                          <a:spLocks/>
                        </wps:cNvSpPr>
                        <wps:spPr bwMode="auto">
                          <a:xfrm>
                            <a:off x="9236" y="471"/>
                            <a:ext cx="2404" cy="1022"/>
                          </a:xfrm>
                          <a:custGeom>
                            <a:avLst/>
                            <a:gdLst>
                              <a:gd name="T0" fmla="*/ 7 w 2404"/>
                              <a:gd name="T1" fmla="*/ 0 h 1022"/>
                              <a:gd name="T2" fmla="*/ 0 w 2404"/>
                              <a:gd name="T3" fmla="*/ 18 h 1022"/>
                              <a:gd name="T4" fmla="*/ 2347 w 2404"/>
                              <a:gd name="T5" fmla="*/ 986 h 1022"/>
                              <a:gd name="T6" fmla="*/ 2367 w 2404"/>
                              <a:gd name="T7" fmla="*/ 984 h 1022"/>
                              <a:gd name="T8" fmla="*/ 2355 w 2404"/>
                              <a:gd name="T9" fmla="*/ 968 h 1022"/>
                              <a:gd name="T10" fmla="*/ 7 w 2404"/>
                              <a:gd name="T11" fmla="*/ 0 h 1022"/>
                            </a:gdLst>
                            <a:ahLst/>
                            <a:cxnLst>
                              <a:cxn ang="0">
                                <a:pos x="T0" y="T1"/>
                              </a:cxn>
                              <a:cxn ang="0">
                                <a:pos x="T2" y="T3"/>
                              </a:cxn>
                              <a:cxn ang="0">
                                <a:pos x="T4" y="T5"/>
                              </a:cxn>
                              <a:cxn ang="0">
                                <a:pos x="T6" y="T7"/>
                              </a:cxn>
                              <a:cxn ang="0">
                                <a:pos x="T8" y="T9"/>
                              </a:cxn>
                              <a:cxn ang="0">
                                <a:pos x="T10" y="T11"/>
                              </a:cxn>
                            </a:cxnLst>
                            <a:rect l="0" t="0" r="r" b="b"/>
                            <a:pathLst>
                              <a:path w="2404" h="1022">
                                <a:moveTo>
                                  <a:pt x="7" y="0"/>
                                </a:moveTo>
                                <a:lnTo>
                                  <a:pt x="0" y="18"/>
                                </a:lnTo>
                                <a:lnTo>
                                  <a:pt x="2347" y="986"/>
                                </a:lnTo>
                                <a:lnTo>
                                  <a:pt x="2367" y="984"/>
                                </a:lnTo>
                                <a:lnTo>
                                  <a:pt x="2355" y="96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48"/>
                        <wps:cNvSpPr>
                          <a:spLocks/>
                        </wps:cNvSpPr>
                        <wps:spPr bwMode="auto">
                          <a:xfrm>
                            <a:off x="9236" y="471"/>
                            <a:ext cx="2404" cy="1022"/>
                          </a:xfrm>
                          <a:custGeom>
                            <a:avLst/>
                            <a:gdLst>
                              <a:gd name="T0" fmla="*/ 2355 w 2404"/>
                              <a:gd name="T1" fmla="*/ 968 h 1022"/>
                              <a:gd name="T2" fmla="*/ 2367 w 2404"/>
                              <a:gd name="T3" fmla="*/ 984 h 1022"/>
                              <a:gd name="T4" fmla="*/ 2384 w 2404"/>
                              <a:gd name="T5" fmla="*/ 981 h 1022"/>
                              <a:gd name="T6" fmla="*/ 2387 w 2404"/>
                              <a:gd name="T7" fmla="*/ 981 h 1022"/>
                              <a:gd name="T8" fmla="*/ 2355 w 2404"/>
                              <a:gd name="T9" fmla="*/ 968 h 1022"/>
                            </a:gdLst>
                            <a:ahLst/>
                            <a:cxnLst>
                              <a:cxn ang="0">
                                <a:pos x="T0" y="T1"/>
                              </a:cxn>
                              <a:cxn ang="0">
                                <a:pos x="T2" y="T3"/>
                              </a:cxn>
                              <a:cxn ang="0">
                                <a:pos x="T4" y="T5"/>
                              </a:cxn>
                              <a:cxn ang="0">
                                <a:pos x="T6" y="T7"/>
                              </a:cxn>
                              <a:cxn ang="0">
                                <a:pos x="T8" y="T9"/>
                              </a:cxn>
                            </a:cxnLst>
                            <a:rect l="0" t="0" r="r" b="b"/>
                            <a:pathLst>
                              <a:path w="2404" h="1022">
                                <a:moveTo>
                                  <a:pt x="2355" y="968"/>
                                </a:moveTo>
                                <a:lnTo>
                                  <a:pt x="2367" y="984"/>
                                </a:lnTo>
                                <a:lnTo>
                                  <a:pt x="2384" y="981"/>
                                </a:lnTo>
                                <a:lnTo>
                                  <a:pt x="2387" y="981"/>
                                </a:lnTo>
                                <a:lnTo>
                                  <a:pt x="2355" y="9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461.8pt;margin-top:23.55pt;width:120.2pt;height:51.1pt;z-index:251664384;mso-wrap-distance-left:0;mso-wrap-distance-right:0;mso-position-horizontal-relative:page" coordorigin="9236,471" coordsize="2404,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" o:allowincell="f">
                <v:shape id="Freeform 442" o:spid="_x0000_s1027"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Y5MQA&#10;AADcAAAADwAAAGRycy9kb3ducmV2LnhtbESPQU8CMRCF7yb+h2ZIvEkXSRRXCjEmEr0pEM6T7bDb&#10;sJ2ubVnKv3cOJt5m8t68981yXXyvRorJBTYwm1agiJtgHbcG9rv3+wWolJEt9oHJwJUSrFe3N0us&#10;bbjwN43b3CoJ4VSjgS7nodY6NR15TNMwEIt2DNFjljW22ka8SLjv9UNVPWqPjqWhw4HeOmpO27M3&#10;cCib4obdvHoK7vpzip/j5iscjbmblNcXUJlK/jf/XX9YwX8W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GOTEAAAA3AAAAA8AAAAAAAAAAAAAAAAAmAIAAGRycy9k&#10;b3ducmV2LnhtbFBLBQYAAAAABAAEAPUAAACJAwAAAAA=&#10;" path="m2347,986r-106,15l2237,1006r1,11l2243,1021r6,-1l2390,1000r-9,l2347,986xe" fillcolor="black" stroked="f">
                  <v:path arrowok="t" o:connecttype="custom" o:connectlocs="2347,986;2241,1001;2237,1006;2238,1017;2243,1021;2249,1020;2390,1000;2381,1000;2347,986" o:connectangles="0,0,0,0,0,0,0,0,0"/>
                </v:shape>
                <v:shape id="Freeform 443" o:spid="_x0000_s1028"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9f8AA&#10;AADcAAAADwAAAGRycy9kb3ducmV2LnhtbERPTWsCMRC9F/ofwhS81WwVrG6NIoJSb62K52Ez7gY3&#10;kzWJa/z3TaHQ2zze58yXybaiJx+MYwVvwwIEceW04VrB8bB5nYIIEVlj65gUPCjAcvH8NMdSuzt/&#10;U7+PtcghHEpU0MTYlVKGqiGLYeg64sydnbcYM/S11B7vOdy2clQUE2nRcG5osKN1Q9Vlf7MKTmmb&#10;THcYF+/OPK4Xv+u3X+6s1OAlrT5ARErxX/zn/tR5/mwGv8/k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S9f8AAAADcAAAADwAAAAAAAAAAAAAAAACYAgAAZHJzL2Rvd25y&#10;ZXYueG1sUEsFBgAAAAAEAAQA9QAAAIUDAAAAAA==&#10;" path="m2367,984r-20,2l2381,1000r2,-3l2377,997r-10,-13xe" fillcolor="black" stroked="f">
                  <v:path arrowok="t" o:connecttype="custom" o:connectlocs="2367,984;2347,986;2381,1000;2383,997;2377,997;2367,984" o:connectangles="0,0,0,0,0,0"/>
                </v:shape>
                <v:shape id="Freeform 444" o:spid="_x0000_s1029"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GcEA&#10;AADcAAAADwAAAGRycy9kb3ducmV2LnhtbESPQWsCMRSE7wX/Q3iCt5pVoZatUUqhojer0vNj89wN&#10;bl7WJK7x35tCweMwM98wi1WyrejJB+NYwWRcgCCunDZcKzgevl/fQYSIrLF1TAruFGC1HLwssNTu&#10;xj/U72MtMoRDiQqaGLtSylA1ZDGMXUecvZPzFmOWvpba4y3DbSunRfEmLRrOCw129NVQdd5frYLf&#10;tE6mO8yKuTP3y9lv+/XOnZQaDdPnB4hIKT7D/+2NVpCJ8HcmHw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4BnBAAAA3AAAAA8AAAAAAAAAAAAAAAAAmAIAAGRycy9kb3du&#10;cmV2LnhtbFBLBQYAAAAABAAEAPUAAACGAwAAAAA=&#10;" path="m2299,869r-9,7l2289,882r4,5l2355,968r34,14l2381,1000r9,l2403,999,2309,875r-4,-5l2299,869xe" fillcolor="black" stroked="f">
                  <v:path arrowok="t" o:connecttype="custom" o:connectlocs="2299,869;2290,876;2289,882;2293,887;2355,968;2389,982;2381,1000;2390,1000;2403,999;2309,875;2305,870;2299,869" o:connectangles="0,0,0,0,0,0,0,0,0,0,0,0"/>
                </v:shape>
                <v:shape id="Freeform 445" o:spid="_x0000_s1030"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FgsMA&#10;AADcAAAADwAAAGRycy9kb3ducmV2LnhtbESPT2sCMRTE74V+h/AK3mqiBVu2RikFpd7qH3p+bJ67&#10;wc3LNolr/PaNIPQ4zMxvmPkyu04MFKL1rGEyViCIa28sNxoO+9XzG4iYkA12nknDlSIsF48Pc6yM&#10;v/CWhl1qRIFwrFBDm1JfSRnrlhzGse+Ji3f0wWEqMjTSBLwUuOvkVKmZdGi5LLTY02dL9Wl3dhp+&#10;8jrbfv+iXr29/p7CZlh/+6PWo6f88Q4iUU7/4Xv7y2iYqg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1FgsMAAADcAAAADwAAAAAAAAAAAAAAAACYAgAAZHJzL2Rv&#10;d25yZXYueG1sUEsFBgAAAAAEAAQA9QAAAIgDAAAAAA==&#10;" path="m2384,981r-17,3l2377,997r7,-16xe" fillcolor="black" stroked="f">
                  <v:path arrowok="t" o:connecttype="custom" o:connectlocs="2384,981;2367,984;2377,997;2384,981" o:connectangles="0,0,0,0"/>
                </v:shape>
                <v:shape id="Freeform 446" o:spid="_x0000_s1031"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9cMA&#10;AADcAAAADwAAAGRycy9kb3ducmV2LnhtbESPQWsCMRSE74X+h/AK3mrSLdiyNUopKPVWtfT82Dx3&#10;g5uXbRLX+O8bQehxmJlvmPkyu16MFKL1rOFpqkAQN95YbjV871ePryBiQjbYeyYNF4qwXNzfzbE2&#10;/sxbGnepFQXCsUYNXUpDLWVsOnIYp34gLt7BB4epyNBKE/Bc4K6XlVIz6dByWehwoI+OmuPu5DT8&#10;5HW2w/5ZvXh7+T2Gzbj+8getJw/5/Q1Eopz+w7f2p9FQqQquZ8o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b9cMAAADcAAAADwAAAAAAAAAAAAAAAACYAgAAZHJzL2Rv&#10;d25yZXYueG1sUEsFBgAAAAAEAAQA9QAAAIgDAAAAAA==&#10;" path="m2387,981r-3,l2377,997r6,l2389,982r-2,-1xe" fillcolor="black" stroked="f">
                  <v:path arrowok="t" o:connecttype="custom" o:connectlocs="2387,981;2384,981;2377,997;2383,997;2389,982;2387,981" o:connectangles="0,0,0,0,0,0"/>
                </v:shape>
                <v:shape id="Freeform 447" o:spid="_x0000_s1032"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bsMA&#10;AADcAAAADwAAAGRycy9kb3ducmV2LnhtbESPT2sCMRTE74V+h/AKvdWkCrZsjVIExd7qH3p+bJ67&#10;wc3LNolr/PaNIPQ4zMxvmNkiu04MFKL1rOF1pEAQ195YbjQc9quXdxAxIRvsPJOGK0VYzB8fZlgZ&#10;f+EtDbvUiALhWKGGNqW+kjLWLTmMI98TF+/og8NUZGikCXgpcNfJsVJT6dByWWixp2VL9Wl3dhp+&#10;8jrbfj9Rb95ef0/ha1h/+6PWz0/58wNEopz+w/f2xmgYqwnczp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bsMAAADcAAAADwAAAAAAAAAAAAAAAACYAgAAZHJzL2Rv&#10;d25yZXYueG1sUEsFBgAAAAAEAAQA9QAAAIgDAAAAAA==&#10;" path="m7,l,18,2347,986r20,-2l2355,968,7,xe" fillcolor="black" stroked="f">
                  <v:path arrowok="t" o:connecttype="custom" o:connectlocs="7,0;0,18;2347,986;2367,984;2355,968;7,0" o:connectangles="0,0,0,0,0,0"/>
                </v:shape>
                <v:shape id="Freeform 448" o:spid="_x0000_s1033" style="position:absolute;left:9236;top:471;width:2404;height:1022;visibility:visible;mso-wrap-style:square;v-text-anchor:top" coordsize="2404,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mGsMA&#10;AADcAAAADwAAAGRycy9kb3ducmV2LnhtbESPQWsCMRSE74X+h/AKvdWkVmrZGqUIFb21Wnp+bJ67&#10;wc3LmqRr/PemIHgcZuYbZrbIrhMDhWg9a3geKRDEtTeWGw0/u8+nNxAxIRvsPJOGM0VYzO/vZlgZ&#10;f+JvGrapEQXCsUINbUp9JWWsW3IYR74nLt7eB4epyNBIE/BU4K6TY6VepUPLZaHFnpYt1Yftn9Pw&#10;m1fZ9rsXNfX2fDyEzbD68nutHx/yxzuIRDndwtf22mgYqwn8ny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mGsMAAADcAAAADwAAAAAAAAAAAAAAAACYAgAAZHJzL2Rv&#10;d25yZXYueG1sUEsFBgAAAAAEAAQA9QAAAIgDAAAAAA==&#10;" path="m2355,968r12,16l2384,981r3,l2355,968xe" fillcolor="black" stroked="f">
                  <v:path arrowok="t" o:connecttype="custom" o:connectlocs="2355,968;2367,984;2384,981;2387,981;2355,968" o:connectangles="0,0,0,0,0"/>
                </v:shape>
                <w10:wrap type="topAndBottom" anchorx="page"/>
              </v:group>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posOffset>504825</wp:posOffset>
                </wp:positionH>
                <wp:positionV relativeFrom="page">
                  <wp:posOffset>2724150</wp:posOffset>
                </wp:positionV>
                <wp:extent cx="4305300" cy="2581275"/>
                <wp:effectExtent l="0" t="0" r="0" b="0"/>
                <wp:wrapNone/>
                <wp:docPr id="19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81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numPr>
                                <w:ilvl w:val="0"/>
                                <w:numId w:val="121"/>
                              </w:numPr>
                              <w:tabs>
                                <w:tab w:val="left" w:pos="864"/>
                              </w:tabs>
                              <w:kinsoku w:val="0"/>
                              <w:overflowPunct w:val="0"/>
                              <w:spacing w:before="71"/>
                              <w:jc w:val="both"/>
                              <w:rPr>
                                <w:b/>
                                <w:bCs/>
                              </w:rPr>
                            </w:pPr>
                            <w:r>
                              <w:rPr>
                                <w:b/>
                                <w:bCs/>
                              </w:rPr>
                              <w:t>Декоративно-прикладное</w:t>
                            </w:r>
                            <w:r>
                              <w:rPr>
                                <w:b/>
                                <w:bCs/>
                                <w:spacing w:val="-1"/>
                              </w:rPr>
                              <w:t xml:space="preserve"> </w:t>
                            </w:r>
                            <w:r>
                              <w:rPr>
                                <w:b/>
                                <w:bCs/>
                              </w:rPr>
                              <w:t>искусство</w:t>
                            </w:r>
                          </w:p>
                          <w:p w:rsidR="00B30251" w:rsidRDefault="00B30251">
                            <w:pPr>
                              <w:pStyle w:val="a3"/>
                              <w:numPr>
                                <w:ilvl w:val="0"/>
                                <w:numId w:val="121"/>
                              </w:numPr>
                              <w:tabs>
                                <w:tab w:val="left" w:pos="864"/>
                              </w:tabs>
                              <w:kinsoku w:val="0"/>
                              <w:overflowPunct w:val="0"/>
                              <w:spacing w:before="156" w:line="360" w:lineRule="auto"/>
                              <w:ind w:right="365"/>
                              <w:jc w:val="both"/>
                            </w:pPr>
                            <w:r>
                              <w:rPr>
                                <w:b/>
                                <w:bCs/>
                              </w:rPr>
                              <w:t xml:space="preserve">Графика: </w:t>
                            </w:r>
                            <w:r>
                              <w:t>особенности книжной графики: со- провождение иллюстрации текста;</w:t>
                            </w:r>
                            <w:r>
                              <w:rPr>
                                <w:spacing w:val="-15"/>
                              </w:rPr>
                              <w:t xml:space="preserve"> </w:t>
                            </w:r>
                            <w:r>
                              <w:t>украшение книги.</w:t>
                            </w:r>
                          </w:p>
                          <w:p w:rsidR="00B30251" w:rsidRDefault="00B30251">
                            <w:pPr>
                              <w:pStyle w:val="a3"/>
                              <w:numPr>
                                <w:ilvl w:val="0"/>
                                <w:numId w:val="121"/>
                              </w:numPr>
                              <w:tabs>
                                <w:tab w:val="left" w:pos="864"/>
                              </w:tabs>
                              <w:kinsoku w:val="0"/>
                              <w:overflowPunct w:val="0"/>
                              <w:spacing w:before="1"/>
                              <w:jc w:val="both"/>
                            </w:pPr>
                            <w:r>
                              <w:rPr>
                                <w:b/>
                                <w:bCs/>
                              </w:rPr>
                              <w:t>Живопись</w:t>
                            </w:r>
                            <w:r>
                              <w:t>: жанры</w:t>
                            </w:r>
                            <w:r>
                              <w:rPr>
                                <w:spacing w:val="-3"/>
                              </w:rPr>
                              <w:t xml:space="preserve"> </w:t>
                            </w:r>
                            <w:r>
                              <w:t>живописи.</w:t>
                            </w:r>
                          </w:p>
                          <w:p w:rsidR="00B30251" w:rsidRDefault="00B30251">
                            <w:pPr>
                              <w:pStyle w:val="a3"/>
                              <w:numPr>
                                <w:ilvl w:val="0"/>
                                <w:numId w:val="121"/>
                              </w:numPr>
                              <w:tabs>
                                <w:tab w:val="left" w:pos="864"/>
                              </w:tabs>
                              <w:kinsoku w:val="0"/>
                              <w:overflowPunct w:val="0"/>
                              <w:spacing w:before="161"/>
                              <w:jc w:val="both"/>
                            </w:pPr>
                            <w:r>
                              <w:rPr>
                                <w:b/>
                                <w:bCs/>
                              </w:rPr>
                              <w:t xml:space="preserve">Скульптура: </w:t>
                            </w:r>
                            <w:r>
                              <w:t>способы создания</w:t>
                            </w:r>
                            <w:r>
                              <w:rPr>
                                <w:spacing w:val="-6"/>
                              </w:rPr>
                              <w:t xml:space="preserve"> </w:t>
                            </w:r>
                            <w:r>
                              <w:t>скульптуры</w:t>
                            </w:r>
                          </w:p>
                          <w:p w:rsidR="00B30251" w:rsidRDefault="00B30251">
                            <w:pPr>
                              <w:pStyle w:val="a3"/>
                              <w:numPr>
                                <w:ilvl w:val="0"/>
                                <w:numId w:val="121"/>
                              </w:numPr>
                              <w:tabs>
                                <w:tab w:val="left" w:pos="864"/>
                              </w:tabs>
                              <w:kinsoku w:val="0"/>
                              <w:overflowPunct w:val="0"/>
                              <w:spacing w:before="162"/>
                              <w:jc w:val="both"/>
                              <w:rPr>
                                <w:b/>
                                <w:bCs/>
                              </w:rPr>
                            </w:pPr>
                            <w:r>
                              <w:rPr>
                                <w:b/>
                                <w:bCs/>
                              </w:rPr>
                              <w:t>Архитектура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11" type="#_x0000_t202" style="position:absolute;left:0;text-align:left;margin-left:39.75pt;margin-top:214.5pt;width:339pt;height:20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" o:allowincell="f" filled="f" strokeweight="1pt">
                <v:textbox inset="0,0,0,0">
                  <w:txbxContent>
                    <w:p w:rsidR="00B30251" w:rsidRDefault="00B30251">
                      <w:pPr>
                        <w:pStyle w:val="a3"/>
                        <w:numPr>
                          <w:ilvl w:val="0"/>
                          <w:numId w:val="121"/>
                        </w:numPr>
                        <w:tabs>
                          <w:tab w:val="left" w:pos="864"/>
                        </w:tabs>
                        <w:kinsoku w:val="0"/>
                        <w:overflowPunct w:val="0"/>
                        <w:spacing w:before="71"/>
                        <w:jc w:val="both"/>
                        <w:rPr>
                          <w:b/>
                          <w:bCs/>
                        </w:rPr>
                      </w:pPr>
                      <w:r>
                        <w:rPr>
                          <w:b/>
                          <w:bCs/>
                        </w:rPr>
                        <w:t>Декоративно-прикладное</w:t>
                      </w:r>
                      <w:r>
                        <w:rPr>
                          <w:b/>
                          <w:bCs/>
                          <w:spacing w:val="-1"/>
                        </w:rPr>
                        <w:t xml:space="preserve"> </w:t>
                      </w:r>
                      <w:r>
                        <w:rPr>
                          <w:b/>
                          <w:bCs/>
                        </w:rPr>
                        <w:t>искусство</w:t>
                      </w:r>
                    </w:p>
                    <w:p w:rsidR="00B30251" w:rsidRDefault="00B30251">
                      <w:pPr>
                        <w:pStyle w:val="a3"/>
                        <w:numPr>
                          <w:ilvl w:val="0"/>
                          <w:numId w:val="121"/>
                        </w:numPr>
                        <w:tabs>
                          <w:tab w:val="left" w:pos="864"/>
                        </w:tabs>
                        <w:kinsoku w:val="0"/>
                        <w:overflowPunct w:val="0"/>
                        <w:spacing w:before="156" w:line="360" w:lineRule="auto"/>
                        <w:ind w:right="365"/>
                        <w:jc w:val="both"/>
                      </w:pPr>
                      <w:r>
                        <w:rPr>
                          <w:b/>
                          <w:bCs/>
                        </w:rPr>
                        <w:t xml:space="preserve">Графика: </w:t>
                      </w:r>
                      <w:r>
                        <w:t>особенности книжной графики: со- провождение иллюстрации текста;</w:t>
                      </w:r>
                      <w:r>
                        <w:rPr>
                          <w:spacing w:val="-15"/>
                        </w:rPr>
                        <w:t xml:space="preserve"> </w:t>
                      </w:r>
                      <w:r>
                        <w:t>украшение книги.</w:t>
                      </w:r>
                    </w:p>
                    <w:p w:rsidR="00B30251" w:rsidRDefault="00B30251">
                      <w:pPr>
                        <w:pStyle w:val="a3"/>
                        <w:numPr>
                          <w:ilvl w:val="0"/>
                          <w:numId w:val="121"/>
                        </w:numPr>
                        <w:tabs>
                          <w:tab w:val="left" w:pos="864"/>
                        </w:tabs>
                        <w:kinsoku w:val="0"/>
                        <w:overflowPunct w:val="0"/>
                        <w:spacing w:before="1"/>
                        <w:jc w:val="both"/>
                      </w:pPr>
                      <w:r>
                        <w:rPr>
                          <w:b/>
                          <w:bCs/>
                        </w:rPr>
                        <w:t>Живопись</w:t>
                      </w:r>
                      <w:r>
                        <w:t>: жанры</w:t>
                      </w:r>
                      <w:r>
                        <w:rPr>
                          <w:spacing w:val="-3"/>
                        </w:rPr>
                        <w:t xml:space="preserve"> </w:t>
                      </w:r>
                      <w:r>
                        <w:t>живописи.</w:t>
                      </w:r>
                    </w:p>
                    <w:p w:rsidR="00B30251" w:rsidRDefault="00B30251">
                      <w:pPr>
                        <w:pStyle w:val="a3"/>
                        <w:numPr>
                          <w:ilvl w:val="0"/>
                          <w:numId w:val="121"/>
                        </w:numPr>
                        <w:tabs>
                          <w:tab w:val="left" w:pos="864"/>
                        </w:tabs>
                        <w:kinsoku w:val="0"/>
                        <w:overflowPunct w:val="0"/>
                        <w:spacing w:before="161"/>
                        <w:jc w:val="both"/>
                      </w:pPr>
                      <w:r>
                        <w:rPr>
                          <w:b/>
                          <w:bCs/>
                        </w:rPr>
                        <w:t xml:space="preserve">Скульптура: </w:t>
                      </w:r>
                      <w:r>
                        <w:t>способы создания</w:t>
                      </w:r>
                      <w:r>
                        <w:rPr>
                          <w:spacing w:val="-6"/>
                        </w:rPr>
                        <w:t xml:space="preserve"> </w:t>
                      </w:r>
                      <w:r>
                        <w:t>скульптуры</w:t>
                      </w:r>
                    </w:p>
                    <w:p w:rsidR="00B30251" w:rsidRDefault="00B30251">
                      <w:pPr>
                        <w:pStyle w:val="a3"/>
                        <w:numPr>
                          <w:ilvl w:val="0"/>
                          <w:numId w:val="121"/>
                        </w:numPr>
                        <w:tabs>
                          <w:tab w:val="left" w:pos="864"/>
                        </w:tabs>
                        <w:kinsoku w:val="0"/>
                        <w:overflowPunct w:val="0"/>
                        <w:spacing w:before="162"/>
                        <w:jc w:val="both"/>
                        <w:rPr>
                          <w:b/>
                          <w:bCs/>
                        </w:rPr>
                      </w:pPr>
                      <w:r>
                        <w:rPr>
                          <w:b/>
                          <w:bCs/>
                        </w:rPr>
                        <w:t>Архитектура</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5305425</wp:posOffset>
                </wp:positionH>
                <wp:positionV relativeFrom="page">
                  <wp:posOffset>2657475</wp:posOffset>
                </wp:positionV>
                <wp:extent cx="4305300" cy="2581275"/>
                <wp:effectExtent l="0" t="0" r="0" b="0"/>
                <wp:wrapNone/>
                <wp:docPr id="19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81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a3"/>
                              <w:kinsoku w:val="0"/>
                              <w:overflowPunct w:val="0"/>
                              <w:spacing w:before="7"/>
                              <w:rPr>
                                <w:b/>
                                <w:bCs/>
                              </w:rPr>
                            </w:pPr>
                          </w:p>
                          <w:p w:rsidR="00B30251" w:rsidRDefault="00B30251">
                            <w:pPr>
                              <w:pStyle w:val="a3"/>
                              <w:numPr>
                                <w:ilvl w:val="0"/>
                                <w:numId w:val="120"/>
                              </w:numPr>
                              <w:tabs>
                                <w:tab w:val="left" w:pos="865"/>
                              </w:tabs>
                              <w:kinsoku w:val="0"/>
                              <w:overflowPunct w:val="0"/>
                              <w:ind w:hanging="361"/>
                              <w:rPr>
                                <w:b/>
                                <w:bCs/>
                              </w:rPr>
                            </w:pPr>
                            <w:r>
                              <w:rPr>
                                <w:b/>
                                <w:bCs/>
                              </w:rPr>
                              <w:t>Изобразительно-выразительные</w:t>
                            </w:r>
                            <w:r>
                              <w:rPr>
                                <w:b/>
                                <w:bCs/>
                                <w:spacing w:val="-4"/>
                              </w:rPr>
                              <w:t xml:space="preserve"> </w:t>
                            </w:r>
                            <w:r>
                              <w:rPr>
                                <w:b/>
                                <w:bCs/>
                              </w:rPr>
                              <w:t>умения</w:t>
                            </w:r>
                          </w:p>
                          <w:p w:rsidR="00B30251" w:rsidRDefault="00B30251">
                            <w:pPr>
                              <w:pStyle w:val="a3"/>
                              <w:numPr>
                                <w:ilvl w:val="0"/>
                                <w:numId w:val="120"/>
                              </w:numPr>
                              <w:tabs>
                                <w:tab w:val="left" w:pos="865"/>
                              </w:tabs>
                              <w:kinsoku w:val="0"/>
                              <w:overflowPunct w:val="0"/>
                              <w:spacing w:before="160" w:line="357" w:lineRule="auto"/>
                              <w:ind w:right="301"/>
                              <w:rPr>
                                <w:b/>
                                <w:bCs/>
                              </w:rPr>
                            </w:pPr>
                            <w:r>
                              <w:rPr>
                                <w:b/>
                                <w:bCs/>
                              </w:rPr>
                              <w:t>Технические умения в рисовании, апплика- ции, лепке,</w:t>
                            </w:r>
                            <w:r>
                              <w:rPr>
                                <w:b/>
                                <w:bCs/>
                                <w:spacing w:val="-3"/>
                              </w:rPr>
                              <w:t xml:space="preserve"> </w:t>
                            </w:r>
                            <w:r>
                              <w:rPr>
                                <w:b/>
                                <w:bCs/>
                              </w:rPr>
                              <w:t>конструировании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12" type="#_x0000_t202" style="position:absolute;left:0;text-align:left;margin-left:417.75pt;margin-top:209.25pt;width:339pt;height:20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" o:allowincell="f" filled="f" strokeweight="1pt">
                <v:textbox inset="0,0,0,0">
                  <w:txbxContent>
                    <w:p w:rsidR="00B30251" w:rsidRDefault="00B30251">
                      <w:pPr>
                        <w:pStyle w:val="a3"/>
                        <w:kinsoku w:val="0"/>
                        <w:overflowPunct w:val="0"/>
                        <w:rPr>
                          <w:b/>
                          <w:bCs/>
                          <w:sz w:val="30"/>
                          <w:szCs w:val="30"/>
                        </w:rPr>
                      </w:pPr>
                    </w:p>
                    <w:p w:rsidR="00B30251" w:rsidRDefault="00B30251">
                      <w:pPr>
                        <w:pStyle w:val="a3"/>
                        <w:kinsoku w:val="0"/>
                        <w:overflowPunct w:val="0"/>
                        <w:rPr>
                          <w:b/>
                          <w:bCs/>
                          <w:sz w:val="30"/>
                          <w:szCs w:val="30"/>
                        </w:rPr>
                      </w:pPr>
                    </w:p>
                    <w:p w:rsidR="00B30251" w:rsidRDefault="00B30251">
                      <w:pPr>
                        <w:pStyle w:val="a3"/>
                        <w:kinsoku w:val="0"/>
                        <w:overflowPunct w:val="0"/>
                        <w:spacing w:before="7"/>
                        <w:rPr>
                          <w:b/>
                          <w:bCs/>
                        </w:rPr>
                      </w:pPr>
                    </w:p>
                    <w:p w:rsidR="00B30251" w:rsidRDefault="00B30251">
                      <w:pPr>
                        <w:pStyle w:val="a3"/>
                        <w:numPr>
                          <w:ilvl w:val="0"/>
                          <w:numId w:val="120"/>
                        </w:numPr>
                        <w:tabs>
                          <w:tab w:val="left" w:pos="865"/>
                        </w:tabs>
                        <w:kinsoku w:val="0"/>
                        <w:overflowPunct w:val="0"/>
                        <w:ind w:hanging="361"/>
                        <w:rPr>
                          <w:b/>
                          <w:bCs/>
                        </w:rPr>
                      </w:pPr>
                      <w:r>
                        <w:rPr>
                          <w:b/>
                          <w:bCs/>
                        </w:rPr>
                        <w:t>Изобразительно-выразительные</w:t>
                      </w:r>
                      <w:r>
                        <w:rPr>
                          <w:b/>
                          <w:bCs/>
                          <w:spacing w:val="-4"/>
                        </w:rPr>
                        <w:t xml:space="preserve"> </w:t>
                      </w:r>
                      <w:r>
                        <w:rPr>
                          <w:b/>
                          <w:bCs/>
                        </w:rPr>
                        <w:t>умения</w:t>
                      </w:r>
                    </w:p>
                    <w:p w:rsidR="00B30251" w:rsidRDefault="00B30251">
                      <w:pPr>
                        <w:pStyle w:val="a3"/>
                        <w:numPr>
                          <w:ilvl w:val="0"/>
                          <w:numId w:val="120"/>
                        </w:numPr>
                        <w:tabs>
                          <w:tab w:val="left" w:pos="865"/>
                        </w:tabs>
                        <w:kinsoku w:val="0"/>
                        <w:overflowPunct w:val="0"/>
                        <w:spacing w:before="160" w:line="357" w:lineRule="auto"/>
                        <w:ind w:right="301"/>
                        <w:rPr>
                          <w:b/>
                          <w:bCs/>
                        </w:rPr>
                      </w:pPr>
                      <w:r>
                        <w:rPr>
                          <w:b/>
                          <w:bCs/>
                        </w:rPr>
                        <w:t>Технические умения в рисовании, апплика- ции, лепке,</w:t>
                      </w:r>
                      <w:r>
                        <w:rPr>
                          <w:b/>
                          <w:bCs/>
                          <w:spacing w:val="-3"/>
                        </w:rPr>
                        <w:t xml:space="preserve"> </w:t>
                      </w:r>
                      <w:r>
                        <w:rPr>
                          <w:b/>
                          <w:bCs/>
                        </w:rPr>
                        <w:t>конструировании</w:t>
                      </w:r>
                    </w:p>
                  </w:txbxContent>
                </v:textbox>
                <w10:wrap anchorx="page" anchory="page"/>
              </v:shape>
            </w:pict>
          </mc:Fallback>
        </mc:AlternateContent>
      </w:r>
      <w:r w:rsidR="00B30251">
        <w:rPr>
          <w:b/>
          <w:bCs/>
          <w:sz w:val="32"/>
          <w:szCs w:val="32"/>
        </w:rPr>
        <w:t>Направления в изобразительной деятельности</w:t>
      </w:r>
    </w:p>
    <w:p w:rsidR="00B30251" w:rsidRDefault="00B30251">
      <w:pPr>
        <w:pStyle w:val="a3"/>
        <w:kinsoku w:val="0"/>
        <w:overflowPunct w:val="0"/>
        <w:spacing w:before="2"/>
        <w:rPr>
          <w:b/>
          <w:bCs/>
          <w:sz w:val="4"/>
          <w:szCs w:val="4"/>
        </w:rPr>
      </w:pPr>
    </w:p>
    <w:p w:rsidR="00B30251" w:rsidRDefault="00D02661">
      <w:pPr>
        <w:pStyle w:val="a3"/>
        <w:tabs>
          <w:tab w:val="left" w:pos="7787"/>
        </w:tabs>
        <w:kinsoku w:val="0"/>
        <w:overflowPunct w:val="0"/>
        <w:ind w:left="227"/>
        <w:rPr>
          <w:position w:val="10"/>
          <w:sz w:val="20"/>
          <w:szCs w:val="20"/>
        </w:rPr>
      </w:pPr>
      <w:r>
        <w:rPr>
          <w:noProof/>
          <w:sz w:val="20"/>
          <w:szCs w:val="20"/>
        </w:rPr>
        <mc:AlternateContent>
          <mc:Choice Requires="wpg">
            <w:drawing>
              <wp:inline distT="0" distB="0" distL="0" distR="0">
                <wp:extent cx="4314825" cy="1276350"/>
                <wp:effectExtent l="9525" t="9525" r="0" b="0"/>
                <wp:docPr id="19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1276350"/>
                          <a:chOff x="0" y="0"/>
                          <a:chExt cx="6795" cy="2010"/>
                        </a:xfrm>
                      </wpg:grpSpPr>
                      <wps:wsp>
                        <wps:cNvPr id="193" name="Freeform 452"/>
                        <wps:cNvSpPr>
                          <a:spLocks/>
                        </wps:cNvSpPr>
                        <wps:spPr bwMode="auto">
                          <a:xfrm>
                            <a:off x="7" y="7"/>
                            <a:ext cx="6780" cy="1995"/>
                          </a:xfrm>
                          <a:custGeom>
                            <a:avLst/>
                            <a:gdLst>
                              <a:gd name="T0" fmla="*/ 0 w 6780"/>
                              <a:gd name="T1" fmla="*/ 0 h 1995"/>
                              <a:gd name="T2" fmla="*/ 6780 w 6780"/>
                              <a:gd name="T3" fmla="*/ 0 h 1995"/>
                              <a:gd name="T4" fmla="*/ 6780 w 6780"/>
                              <a:gd name="T5" fmla="*/ 1296 h 1995"/>
                              <a:gd name="T6" fmla="*/ 3639 w 6780"/>
                              <a:gd name="T7" fmla="*/ 1296 h 1995"/>
                              <a:gd name="T8" fmla="*/ 3639 w 6780"/>
                              <a:gd name="T9" fmla="*/ 1496 h 1995"/>
                              <a:gd name="T10" fmla="*/ 3888 w 6780"/>
                              <a:gd name="T11" fmla="*/ 1496 h 1995"/>
                              <a:gd name="T12" fmla="*/ 3390 w 6780"/>
                              <a:gd name="T13" fmla="*/ 1995 h 1995"/>
                              <a:gd name="T14" fmla="*/ 2891 w 6780"/>
                              <a:gd name="T15" fmla="*/ 1496 h 1995"/>
                              <a:gd name="T16" fmla="*/ 3140 w 6780"/>
                              <a:gd name="T17" fmla="*/ 1496 h 1995"/>
                              <a:gd name="T18" fmla="*/ 3140 w 6780"/>
                              <a:gd name="T19" fmla="*/ 1296 h 1995"/>
                              <a:gd name="T20" fmla="*/ 0 w 6780"/>
                              <a:gd name="T21" fmla="*/ 1296 h 1995"/>
                              <a:gd name="T22" fmla="*/ 0 w 6780"/>
                              <a:gd name="T23" fmla="*/ 0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80" h="1995">
                                <a:moveTo>
                                  <a:pt x="0" y="0"/>
                                </a:moveTo>
                                <a:lnTo>
                                  <a:pt x="6780" y="0"/>
                                </a:lnTo>
                                <a:lnTo>
                                  <a:pt x="6780" y="1296"/>
                                </a:lnTo>
                                <a:lnTo>
                                  <a:pt x="3639" y="1296"/>
                                </a:lnTo>
                                <a:lnTo>
                                  <a:pt x="3639" y="1496"/>
                                </a:lnTo>
                                <a:lnTo>
                                  <a:pt x="3888" y="1496"/>
                                </a:lnTo>
                                <a:lnTo>
                                  <a:pt x="3390" y="1995"/>
                                </a:lnTo>
                                <a:lnTo>
                                  <a:pt x="2891" y="1496"/>
                                </a:lnTo>
                                <a:lnTo>
                                  <a:pt x="3140" y="1496"/>
                                </a:lnTo>
                                <a:lnTo>
                                  <a:pt x="3140" y="1296"/>
                                </a:lnTo>
                                <a:lnTo>
                                  <a:pt x="0" y="129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453"/>
                        <wps:cNvSpPr txBox="1">
                          <a:spLocks noChangeArrowheads="1"/>
                        </wps:cNvSpPr>
                        <wps:spPr bwMode="auto">
                          <a:xfrm>
                            <a:off x="0" y="0"/>
                            <a:ext cx="679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71" w:line="367" w:lineRule="auto"/>
                                <w:ind w:left="2716" w:right="230" w:hanging="2470"/>
                                <w:rPr>
                                  <w:b/>
                                  <w:bCs/>
                                </w:rPr>
                              </w:pPr>
                              <w:r>
                                <w:rPr>
                                  <w:b/>
                                  <w:bCs/>
                                </w:rPr>
                                <w:t>Представления и опыт восприятия произведений искусства:</w:t>
                              </w:r>
                            </w:p>
                          </w:txbxContent>
                        </wps:txbx>
                        <wps:bodyPr rot="0" vert="horz" wrap="square" lIns="0" tIns="0" rIns="0" bIns="0" anchor="t" anchorCtr="0" upright="1">
                          <a:noAutofit/>
                        </wps:bodyPr>
                      </wps:wsp>
                    </wpg:wgp>
                  </a:graphicData>
                </a:graphic>
              </wp:inline>
            </w:drawing>
          </mc:Choice>
          <mc:Fallback>
            <w:pict>
              <v:group id="Group 451" o:spid="_x0000_s1213" style="width:339.75pt;height:100.5pt;mso-position-horizontal-relative:char;mso-position-vertical-relative:line" coordsize="679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">
                <v:shape id="Freeform 452" o:spid="_x0000_s1214" style="position:absolute;left:7;top:7;width:6780;height:1995;visibility:visible;mso-wrap-style:square;v-text-anchor:top" coordsize="6780,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qKMMA&#10;AADcAAAADwAAAGRycy9kb3ducmV2LnhtbERPS0vDQBC+C/0PyxS82U0tFI3dFitYhBbBNJfexuzk&#10;gdnZkB2b1F/vFgRv8/E9Z7UZXavO1IfGs4H5LAFFXHjbcGUgP77ePYAKgmyx9UwGLhRgs57crDC1&#10;fuAPOmdSqRjCIUUDtUiXah2KmhyGme+II1f63qFE2Ffa9jjEcNfq+yRZaocNx4YaO3qpqfjKvp2B&#10;/fvAuVzEHU47/CmzSn/m29KY2+n4/ARKaJR/8Z/7zcb5jwu4PhMv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qKMMAAADcAAAADwAAAAAAAAAAAAAAAACYAgAAZHJzL2Rv&#10;d25yZXYueG1sUEsFBgAAAAAEAAQA9QAAAIgDAAAAAA==&#10;" path="m,l6780,r,1296l3639,1296r,200l3888,1496r-498,499l2891,1496r249,l3140,1296,,1296,,xe" filled="f">
                  <v:path arrowok="t" o:connecttype="custom" o:connectlocs="0,0;6780,0;6780,1296;3639,1296;3639,1496;3888,1496;3390,1995;2891,1496;3140,1496;3140,1296;0,1296;0,0" o:connectangles="0,0,0,0,0,0,0,0,0,0,0,0"/>
                </v:shape>
                <v:shape id="Text Box 453" o:spid="_x0000_s1215" type="#_x0000_t202" style="position:absolute;width:679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B30251" w:rsidRDefault="00B30251">
                        <w:pPr>
                          <w:pStyle w:val="a3"/>
                          <w:kinsoku w:val="0"/>
                          <w:overflowPunct w:val="0"/>
                          <w:spacing w:before="171" w:line="367" w:lineRule="auto"/>
                          <w:ind w:left="2716" w:right="230" w:hanging="2470"/>
                          <w:rPr>
                            <w:b/>
                            <w:bCs/>
                          </w:rPr>
                        </w:pPr>
                        <w:r>
                          <w:rPr>
                            <w:b/>
                            <w:bCs/>
                          </w:rPr>
                          <w:t>Представления и опыт восприятия произведений искусства:</w:t>
                        </w:r>
                      </w:p>
                    </w:txbxContent>
                  </v:textbox>
                </v:shape>
                <w10:anchorlock/>
              </v:group>
            </w:pict>
          </mc:Fallback>
        </mc:AlternateContent>
      </w:r>
      <w:r w:rsidR="00B30251">
        <w:rPr>
          <w:sz w:val="20"/>
          <w:szCs w:val="20"/>
        </w:rPr>
        <w:t xml:space="preserve"> </w:t>
      </w:r>
      <w:r w:rsidR="00B30251">
        <w:rPr>
          <w:sz w:val="20"/>
          <w:szCs w:val="20"/>
        </w:rPr>
        <w:tab/>
      </w:r>
      <w:r>
        <w:rPr>
          <w:noProof/>
          <w:position w:val="10"/>
          <w:sz w:val="20"/>
          <w:szCs w:val="20"/>
        </w:rPr>
        <mc:AlternateContent>
          <mc:Choice Requires="wpg">
            <w:drawing>
              <wp:inline distT="0" distB="0" distL="0" distR="0">
                <wp:extent cx="4314825" cy="1276350"/>
                <wp:effectExtent l="9525" t="9525" r="0" b="0"/>
                <wp:docPr id="18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1276350"/>
                          <a:chOff x="0" y="0"/>
                          <a:chExt cx="6795" cy="2010"/>
                        </a:xfrm>
                      </wpg:grpSpPr>
                      <wps:wsp>
                        <wps:cNvPr id="190" name="Freeform 455"/>
                        <wps:cNvSpPr>
                          <a:spLocks/>
                        </wps:cNvSpPr>
                        <wps:spPr bwMode="auto">
                          <a:xfrm>
                            <a:off x="7" y="7"/>
                            <a:ext cx="6780" cy="1995"/>
                          </a:xfrm>
                          <a:custGeom>
                            <a:avLst/>
                            <a:gdLst>
                              <a:gd name="T0" fmla="*/ 0 w 6780"/>
                              <a:gd name="T1" fmla="*/ 0 h 1995"/>
                              <a:gd name="T2" fmla="*/ 6780 w 6780"/>
                              <a:gd name="T3" fmla="*/ 0 h 1995"/>
                              <a:gd name="T4" fmla="*/ 6780 w 6780"/>
                              <a:gd name="T5" fmla="*/ 1296 h 1995"/>
                              <a:gd name="T6" fmla="*/ 3639 w 6780"/>
                              <a:gd name="T7" fmla="*/ 1296 h 1995"/>
                              <a:gd name="T8" fmla="*/ 3639 w 6780"/>
                              <a:gd name="T9" fmla="*/ 1496 h 1995"/>
                              <a:gd name="T10" fmla="*/ 3888 w 6780"/>
                              <a:gd name="T11" fmla="*/ 1496 h 1995"/>
                              <a:gd name="T12" fmla="*/ 3390 w 6780"/>
                              <a:gd name="T13" fmla="*/ 1995 h 1995"/>
                              <a:gd name="T14" fmla="*/ 2891 w 6780"/>
                              <a:gd name="T15" fmla="*/ 1496 h 1995"/>
                              <a:gd name="T16" fmla="*/ 3140 w 6780"/>
                              <a:gd name="T17" fmla="*/ 1496 h 1995"/>
                              <a:gd name="T18" fmla="*/ 3140 w 6780"/>
                              <a:gd name="T19" fmla="*/ 1296 h 1995"/>
                              <a:gd name="T20" fmla="*/ 0 w 6780"/>
                              <a:gd name="T21" fmla="*/ 1296 h 1995"/>
                              <a:gd name="T22" fmla="*/ 0 w 6780"/>
                              <a:gd name="T23" fmla="*/ 0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80" h="1995">
                                <a:moveTo>
                                  <a:pt x="0" y="0"/>
                                </a:moveTo>
                                <a:lnTo>
                                  <a:pt x="6780" y="0"/>
                                </a:lnTo>
                                <a:lnTo>
                                  <a:pt x="6780" y="1296"/>
                                </a:lnTo>
                                <a:lnTo>
                                  <a:pt x="3639" y="1296"/>
                                </a:lnTo>
                                <a:lnTo>
                                  <a:pt x="3639" y="1496"/>
                                </a:lnTo>
                                <a:lnTo>
                                  <a:pt x="3888" y="1496"/>
                                </a:lnTo>
                                <a:lnTo>
                                  <a:pt x="3390" y="1995"/>
                                </a:lnTo>
                                <a:lnTo>
                                  <a:pt x="2891" y="1496"/>
                                </a:lnTo>
                                <a:lnTo>
                                  <a:pt x="3140" y="1496"/>
                                </a:lnTo>
                                <a:lnTo>
                                  <a:pt x="3140" y="1296"/>
                                </a:lnTo>
                                <a:lnTo>
                                  <a:pt x="0" y="129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456"/>
                        <wps:cNvSpPr txBox="1">
                          <a:spLocks noChangeArrowheads="1"/>
                        </wps:cNvSpPr>
                        <wps:spPr bwMode="auto">
                          <a:xfrm>
                            <a:off x="0" y="0"/>
                            <a:ext cx="679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84" w:line="357" w:lineRule="auto"/>
                                <w:ind w:left="2605" w:right="306" w:hanging="2355"/>
                                <w:rPr>
                                  <w:b/>
                                  <w:bCs/>
                                </w:rPr>
                              </w:pPr>
                              <w:r>
                                <w:rPr>
                                  <w:b/>
                                  <w:bCs/>
                                </w:rPr>
                                <w:t>Развитие продуктивной деятельности и детского творчества:</w:t>
                              </w:r>
                            </w:p>
                          </w:txbxContent>
                        </wps:txbx>
                        <wps:bodyPr rot="0" vert="horz" wrap="square" lIns="0" tIns="0" rIns="0" bIns="0" anchor="t" anchorCtr="0" upright="1">
                          <a:noAutofit/>
                        </wps:bodyPr>
                      </wps:wsp>
                    </wpg:wgp>
                  </a:graphicData>
                </a:graphic>
              </wp:inline>
            </w:drawing>
          </mc:Choice>
          <mc:Fallback>
            <w:pict>
              <v:group id="Group 454" o:spid="_x0000_s1216" style="width:339.75pt;height:100.5pt;mso-position-horizontal-relative:char;mso-position-vertical-relative:line" coordsize="679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">
                <v:shape id="Freeform 455" o:spid="_x0000_s1217" style="position:absolute;left:7;top:7;width:6780;height:1995;visibility:visible;mso-wrap-style:square;v-text-anchor:top" coordsize="6780,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X8UA&#10;AADcAAAADwAAAGRycy9kb3ducmV2LnhtbESPT0vDQBDF70K/wzIFb3ajB9HYbamFiqAIxly8jdnJ&#10;H5qdDdmxSf30zkHwNsN7895v1ts59OZEY+oiO7heZWCIq+g7bhyUH4erOzBJkD32kcnBmRJsN4uL&#10;NeY+TvxOp0IaoyGccnTQigy5talqKWBaxYFYtTqOAUXXsbF+xEnDQ29vsuzWBuxYG1ocaN9SdSy+&#10;g4OXt4lLOUt4/XzCn7po7Ff5WDt3uZx3D2CEZvk3/10/e8W/V3x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DRfxQAAANwAAAAPAAAAAAAAAAAAAAAAAJgCAABkcnMv&#10;ZG93bnJldi54bWxQSwUGAAAAAAQABAD1AAAAigMAAAAA&#10;" path="m,l6780,r,1296l3639,1296r,200l3888,1496r-498,499l2891,1496r249,l3140,1296,,1296,,xe" filled="f">
                  <v:path arrowok="t" o:connecttype="custom" o:connectlocs="0,0;6780,0;6780,1296;3639,1296;3639,1496;3888,1496;3390,1995;2891,1496;3140,1496;3140,1296;0,1296;0,0" o:connectangles="0,0,0,0,0,0,0,0,0,0,0,0"/>
                </v:shape>
                <v:shape id="Text Box 456" o:spid="_x0000_s1218" type="#_x0000_t202" style="position:absolute;width:679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B30251" w:rsidRDefault="00B30251">
                        <w:pPr>
                          <w:pStyle w:val="a3"/>
                          <w:kinsoku w:val="0"/>
                          <w:overflowPunct w:val="0"/>
                          <w:spacing w:before="84" w:line="357" w:lineRule="auto"/>
                          <w:ind w:left="2605" w:right="306" w:hanging="2355"/>
                          <w:rPr>
                            <w:b/>
                            <w:bCs/>
                          </w:rPr>
                        </w:pPr>
                        <w:r>
                          <w:rPr>
                            <w:b/>
                            <w:bCs/>
                          </w:rPr>
                          <w:t>Развитие продуктивной деятельности и детского творчества:</w:t>
                        </w:r>
                      </w:p>
                    </w:txbxContent>
                  </v:textbox>
                </v:shape>
                <w10:anchorlock/>
              </v:group>
            </w:pict>
          </mc:Fallback>
        </mc:AlternateContent>
      </w:r>
    </w:p>
    <w:p w:rsidR="00B30251" w:rsidRDefault="00B30251">
      <w:pPr>
        <w:pStyle w:val="a3"/>
        <w:tabs>
          <w:tab w:val="left" w:pos="7787"/>
        </w:tabs>
        <w:kinsoku w:val="0"/>
        <w:overflowPunct w:val="0"/>
        <w:ind w:left="227"/>
        <w:rPr>
          <w:position w:val="10"/>
          <w:sz w:val="20"/>
          <w:szCs w:val="20"/>
        </w:rPr>
        <w:sectPr w:rsidR="00B30251">
          <w:pgSz w:w="16840" w:h="11910" w:orient="landscape"/>
          <w:pgMar w:top="380" w:right="1100" w:bottom="1180" w:left="560" w:header="0" w:footer="987" w:gutter="0"/>
          <w:cols w:space="720"/>
          <w:noEndnote/>
        </w:sectPr>
      </w:pPr>
    </w:p>
    <w:p w:rsidR="00B30251" w:rsidRDefault="00D02661">
      <w:pPr>
        <w:pStyle w:val="a3"/>
        <w:kinsoku w:val="0"/>
        <w:overflowPunct w:val="0"/>
        <w:ind w:left="965"/>
        <w:rPr>
          <w:sz w:val="20"/>
          <w:szCs w:val="20"/>
        </w:rPr>
      </w:pPr>
      <w:r>
        <w:rPr>
          <w:noProof/>
          <w:sz w:val="20"/>
          <w:szCs w:val="20"/>
        </w:rPr>
        <w:lastRenderedPageBreak/>
        <mc:AlternateContent>
          <mc:Choice Requires="wpg">
            <w:drawing>
              <wp:inline distT="0" distB="0" distL="0" distR="0">
                <wp:extent cx="6334125" cy="2673350"/>
                <wp:effectExtent l="0" t="0" r="9525" b="3175"/>
                <wp:docPr id="181"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673350"/>
                          <a:chOff x="0" y="0"/>
                          <a:chExt cx="9975" cy="4210"/>
                        </a:xfrm>
                      </wpg:grpSpPr>
                      <wps:wsp>
                        <wps:cNvPr id="182" name="Text Box 459"/>
                        <wps:cNvSpPr txBox="1">
                          <a:spLocks noChangeArrowheads="1"/>
                        </wps:cNvSpPr>
                        <wps:spPr bwMode="auto">
                          <a:xfrm>
                            <a:off x="8" y="8"/>
                            <a:ext cx="9960" cy="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6"/>
                                <w:ind w:left="2260" w:right="2261"/>
                                <w:jc w:val="center"/>
                                <w:rPr>
                                  <w:b/>
                                  <w:bCs/>
                                  <w:sz w:val="36"/>
                                  <w:szCs w:val="36"/>
                                </w:rPr>
                              </w:pPr>
                              <w:r>
                                <w:rPr>
                                  <w:b/>
                                  <w:bCs/>
                                  <w:sz w:val="36"/>
                                  <w:szCs w:val="36"/>
                                </w:rPr>
                                <w:t>Виды детского конструирования</w:t>
                              </w:r>
                            </w:p>
                          </w:txbxContent>
                        </wps:txbx>
                        <wps:bodyPr rot="0" vert="horz" wrap="square" lIns="0" tIns="0" rIns="0" bIns="0" anchor="t" anchorCtr="0" upright="1">
                          <a:noAutofit/>
                        </wps:bodyPr>
                      </wps:wsp>
                      <wps:wsp>
                        <wps:cNvPr id="183" name="Text Box 460"/>
                        <wps:cNvSpPr txBox="1">
                          <a:spLocks noChangeArrowheads="1"/>
                        </wps:cNvSpPr>
                        <wps:spPr bwMode="auto">
                          <a:xfrm>
                            <a:off x="6750" y="2501"/>
                            <a:ext cx="3120"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2"/>
                                <w:rPr>
                                  <w:b/>
                                  <w:bCs/>
                                  <w:sz w:val="30"/>
                                  <w:szCs w:val="30"/>
                                </w:rPr>
                              </w:pPr>
                            </w:p>
                            <w:p w:rsidR="00B30251" w:rsidRDefault="00B30251">
                              <w:pPr>
                                <w:pStyle w:val="a3"/>
                                <w:kinsoku w:val="0"/>
                                <w:overflowPunct w:val="0"/>
                                <w:spacing w:before="1" w:line="244" w:lineRule="auto"/>
                                <w:ind w:left="740" w:right="325" w:hanging="395"/>
                                <w:rPr>
                                  <w:b/>
                                  <w:bCs/>
                                </w:rPr>
                              </w:pPr>
                              <w:r>
                                <w:rPr>
                                  <w:b/>
                                  <w:bCs/>
                                </w:rPr>
                                <w:t>Из крупногабарит- ных модулей</w:t>
                              </w:r>
                            </w:p>
                          </w:txbxContent>
                        </wps:txbx>
                        <wps:bodyPr rot="0" vert="horz" wrap="square" lIns="0" tIns="0" rIns="0" bIns="0" anchor="t" anchorCtr="0" upright="1">
                          <a:noAutofit/>
                        </wps:bodyPr>
                      </wps:wsp>
                      <wps:wsp>
                        <wps:cNvPr id="184" name="Text Box 461"/>
                        <wps:cNvSpPr txBox="1">
                          <a:spLocks noChangeArrowheads="1"/>
                        </wps:cNvSpPr>
                        <wps:spPr bwMode="auto">
                          <a:xfrm>
                            <a:off x="3575" y="2501"/>
                            <a:ext cx="2948"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2"/>
                                <w:rPr>
                                  <w:b/>
                                  <w:bCs/>
                                  <w:sz w:val="30"/>
                                  <w:szCs w:val="30"/>
                                </w:rPr>
                              </w:pPr>
                            </w:p>
                            <w:p w:rsidR="00B30251" w:rsidRDefault="00B30251">
                              <w:pPr>
                                <w:pStyle w:val="a3"/>
                                <w:kinsoku w:val="0"/>
                                <w:overflowPunct w:val="0"/>
                                <w:spacing w:before="1" w:line="244" w:lineRule="auto"/>
                                <w:ind w:left="957" w:hanging="668"/>
                                <w:rPr>
                                  <w:b/>
                                  <w:bCs/>
                                </w:rPr>
                              </w:pPr>
                              <w:r>
                                <w:rPr>
                                  <w:b/>
                                  <w:bCs/>
                                </w:rPr>
                                <w:t>Из природного ма- териала</w:t>
                              </w:r>
                            </w:p>
                          </w:txbxContent>
                        </wps:txbx>
                        <wps:bodyPr rot="0" vert="horz" wrap="square" lIns="0" tIns="0" rIns="0" bIns="0" anchor="t" anchorCtr="0" upright="1">
                          <a:noAutofit/>
                        </wps:bodyPr>
                      </wps:wsp>
                      <wps:wsp>
                        <wps:cNvPr id="185" name="Text Box 462"/>
                        <wps:cNvSpPr txBox="1">
                          <a:spLocks noChangeArrowheads="1"/>
                        </wps:cNvSpPr>
                        <wps:spPr bwMode="auto">
                          <a:xfrm>
                            <a:off x="174" y="2501"/>
                            <a:ext cx="3118"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9"/>
                                <w:rPr>
                                  <w:b/>
                                  <w:bCs/>
                                  <w:sz w:val="44"/>
                                  <w:szCs w:val="44"/>
                                </w:rPr>
                              </w:pPr>
                            </w:p>
                            <w:p w:rsidR="00B30251" w:rsidRDefault="00B30251">
                              <w:pPr>
                                <w:pStyle w:val="a3"/>
                                <w:kinsoku w:val="0"/>
                                <w:overflowPunct w:val="0"/>
                                <w:spacing w:before="1"/>
                                <w:ind w:left="909"/>
                                <w:rPr>
                                  <w:b/>
                                  <w:bCs/>
                                </w:rPr>
                              </w:pPr>
                              <w:r>
                                <w:rPr>
                                  <w:b/>
                                  <w:bCs/>
                                </w:rPr>
                                <w:t>Из бумаги</w:t>
                              </w:r>
                            </w:p>
                          </w:txbxContent>
                        </wps:txbx>
                        <wps:bodyPr rot="0" vert="horz" wrap="square" lIns="0" tIns="0" rIns="0" bIns="0" anchor="t" anchorCtr="0" upright="1">
                          <a:noAutofit/>
                        </wps:bodyPr>
                      </wps:wsp>
                      <wps:wsp>
                        <wps:cNvPr id="186" name="Text Box 463"/>
                        <wps:cNvSpPr txBox="1">
                          <a:spLocks noChangeArrowheads="1"/>
                        </wps:cNvSpPr>
                        <wps:spPr bwMode="auto">
                          <a:xfrm>
                            <a:off x="6695" y="801"/>
                            <a:ext cx="3118"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606" w:firstLine="249"/>
                                <w:rPr>
                                  <w:b/>
                                  <w:bCs/>
                                </w:rPr>
                              </w:pPr>
                              <w:r>
                                <w:rPr>
                                  <w:b/>
                                  <w:bCs/>
                                </w:rPr>
                                <w:t>Из деталей конструкторов</w:t>
                              </w:r>
                            </w:p>
                          </w:txbxContent>
                        </wps:txbx>
                        <wps:bodyPr rot="0" vert="horz" wrap="square" lIns="0" tIns="0" rIns="0" bIns="0" anchor="t" anchorCtr="0" upright="1">
                          <a:noAutofit/>
                        </wps:bodyPr>
                      </wps:wsp>
                      <wps:wsp>
                        <wps:cNvPr id="187" name="Text Box 464"/>
                        <wps:cNvSpPr txBox="1">
                          <a:spLocks noChangeArrowheads="1"/>
                        </wps:cNvSpPr>
                        <wps:spPr bwMode="auto">
                          <a:xfrm>
                            <a:off x="3525" y="801"/>
                            <a:ext cx="2886"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513" w:right="396" w:hanging="96"/>
                                <w:rPr>
                                  <w:b/>
                                  <w:bCs/>
                                </w:rPr>
                              </w:pPr>
                              <w:r>
                                <w:rPr>
                                  <w:b/>
                                  <w:bCs/>
                                </w:rPr>
                                <w:t>Практическое и компьютерное</w:t>
                              </w:r>
                            </w:p>
                          </w:txbxContent>
                        </wps:txbx>
                        <wps:bodyPr rot="0" vert="horz" wrap="square" lIns="0" tIns="0" rIns="0" bIns="0" anchor="t" anchorCtr="0" upright="1">
                          <a:noAutofit/>
                        </wps:bodyPr>
                      </wps:wsp>
                      <wps:wsp>
                        <wps:cNvPr id="188" name="Text Box 465"/>
                        <wps:cNvSpPr txBox="1">
                          <a:spLocks noChangeArrowheads="1"/>
                        </wps:cNvSpPr>
                        <wps:spPr bwMode="auto">
                          <a:xfrm>
                            <a:off x="174" y="801"/>
                            <a:ext cx="3118"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914" w:right="404" w:hanging="490"/>
                                <w:rPr>
                                  <w:b/>
                                  <w:bCs/>
                                </w:rPr>
                              </w:pPr>
                              <w:r>
                                <w:rPr>
                                  <w:b/>
                                  <w:bCs/>
                                </w:rPr>
                                <w:t>Из строительного материала</w:t>
                              </w:r>
                            </w:p>
                          </w:txbxContent>
                        </wps:txbx>
                        <wps:bodyPr rot="0" vert="horz" wrap="square" lIns="0" tIns="0" rIns="0" bIns="0" anchor="t" anchorCtr="0" upright="1">
                          <a:noAutofit/>
                        </wps:bodyPr>
                      </wps:wsp>
                    </wpg:wgp>
                  </a:graphicData>
                </a:graphic>
              </wp:inline>
            </w:drawing>
          </mc:Choice>
          <mc:Fallback>
            <w:pict>
              <v:group id="Group 458" o:spid="_x0000_s1219" style="width:498.75pt;height:210.5pt;mso-position-horizontal-relative:char;mso-position-vertical-relative:line" coordsize="997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">
                <v:shape id="Text Box 459" o:spid="_x0000_s1220" type="#_x0000_t202" style="position:absolute;left:8;top:8;width:9960;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g38MA&#10;AADcAAAADwAAAGRycy9kb3ducmV2LnhtbERPTYvCMBC9L+x/CLPgZdFUD0upRhFR8LCIuit6HJqx&#10;KW0mpcna+u/NguBtHu9zZove1uJGrS8dKxiPEhDEudMlFwp+fzbDFIQPyBprx6TgTh4W8/e3GWba&#10;dXyg2zEUIoawz1CBCaHJpPS5IYt+5BriyF1dazFE2BZSt9jFcFvLSZJ8SYslxwaDDa0M5dXxzyqo&#10;dmZ/OH+vLvmnpKroTsk5va+VGnz0yymIQH14iZ/urY7z0wn8Px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g38MAAADcAAAADwAAAAAAAAAAAAAAAACYAgAAZHJzL2Rv&#10;d25yZXYueG1sUEsFBgAAAAAEAAQA9QAAAIgDAAAAAA==&#10;" filled="f">
                  <v:textbox inset="0,0,0,0">
                    <w:txbxContent>
                      <w:p w:rsidR="00B30251" w:rsidRDefault="00B30251">
                        <w:pPr>
                          <w:pStyle w:val="a3"/>
                          <w:kinsoku w:val="0"/>
                          <w:overflowPunct w:val="0"/>
                          <w:spacing w:before="76"/>
                          <w:ind w:left="2260" w:right="2261"/>
                          <w:jc w:val="center"/>
                          <w:rPr>
                            <w:b/>
                            <w:bCs/>
                            <w:sz w:val="36"/>
                            <w:szCs w:val="36"/>
                          </w:rPr>
                        </w:pPr>
                        <w:r>
                          <w:rPr>
                            <w:b/>
                            <w:bCs/>
                            <w:sz w:val="36"/>
                            <w:szCs w:val="36"/>
                          </w:rPr>
                          <w:t>Виды детского конструирования</w:t>
                        </w:r>
                      </w:p>
                    </w:txbxContent>
                  </v:textbox>
                </v:shape>
                <v:shape id="Text Box 460" o:spid="_x0000_s1221" type="#_x0000_t202" style="position:absolute;left:6750;top:2501;width:3120;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RMMA&#10;AADcAAAADwAAAGRycy9kb3ducmV2LnhtbERPTWvCQBC9C/0PyxR6Ed1YQUJ0lSIVPJRStUWPQ3bM&#10;hmRnQ3Y18d+7BcHbPN7nLFa9rcWVWl86VjAZJyCIc6dLLhT8HjajFIQPyBprx6TgRh5Wy5fBAjPt&#10;Ot7RdR8KEUPYZ6jAhNBkUvrckEU/dg1x5M6utRgibAupW+xiuK3le5LMpMWSY4PBhtaG8mp/sQqq&#10;b/OzO36tT/lQUlV0f8kxvX0q9fbaf8xBBOrDU/xwb3Wcn07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CFRMMAAADcAAAADwAAAAAAAAAAAAAAAACYAgAAZHJzL2Rv&#10;d25yZXYueG1sUEsFBgAAAAAEAAQA9QAAAIgDAAAAAA==&#10;" filled="f">
                  <v:textbox inset="0,0,0,0">
                    <w:txbxContent>
                      <w:p w:rsidR="00B30251" w:rsidRDefault="00B30251">
                        <w:pPr>
                          <w:pStyle w:val="a3"/>
                          <w:kinsoku w:val="0"/>
                          <w:overflowPunct w:val="0"/>
                          <w:spacing w:before="2"/>
                          <w:rPr>
                            <w:b/>
                            <w:bCs/>
                            <w:sz w:val="30"/>
                            <w:szCs w:val="30"/>
                          </w:rPr>
                        </w:pPr>
                      </w:p>
                      <w:p w:rsidR="00B30251" w:rsidRDefault="00B30251">
                        <w:pPr>
                          <w:pStyle w:val="a3"/>
                          <w:kinsoku w:val="0"/>
                          <w:overflowPunct w:val="0"/>
                          <w:spacing w:before="1" w:line="244" w:lineRule="auto"/>
                          <w:ind w:left="740" w:right="325" w:hanging="395"/>
                          <w:rPr>
                            <w:b/>
                            <w:bCs/>
                          </w:rPr>
                        </w:pPr>
                        <w:r>
                          <w:rPr>
                            <w:b/>
                            <w:bCs/>
                          </w:rPr>
                          <w:t>Из крупногабарит- ных модулей</w:t>
                        </w:r>
                      </w:p>
                    </w:txbxContent>
                  </v:textbox>
                </v:shape>
                <v:shape id="Text Box 461" o:spid="_x0000_s1222" type="#_x0000_t202" style="position:absolute;left:3575;top:2501;width:294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dMMMA&#10;AADcAAAADwAAAGRycy9kb3ducmV2LnhtbERPTWvCQBC9C/0PyxR6Ed1YREJ0lSIVPJRStUWPQ3bM&#10;hmRnQ3Y18d+7BcHbPN7nLFa9rcWVWl86VjAZJyCIc6dLLhT8HjajFIQPyBprx6TgRh5Wy5fBAjPt&#10;Ot7RdR8KEUPYZ6jAhNBkUvrckEU/dg1x5M6utRgibAupW+xiuK3le5LMpMWSY4PBhtaG8mp/sQqq&#10;b/OzO36tT/lQUlV0f8kxvX0q9fbaf8xBBOrDU/xwb3Wcn07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dMMMAAADcAAAADwAAAAAAAAAAAAAAAACYAgAAZHJzL2Rv&#10;d25yZXYueG1sUEsFBgAAAAAEAAQA9QAAAIgDAAAAAA==&#10;" filled="f">
                  <v:textbox inset="0,0,0,0">
                    <w:txbxContent>
                      <w:p w:rsidR="00B30251" w:rsidRDefault="00B30251">
                        <w:pPr>
                          <w:pStyle w:val="a3"/>
                          <w:kinsoku w:val="0"/>
                          <w:overflowPunct w:val="0"/>
                          <w:spacing w:before="2"/>
                          <w:rPr>
                            <w:b/>
                            <w:bCs/>
                            <w:sz w:val="30"/>
                            <w:szCs w:val="30"/>
                          </w:rPr>
                        </w:pPr>
                      </w:p>
                      <w:p w:rsidR="00B30251" w:rsidRDefault="00B30251">
                        <w:pPr>
                          <w:pStyle w:val="a3"/>
                          <w:kinsoku w:val="0"/>
                          <w:overflowPunct w:val="0"/>
                          <w:spacing w:before="1" w:line="244" w:lineRule="auto"/>
                          <w:ind w:left="957" w:hanging="668"/>
                          <w:rPr>
                            <w:b/>
                            <w:bCs/>
                          </w:rPr>
                        </w:pPr>
                        <w:r>
                          <w:rPr>
                            <w:b/>
                            <w:bCs/>
                          </w:rPr>
                          <w:t>Из природного ма- териала</w:t>
                        </w:r>
                      </w:p>
                    </w:txbxContent>
                  </v:textbox>
                </v:shape>
                <v:shape id="Text Box 462" o:spid="_x0000_s1223" type="#_x0000_t202" style="position:absolute;left:174;top:2501;width:311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4q8MA&#10;AADcAAAADwAAAGRycy9kb3ducmV2LnhtbERPTWvCQBC9C/0PyxR6Ed1YUEJ0lSIVPJRStUWPQ3bM&#10;hmRnQ3Y18d+7BcHbPN7nLFa9rcWVWl86VjAZJyCIc6dLLhT8HjajFIQPyBprx6TgRh5Wy5fBAjPt&#10;Ot7RdR8KEUPYZ6jAhNBkUvrckEU/dg1x5M6utRgibAupW+xiuK3le5LMpMWSY4PBhtaG8mp/sQqq&#10;b/OzO36tT/lQUlV0f8kxvX0q9fbaf8xBBOrDU/xwb3Wcn07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4q8MAAADcAAAADwAAAAAAAAAAAAAAAACYAgAAZHJzL2Rv&#10;d25yZXYueG1sUEsFBgAAAAAEAAQA9QAAAIgDAAAAAA==&#10;" filled="f">
                  <v:textbox inset="0,0,0,0">
                    <w:txbxContent>
                      <w:p w:rsidR="00B30251" w:rsidRDefault="00B30251">
                        <w:pPr>
                          <w:pStyle w:val="a3"/>
                          <w:kinsoku w:val="0"/>
                          <w:overflowPunct w:val="0"/>
                          <w:spacing w:before="9"/>
                          <w:rPr>
                            <w:b/>
                            <w:bCs/>
                            <w:sz w:val="44"/>
                            <w:szCs w:val="44"/>
                          </w:rPr>
                        </w:pPr>
                      </w:p>
                      <w:p w:rsidR="00B30251" w:rsidRDefault="00B30251">
                        <w:pPr>
                          <w:pStyle w:val="a3"/>
                          <w:kinsoku w:val="0"/>
                          <w:overflowPunct w:val="0"/>
                          <w:spacing w:before="1"/>
                          <w:ind w:left="909"/>
                          <w:rPr>
                            <w:b/>
                            <w:bCs/>
                          </w:rPr>
                        </w:pPr>
                        <w:r>
                          <w:rPr>
                            <w:b/>
                            <w:bCs/>
                          </w:rPr>
                          <w:t>Из бумаги</w:t>
                        </w:r>
                      </w:p>
                    </w:txbxContent>
                  </v:textbox>
                </v:shape>
                <v:shape id="Text Box 463" o:spid="_x0000_s1224" type="#_x0000_t202" style="position:absolute;left:6695;top:801;width:311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m3MMA&#10;AADcAAAADwAAAGRycy9kb3ducmV2LnhtbERPTWvCQBC9C/6HZYRepG7sQUJ0lSIKHopUW0mPQ3aa&#10;DcnOhuzWxH/vFgRv83ifs9oMthFX6nzlWMF8loAgLpyuuFTw/bV/TUH4gKyxcUwKbuRhsx6PVphp&#10;1/OJrudQihjCPkMFJoQ2k9IXhiz6mWuJI/frOoshwq6UusM+httGviXJQlqsODYYbGlrqKjPf1ZB&#10;fTSfp/xj+1NMJdVlf0ny9LZT6mUyvC9BBBrCU/xwH3Scny7g/5l4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m3MMAAADcAAAADwAAAAAAAAAAAAAAAACYAgAAZHJzL2Rv&#10;d25yZXYueG1sUEsFBgAAAAAEAAQA9QAAAIgDAAAAAA==&#10;" filled="f">
                  <v:textbox inset="0,0,0,0">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606" w:firstLine="249"/>
                          <w:rPr>
                            <w:b/>
                            <w:bCs/>
                          </w:rPr>
                        </w:pPr>
                        <w:r>
                          <w:rPr>
                            <w:b/>
                            <w:bCs/>
                          </w:rPr>
                          <w:t>Из деталей конструкторов</w:t>
                        </w:r>
                      </w:p>
                    </w:txbxContent>
                  </v:textbox>
                </v:shape>
                <v:shape id="Text Box 464" o:spid="_x0000_s1225" type="#_x0000_t202" style="position:absolute;left:3525;top:801;width:2886;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DR8MA&#10;AADcAAAADwAAAGRycy9kb3ducmV2LnhtbERPTWvCQBC9C/0PyxR6Ed3Yg4boKkUqeCilaoseh+yY&#10;DcnOhuxq4r93C4K3ebzPWax6W4srtb50rGAyTkAQ506XXCj4PWxGKQgfkDXWjknBjTysli+DBWba&#10;dbyj6z4UIoawz1CBCaHJpPS5IYt+7BriyJ1dazFE2BZSt9jFcFvL9ySZSoslxwaDDa0N5dX+YhVU&#10;3+Znd/xan/KhpKro/pJjevtU6u21/5iDCNSHp/jh3uo4P53B/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DR8MAAADcAAAADwAAAAAAAAAAAAAAAACYAgAAZHJzL2Rv&#10;d25yZXYueG1sUEsFBgAAAAAEAAQA9QAAAIgDAAAAAA==&#10;" filled="f">
                  <v:textbox inset="0,0,0,0">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513" w:right="396" w:hanging="96"/>
                          <w:rPr>
                            <w:b/>
                            <w:bCs/>
                          </w:rPr>
                        </w:pPr>
                        <w:r>
                          <w:rPr>
                            <w:b/>
                            <w:bCs/>
                          </w:rPr>
                          <w:t>Практическое и компьютерное</w:t>
                        </w:r>
                      </w:p>
                    </w:txbxContent>
                  </v:textbox>
                </v:shape>
                <v:shape id="Text Box 465" o:spid="_x0000_s1226" type="#_x0000_t202" style="position:absolute;left:174;top:801;width:311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XNcYA&#10;AADcAAAADwAAAGRycy9kb3ducmV2LnhtbESPQWvCQBCF74X+h2UKvRTd2EMJ0VVEWvBQSrUVPQ7Z&#10;MRuSnQ3ZrYn/vnMQvM3w3rz3zWI1+lZdqI91YAOzaQaKuAy25srA78/HJAcVE7LFNjAZuFKE1fLx&#10;YYGFDQPv6LJPlZIQjgUacCl1hdaxdOQxTkNHLNo59B6TrH2lbY+DhPtWv2bZm/ZYszQ47GjjqGz2&#10;f95A8+W+d8fPzal80dRUwyE75td3Y56fxvUcVKIx3c23660V/F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QXNcYAAADcAAAADwAAAAAAAAAAAAAAAACYAgAAZHJz&#10;L2Rvd25yZXYueG1sUEsFBgAAAAAEAAQA9QAAAIsDAAAAAA==&#10;" filled="f">
                  <v:textbox inset="0,0,0,0">
                    <w:txbxContent>
                      <w:p w:rsidR="00B30251" w:rsidRDefault="00B30251">
                        <w:pPr>
                          <w:pStyle w:val="a3"/>
                          <w:kinsoku w:val="0"/>
                          <w:overflowPunct w:val="0"/>
                          <w:spacing w:before="3"/>
                          <w:rPr>
                            <w:b/>
                            <w:bCs/>
                            <w:sz w:val="30"/>
                            <w:szCs w:val="30"/>
                          </w:rPr>
                        </w:pPr>
                      </w:p>
                      <w:p w:rsidR="00B30251" w:rsidRDefault="00B30251">
                        <w:pPr>
                          <w:pStyle w:val="a3"/>
                          <w:kinsoku w:val="0"/>
                          <w:overflowPunct w:val="0"/>
                          <w:spacing w:before="1" w:line="244" w:lineRule="auto"/>
                          <w:ind w:left="914" w:right="404" w:hanging="490"/>
                          <w:rPr>
                            <w:b/>
                            <w:bCs/>
                          </w:rPr>
                        </w:pPr>
                        <w:r>
                          <w:rPr>
                            <w:b/>
                            <w:bCs/>
                          </w:rPr>
                          <w:t>Из строительного материала</w:t>
                        </w:r>
                      </w:p>
                    </w:txbxContent>
                  </v:textbox>
                </v:shape>
                <w10:anchorlock/>
              </v:group>
            </w:pict>
          </mc:Fallback>
        </mc:AlternateConten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1"/>
        <w:rPr>
          <w:b/>
          <w:bCs/>
          <w:sz w:val="17"/>
          <w:szCs w:val="17"/>
        </w:rPr>
      </w:pPr>
    </w:p>
    <w:p w:rsidR="00B30251" w:rsidRDefault="00B30251">
      <w:pPr>
        <w:pStyle w:val="a3"/>
        <w:kinsoku w:val="0"/>
        <w:overflowPunct w:val="0"/>
        <w:spacing w:before="90"/>
        <w:ind w:left="1077"/>
        <w:rPr>
          <w:b/>
          <w:bCs/>
          <w:sz w:val="24"/>
          <w:szCs w:val="24"/>
        </w:rPr>
      </w:pPr>
      <w:r>
        <w:rPr>
          <w:b/>
          <w:bCs/>
          <w:sz w:val="24"/>
          <w:szCs w:val="24"/>
        </w:rPr>
        <w:t>НАПРАВЛЕНИЯ, ФОРМЫ И МЕТОДЫ РАБОТЫ ПО КОНСТРУИРОВАНИЮ</w:t>
      </w:r>
    </w:p>
    <w:p w:rsidR="00B30251" w:rsidRDefault="00B30251">
      <w:pPr>
        <w:pStyle w:val="a3"/>
        <w:kinsoku w:val="0"/>
        <w:overflowPunct w:val="0"/>
        <w:spacing w:before="3"/>
        <w:rPr>
          <w:b/>
          <w:bCs/>
          <w:sz w:val="24"/>
          <w:szCs w:val="24"/>
        </w:rPr>
      </w:pPr>
    </w:p>
    <w:tbl>
      <w:tblPr>
        <w:tblW w:w="0" w:type="auto"/>
        <w:tblInd w:w="535" w:type="dxa"/>
        <w:tblLayout w:type="fixed"/>
        <w:tblCellMar>
          <w:left w:w="0" w:type="dxa"/>
          <w:right w:w="0" w:type="dxa"/>
        </w:tblCellMar>
        <w:tblLook w:val="0000" w:firstRow="0" w:lastRow="0" w:firstColumn="0" w:lastColumn="0" w:noHBand="0" w:noVBand="0"/>
      </w:tblPr>
      <w:tblGrid>
        <w:gridCol w:w="1848"/>
        <w:gridCol w:w="1556"/>
        <w:gridCol w:w="1807"/>
        <w:gridCol w:w="2410"/>
        <w:gridCol w:w="2269"/>
      </w:tblGrid>
      <w:tr w:rsidR="00B30251">
        <w:trPr>
          <w:trHeight w:val="1103"/>
        </w:trPr>
        <w:tc>
          <w:tcPr>
            <w:tcW w:w="1848"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55"/>
            </w:pPr>
            <w:r>
              <w:t>1.Конструиров ание из строи- тельного мате- риала (в том числе по усло- виям, схемам и замыслу)</w:t>
            </w: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02"/>
            </w:pPr>
            <w:r>
              <w:t>младший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73"/>
            </w:pPr>
            <w:r>
              <w:t>Объяснение. Развивающие игры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535"/>
            </w:pPr>
            <w:r>
              <w:t>Игровые занятия Показ Объяснение</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131"/>
            </w:pPr>
            <w:r>
              <w:t>Игры со строитель- ным материалом Постройки для сю-</w:t>
            </w:r>
          </w:p>
          <w:p w:rsidR="00B30251" w:rsidRDefault="00B30251">
            <w:pPr>
              <w:pStyle w:val="TableParagraph"/>
              <w:kinsoku w:val="0"/>
              <w:overflowPunct w:val="0"/>
              <w:spacing w:line="264" w:lineRule="exact"/>
              <w:ind w:left="108"/>
            </w:pPr>
            <w:r>
              <w:t>жетных игр</w:t>
            </w:r>
          </w:p>
        </w:tc>
      </w:tr>
      <w:tr w:rsidR="00B30251">
        <w:trPr>
          <w:trHeight w:val="1380"/>
        </w:trPr>
        <w:tc>
          <w:tcPr>
            <w:tcW w:w="1848"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3"/>
              <w:rPr>
                <w:b/>
                <w:bCs/>
                <w:sz w:val="2"/>
                <w:szCs w:val="2"/>
              </w:rPr>
            </w:pP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55"/>
            </w:pPr>
            <w:r>
              <w:t>средний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73"/>
            </w:pPr>
            <w:r>
              <w:t>Объяснение. Развивающие игры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spacing w:line="270" w:lineRule="atLeast"/>
              <w:ind w:left="108" w:right="521"/>
            </w:pPr>
            <w:r>
              <w:t>Показ Объяснение Игровые задания</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131"/>
            </w:pPr>
            <w:r>
              <w:t>Игры со строитель- ным материалом Постройки для сю- жетных игр</w:t>
            </w:r>
          </w:p>
        </w:tc>
      </w:tr>
      <w:tr w:rsidR="00B30251">
        <w:trPr>
          <w:trHeight w:val="1931"/>
        </w:trPr>
        <w:tc>
          <w:tcPr>
            <w:tcW w:w="1848"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3"/>
              <w:rPr>
                <w:b/>
                <w:bCs/>
                <w:sz w:val="2"/>
                <w:szCs w:val="2"/>
              </w:rPr>
            </w:pP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33"/>
            </w:pPr>
            <w:r>
              <w:t>старший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116"/>
            </w:pPr>
            <w:r>
              <w:t>Объяснение. Развивающие игры Рассматрива- ние чертежей и схем</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427"/>
            </w:pPr>
            <w:r>
              <w:t>Интегрированные занятия</w:t>
            </w:r>
          </w:p>
          <w:p w:rsidR="00B30251" w:rsidRDefault="00B30251">
            <w:pPr>
              <w:pStyle w:val="TableParagraph"/>
              <w:kinsoku w:val="0"/>
              <w:overflowPunct w:val="0"/>
              <w:ind w:left="108"/>
              <w:jc w:val="both"/>
            </w:pPr>
            <w:r>
              <w:t>Игровые задания</w:t>
            </w:r>
          </w:p>
          <w:p w:rsidR="00B30251" w:rsidRDefault="00B30251">
            <w:pPr>
              <w:pStyle w:val="TableParagraph"/>
              <w:kinsoku w:val="0"/>
              <w:overflowPunct w:val="0"/>
              <w:ind w:left="108" w:right="248"/>
              <w:jc w:val="both"/>
            </w:pPr>
            <w:r>
              <w:t>Творческие задания Экспериментирова- ние</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131"/>
            </w:pPr>
            <w:r>
              <w:t>Игры со строитель- ным материалом Постройки для сю- жетных игр Постройки по за- мыслу</w:t>
            </w:r>
          </w:p>
          <w:p w:rsidR="00B30251" w:rsidRDefault="00B30251">
            <w:pPr>
              <w:pStyle w:val="TableParagraph"/>
              <w:kinsoku w:val="0"/>
              <w:overflowPunct w:val="0"/>
              <w:spacing w:line="264" w:lineRule="exact"/>
              <w:ind w:left="108"/>
            </w:pPr>
            <w:r>
              <w:t>Выбор темы</w:t>
            </w:r>
          </w:p>
        </w:tc>
      </w:tr>
      <w:tr w:rsidR="00B30251">
        <w:trPr>
          <w:trHeight w:val="828"/>
        </w:trPr>
        <w:tc>
          <w:tcPr>
            <w:tcW w:w="1848"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3"/>
            </w:pPr>
            <w:r>
              <w:t>2.Конструиров ание из деталей конструктора</w:t>
            </w: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02"/>
            </w:pPr>
            <w:r>
              <w:t>младший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73"/>
            </w:pPr>
            <w:r>
              <w:t>Объяснение Развивающие</w:t>
            </w:r>
          </w:p>
          <w:p w:rsidR="00B30251" w:rsidRDefault="00B30251">
            <w:pPr>
              <w:pStyle w:val="TableParagraph"/>
              <w:kinsoku w:val="0"/>
              <w:overflowPunct w:val="0"/>
              <w:spacing w:line="264" w:lineRule="exact"/>
              <w:ind w:left="108"/>
            </w:pPr>
            <w:r>
              <w:t>игры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521"/>
            </w:pPr>
            <w:r>
              <w:t>Игровые задания Показ</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303" w:firstLine="60"/>
            </w:pPr>
            <w:r>
              <w:t>Постройки по за- мыслу</w:t>
            </w:r>
          </w:p>
        </w:tc>
      </w:tr>
      <w:tr w:rsidR="00B30251">
        <w:trPr>
          <w:trHeight w:val="827"/>
        </w:trPr>
        <w:tc>
          <w:tcPr>
            <w:tcW w:w="1848"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3"/>
              <w:rPr>
                <w:b/>
                <w:bCs/>
                <w:sz w:val="2"/>
                <w:szCs w:val="2"/>
              </w:rPr>
            </w:pP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55"/>
            </w:pPr>
            <w:r>
              <w:t>средний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73"/>
            </w:pPr>
            <w:r>
              <w:t>Объяснение Развивающие</w:t>
            </w:r>
          </w:p>
          <w:p w:rsidR="00B30251" w:rsidRDefault="00B30251">
            <w:pPr>
              <w:pStyle w:val="TableParagraph"/>
              <w:kinsoku w:val="0"/>
              <w:overflowPunct w:val="0"/>
              <w:spacing w:line="264" w:lineRule="exact"/>
              <w:ind w:left="108"/>
            </w:pPr>
            <w:r>
              <w:t>игры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521"/>
            </w:pPr>
            <w:r>
              <w:t>Игровые задания Показ</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303" w:firstLine="60"/>
            </w:pPr>
            <w:r>
              <w:t>Постройки по за- мыслу</w:t>
            </w:r>
          </w:p>
        </w:tc>
      </w:tr>
      <w:tr w:rsidR="00B30251">
        <w:trPr>
          <w:trHeight w:val="1103"/>
        </w:trPr>
        <w:tc>
          <w:tcPr>
            <w:tcW w:w="1848"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3"/>
              <w:rPr>
                <w:b/>
                <w:bCs/>
                <w:sz w:val="2"/>
                <w:szCs w:val="2"/>
              </w:rPr>
            </w:pP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33"/>
            </w:pPr>
            <w:r>
              <w:t>старший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73"/>
            </w:pPr>
            <w:r>
              <w:t>Объяснение Развивающие игры</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pPr>
            <w:r>
              <w:t>Игровые задания Показ</w:t>
            </w:r>
          </w:p>
          <w:p w:rsidR="00B30251" w:rsidRDefault="00B30251">
            <w:pPr>
              <w:pStyle w:val="TableParagraph"/>
              <w:kinsoku w:val="0"/>
              <w:overflowPunct w:val="0"/>
              <w:spacing w:line="270" w:lineRule="atLeast"/>
              <w:ind w:left="108" w:right="247"/>
            </w:pPr>
            <w:r>
              <w:t>Экспериментирова- ние</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firstLine="60"/>
            </w:pPr>
            <w:r>
              <w:t>Постройки по за- мыслу, по схемам и чертежам</w:t>
            </w:r>
          </w:p>
        </w:tc>
      </w:tr>
      <w:tr w:rsidR="00B30251">
        <w:trPr>
          <w:trHeight w:val="1106"/>
        </w:trPr>
        <w:tc>
          <w:tcPr>
            <w:tcW w:w="1848"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03"/>
            </w:pPr>
            <w:r>
              <w:t>3.Конструиров ание из бумаги</w:t>
            </w: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302"/>
            </w:pPr>
            <w:r>
              <w:t>младший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62"/>
            </w:pPr>
            <w:r>
              <w:t>Упражнения Напоминание</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1053"/>
            </w:pPr>
            <w:r>
              <w:t>Показ Совместное</w:t>
            </w:r>
          </w:p>
          <w:p w:rsidR="00B30251" w:rsidRDefault="00B30251">
            <w:pPr>
              <w:pStyle w:val="TableParagraph"/>
              <w:kinsoku w:val="0"/>
              <w:overflowPunct w:val="0"/>
              <w:spacing w:line="270" w:lineRule="atLeast"/>
              <w:ind w:left="108" w:right="285"/>
            </w:pPr>
            <w:r>
              <w:t>изготовление поде- лок</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23"/>
                <w:szCs w:val="23"/>
              </w:rPr>
            </w:pPr>
          </w:p>
          <w:p w:rsidR="00B30251" w:rsidRDefault="00B30251">
            <w:pPr>
              <w:pStyle w:val="TableParagraph"/>
              <w:kinsoku w:val="0"/>
              <w:overflowPunct w:val="0"/>
              <w:ind w:left="108" w:right="188"/>
            </w:pPr>
            <w:r>
              <w:t>Продуктивная дея- тельность</w:t>
            </w:r>
          </w:p>
        </w:tc>
      </w:tr>
      <w:tr w:rsidR="00B30251">
        <w:trPr>
          <w:trHeight w:val="551"/>
        </w:trPr>
        <w:tc>
          <w:tcPr>
            <w:tcW w:w="1848"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3"/>
              <w:rPr>
                <w:b/>
                <w:bCs/>
                <w:sz w:val="2"/>
                <w:szCs w:val="2"/>
              </w:rPr>
            </w:pPr>
          </w:p>
        </w:tc>
        <w:tc>
          <w:tcPr>
            <w:tcW w:w="155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55"/>
            </w:pPr>
            <w:r>
              <w:t>средний</w:t>
            </w:r>
          </w:p>
        </w:tc>
        <w:tc>
          <w:tcPr>
            <w:tcW w:w="180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Упражнения</w:t>
            </w:r>
          </w:p>
          <w:p w:rsidR="00B30251" w:rsidRDefault="00B30251">
            <w:pPr>
              <w:pStyle w:val="TableParagraph"/>
              <w:kinsoku w:val="0"/>
              <w:overflowPunct w:val="0"/>
              <w:spacing w:line="264" w:lineRule="exact"/>
              <w:ind w:left="108"/>
            </w:pPr>
            <w:r>
              <w:t>Развивающие</w:t>
            </w:r>
          </w:p>
        </w:tc>
        <w:tc>
          <w:tcPr>
            <w:tcW w:w="241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Интегрированные</w:t>
            </w:r>
          </w:p>
          <w:p w:rsidR="00B30251" w:rsidRDefault="00B30251">
            <w:pPr>
              <w:pStyle w:val="TableParagraph"/>
              <w:kinsoku w:val="0"/>
              <w:overflowPunct w:val="0"/>
              <w:spacing w:line="264" w:lineRule="exact"/>
              <w:ind w:left="108"/>
            </w:pPr>
            <w:r>
              <w:t>занятия</w:t>
            </w:r>
          </w:p>
        </w:tc>
        <w:tc>
          <w:tcPr>
            <w:tcW w:w="226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8"/>
            </w:pPr>
            <w:r>
              <w:t>Продуктивная дея-</w:t>
            </w:r>
          </w:p>
          <w:p w:rsidR="00B30251" w:rsidRDefault="00B30251">
            <w:pPr>
              <w:pStyle w:val="TableParagraph"/>
              <w:kinsoku w:val="0"/>
              <w:overflowPunct w:val="0"/>
              <w:spacing w:line="264" w:lineRule="exact"/>
              <w:ind w:left="108"/>
            </w:pPr>
            <w:r>
              <w:t>тельность</w:t>
            </w:r>
          </w:p>
        </w:tc>
      </w:tr>
    </w:tbl>
    <w:p w:rsidR="00B30251" w:rsidRDefault="00B30251">
      <w:pPr>
        <w:rPr>
          <w:b/>
          <w:bCs/>
          <w:sz w:val="24"/>
          <w:szCs w:val="24"/>
        </w:rPr>
        <w:sectPr w:rsidR="00B30251">
          <w:footerReference w:type="default" r:id="rId132"/>
          <w:pgSz w:w="11910" w:h="16840"/>
          <w:pgMar w:top="480" w:right="280" w:bottom="1260" w:left="440" w:header="0" w:footer="1067" w:gutter="0"/>
          <w:cols w:space="720" w:equalWidth="0">
            <w:col w:w="11190"/>
          </w:cols>
          <w:noEndnote/>
        </w:sectPr>
      </w:pPr>
    </w:p>
    <w:tbl>
      <w:tblPr>
        <w:tblW w:w="0" w:type="auto"/>
        <w:tblInd w:w="535" w:type="dxa"/>
        <w:tblLayout w:type="fixed"/>
        <w:tblCellMar>
          <w:left w:w="0" w:type="dxa"/>
          <w:right w:w="0" w:type="dxa"/>
        </w:tblCellMar>
        <w:tblLook w:val="0000" w:firstRow="0" w:lastRow="0" w:firstColumn="0" w:lastColumn="0" w:noHBand="0" w:noVBand="0"/>
      </w:tblPr>
      <w:tblGrid>
        <w:gridCol w:w="1844"/>
        <w:gridCol w:w="1561"/>
        <w:gridCol w:w="1808"/>
        <w:gridCol w:w="2411"/>
        <w:gridCol w:w="2270"/>
      </w:tblGrid>
      <w:tr w:rsidR="00B30251">
        <w:trPr>
          <w:trHeight w:val="1382"/>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c>
          <w:tcPr>
            <w:tcW w:w="18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игры</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43"/>
            </w:pPr>
            <w:r>
              <w:t>Игровые задания Изготовление поде- лок</w:t>
            </w:r>
          </w:p>
          <w:p w:rsidR="00B30251" w:rsidRDefault="00B30251">
            <w:pPr>
              <w:pStyle w:val="TableParagraph"/>
              <w:kinsoku w:val="0"/>
              <w:overflowPunct w:val="0"/>
              <w:spacing w:line="276" w:lineRule="exact"/>
              <w:ind w:left="106" w:right="261"/>
            </w:pPr>
            <w:r>
              <w:t>Интерактивные вы- ставки</w:t>
            </w:r>
          </w:p>
        </w:tc>
        <w:tc>
          <w:tcPr>
            <w:tcW w:w="22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6"/>
                <w:szCs w:val="26"/>
              </w:rPr>
            </w:pPr>
          </w:p>
        </w:tc>
      </w:tr>
      <w:tr w:rsidR="00B30251">
        <w:trPr>
          <w:trHeight w:val="2207"/>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37"/>
            </w:pPr>
            <w:r>
              <w:t>старший</w:t>
            </w:r>
          </w:p>
        </w:tc>
        <w:tc>
          <w:tcPr>
            <w:tcW w:w="18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76"/>
            </w:pPr>
            <w:r>
              <w:t>Упражнения Развивающие игры</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spacing w:line="270" w:lineRule="atLeast"/>
              <w:ind w:left="106" w:right="243"/>
            </w:pPr>
            <w:r>
              <w:t>Игровые задания Изготовление поде- лок Экспериментиров. Интерактивные вы- ставки</w:t>
            </w:r>
          </w:p>
        </w:tc>
        <w:tc>
          <w:tcPr>
            <w:tcW w:w="22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92"/>
            </w:pPr>
            <w:r>
              <w:t>Продуктивная дея- тельность Изготовление по- делок, игрушек</w:t>
            </w:r>
          </w:p>
        </w:tc>
      </w:tr>
      <w:tr w:rsidR="00B30251">
        <w:trPr>
          <w:trHeight w:val="827"/>
        </w:trPr>
        <w:tc>
          <w:tcPr>
            <w:tcW w:w="1844"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70"/>
            </w:pPr>
            <w:r>
              <w:t>4.Конструиров ание из при- родного и бро- сового матери- ала</w:t>
            </w: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06"/>
            </w:pPr>
            <w:r>
              <w:t>младший</w:t>
            </w:r>
          </w:p>
        </w:tc>
        <w:tc>
          <w:tcPr>
            <w:tcW w:w="18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65"/>
            </w:pPr>
            <w:r>
              <w:t>Упражнения Напоминание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6"/>
            </w:pPr>
            <w:r>
              <w:t>Показ</w:t>
            </w:r>
          </w:p>
          <w:p w:rsidR="00B30251" w:rsidRDefault="00B30251">
            <w:pPr>
              <w:pStyle w:val="TableParagraph"/>
              <w:kinsoku w:val="0"/>
              <w:overflowPunct w:val="0"/>
              <w:spacing w:line="270" w:lineRule="atLeast"/>
              <w:ind w:left="106" w:right="137"/>
            </w:pPr>
            <w:r>
              <w:t>Совместное изготов- ление поделок</w:t>
            </w:r>
          </w:p>
        </w:tc>
        <w:tc>
          <w:tcPr>
            <w:tcW w:w="22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92"/>
            </w:pPr>
            <w:r>
              <w:t>Продуктивная дея- тельность</w:t>
            </w:r>
          </w:p>
        </w:tc>
      </w:tr>
      <w:tr w:rsidR="00B30251">
        <w:trPr>
          <w:trHeight w:val="1656"/>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59"/>
            </w:pPr>
            <w:r>
              <w:t>средний</w:t>
            </w:r>
          </w:p>
        </w:tc>
        <w:tc>
          <w:tcPr>
            <w:tcW w:w="18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76"/>
            </w:pPr>
            <w:r>
              <w:t>Упражнения Развивающие игры</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243"/>
            </w:pPr>
            <w:r>
              <w:t>Игровые задания Изготовление поде- лок</w:t>
            </w:r>
          </w:p>
          <w:p w:rsidR="00B30251" w:rsidRDefault="00B30251">
            <w:pPr>
              <w:pStyle w:val="TableParagraph"/>
              <w:kinsoku w:val="0"/>
              <w:overflowPunct w:val="0"/>
              <w:spacing w:line="264" w:lineRule="exact"/>
              <w:ind w:left="106"/>
            </w:pPr>
            <w:r>
              <w:t>Выставки</w:t>
            </w:r>
          </w:p>
        </w:tc>
        <w:tc>
          <w:tcPr>
            <w:tcW w:w="22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92"/>
            </w:pPr>
            <w:r>
              <w:t>Продуктивная дея- тельность</w:t>
            </w:r>
          </w:p>
        </w:tc>
      </w:tr>
      <w:tr w:rsidR="00B30251">
        <w:trPr>
          <w:trHeight w:val="1932"/>
        </w:trPr>
        <w:tc>
          <w:tcPr>
            <w:tcW w:w="1844" w:type="dxa"/>
            <w:vMerge/>
            <w:tcBorders>
              <w:top w:val="nil"/>
              <w:left w:val="single" w:sz="4" w:space="0" w:color="000000"/>
              <w:bottom w:val="single" w:sz="4" w:space="0" w:color="000000"/>
              <w:right w:val="single" w:sz="4" w:space="0" w:color="000000"/>
            </w:tcBorders>
          </w:tcPr>
          <w:p w:rsidR="00B30251" w:rsidRDefault="00B30251">
            <w:pPr>
              <w:rPr>
                <w:b/>
                <w:bCs/>
                <w:sz w:val="2"/>
                <w:szCs w:val="2"/>
              </w:rPr>
            </w:pPr>
          </w:p>
        </w:tc>
        <w:tc>
          <w:tcPr>
            <w:tcW w:w="156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337"/>
            </w:pPr>
            <w:r>
              <w:t>старший</w:t>
            </w:r>
          </w:p>
        </w:tc>
        <w:tc>
          <w:tcPr>
            <w:tcW w:w="180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87"/>
            </w:pPr>
            <w:r>
              <w:t>Упражнения Развивающие игры Моделирова- ние на прогул- ке</w:t>
            </w:r>
          </w:p>
        </w:tc>
        <w:tc>
          <w:tcPr>
            <w:tcW w:w="241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430"/>
            </w:pPr>
            <w:r>
              <w:t>Интегрированные занятия</w:t>
            </w:r>
          </w:p>
          <w:p w:rsidR="00B30251" w:rsidRDefault="00B30251">
            <w:pPr>
              <w:pStyle w:val="TableParagraph"/>
              <w:kinsoku w:val="0"/>
              <w:overflowPunct w:val="0"/>
              <w:ind w:left="106" w:right="243"/>
            </w:pPr>
            <w:r>
              <w:t>Игровые задания Изготовление поде- лок Экспериментиров.</w:t>
            </w:r>
          </w:p>
          <w:p w:rsidR="00B30251" w:rsidRDefault="00B30251">
            <w:pPr>
              <w:pStyle w:val="TableParagraph"/>
              <w:kinsoku w:val="0"/>
              <w:overflowPunct w:val="0"/>
              <w:spacing w:line="264" w:lineRule="exact"/>
              <w:ind w:left="106"/>
            </w:pPr>
            <w:r>
              <w:t>Выставки</w:t>
            </w:r>
          </w:p>
        </w:tc>
        <w:tc>
          <w:tcPr>
            <w:tcW w:w="227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192"/>
            </w:pPr>
            <w:r>
              <w:t>Продуктивная дея- тельность Изготовление по- делок, игрушек</w:t>
            </w:r>
          </w:p>
        </w:tc>
      </w:tr>
    </w:tbl>
    <w:p w:rsidR="00B30251" w:rsidRDefault="00B30251">
      <w:pPr>
        <w:pStyle w:val="5"/>
        <w:numPr>
          <w:ilvl w:val="0"/>
          <w:numId w:val="119"/>
        </w:numPr>
        <w:tabs>
          <w:tab w:val="left" w:pos="851"/>
        </w:tabs>
        <w:kinsoku w:val="0"/>
        <w:overflowPunct w:val="0"/>
        <w:spacing w:before="2" w:line="318" w:lineRule="exact"/>
        <w:ind w:hanging="214"/>
        <w:jc w:val="both"/>
      </w:pPr>
      <w:r>
        <w:t>Программа дополнительного образования «Наши руки не знают</w:t>
      </w:r>
      <w:r>
        <w:rPr>
          <w:spacing w:val="-10"/>
        </w:rPr>
        <w:t xml:space="preserve"> </w:t>
      </w:r>
      <w:r>
        <w:t>скуки»</w:t>
      </w:r>
    </w:p>
    <w:p w:rsidR="00B30251" w:rsidRDefault="00B30251">
      <w:pPr>
        <w:pStyle w:val="a3"/>
        <w:kinsoku w:val="0"/>
        <w:overflowPunct w:val="0"/>
        <w:ind w:left="637" w:right="854"/>
        <w:jc w:val="both"/>
        <w:rPr>
          <w:i/>
          <w:iCs/>
        </w:rPr>
      </w:pPr>
      <w:r>
        <w:rPr>
          <w:b/>
          <w:bCs/>
          <w:i/>
          <w:iCs/>
        </w:rPr>
        <w:t xml:space="preserve">Цель: </w:t>
      </w:r>
      <w:r>
        <w:rPr>
          <w:i/>
          <w:iCs/>
        </w:rPr>
        <w:t>активизировать познавательные процессы детей (внимание, память, мышление, воображение) через различные виды изобразительной деятельности и художественного труда на развивающих занятиях, ориентированных на рас- крытие индивидуальности каждого ребенка.</w:t>
      </w:r>
    </w:p>
    <w:p w:rsidR="00B30251" w:rsidRDefault="00B30251">
      <w:pPr>
        <w:pStyle w:val="5"/>
        <w:kinsoku w:val="0"/>
        <w:overflowPunct w:val="0"/>
        <w:spacing w:before="5" w:line="322" w:lineRule="exact"/>
        <w:ind w:left="637"/>
      </w:pPr>
      <w:r>
        <w:t>Задачи:</w:t>
      </w:r>
    </w:p>
    <w:p w:rsidR="00B30251" w:rsidRDefault="00B30251">
      <w:pPr>
        <w:pStyle w:val="a3"/>
        <w:kinsoku w:val="0"/>
        <w:overflowPunct w:val="0"/>
        <w:spacing w:line="318" w:lineRule="exact"/>
        <w:ind w:left="637"/>
        <w:rPr>
          <w:b/>
          <w:bCs/>
          <w:i/>
          <w:iCs/>
        </w:rPr>
      </w:pPr>
      <w:r>
        <w:rPr>
          <w:b/>
          <w:bCs/>
          <w:i/>
          <w:iCs/>
        </w:rPr>
        <w:t>обучающие:</w:t>
      </w:r>
    </w:p>
    <w:p w:rsidR="00B30251" w:rsidRDefault="00B30251">
      <w:pPr>
        <w:pStyle w:val="a5"/>
        <w:numPr>
          <w:ilvl w:val="1"/>
          <w:numId w:val="119"/>
        </w:numPr>
        <w:tabs>
          <w:tab w:val="left" w:pos="1359"/>
        </w:tabs>
        <w:kinsoku w:val="0"/>
        <w:overflowPunct w:val="0"/>
        <w:ind w:right="854"/>
        <w:rPr>
          <w:i/>
          <w:iCs/>
          <w:sz w:val="28"/>
          <w:szCs w:val="28"/>
        </w:rPr>
      </w:pPr>
      <w:r>
        <w:rPr>
          <w:i/>
          <w:iCs/>
          <w:sz w:val="28"/>
          <w:szCs w:val="28"/>
        </w:rPr>
        <w:t>обучить детей видам ручного труда: аппликация, плоскостная и объем- ная, коллаж, лепка, рисунок,</w:t>
      </w:r>
      <w:r>
        <w:rPr>
          <w:i/>
          <w:iCs/>
          <w:spacing w:val="-6"/>
          <w:sz w:val="28"/>
          <w:szCs w:val="28"/>
        </w:rPr>
        <w:t xml:space="preserve"> </w:t>
      </w:r>
      <w:r>
        <w:rPr>
          <w:i/>
          <w:iCs/>
          <w:sz w:val="28"/>
          <w:szCs w:val="28"/>
        </w:rPr>
        <w:t>живопись;</w:t>
      </w:r>
    </w:p>
    <w:p w:rsidR="00B30251" w:rsidRDefault="00B30251">
      <w:pPr>
        <w:pStyle w:val="a5"/>
        <w:numPr>
          <w:ilvl w:val="1"/>
          <w:numId w:val="119"/>
        </w:numPr>
        <w:tabs>
          <w:tab w:val="left" w:pos="1359"/>
        </w:tabs>
        <w:kinsoku w:val="0"/>
        <w:overflowPunct w:val="0"/>
        <w:spacing w:line="342" w:lineRule="exact"/>
        <w:ind w:hanging="361"/>
        <w:rPr>
          <w:i/>
          <w:iCs/>
          <w:sz w:val="28"/>
          <w:szCs w:val="28"/>
        </w:rPr>
      </w:pPr>
      <w:r>
        <w:rPr>
          <w:i/>
          <w:iCs/>
          <w:sz w:val="28"/>
          <w:szCs w:val="28"/>
        </w:rPr>
        <w:t>расширять представления об окружающем мире и</w:t>
      </w:r>
      <w:r>
        <w:rPr>
          <w:i/>
          <w:iCs/>
          <w:spacing w:val="-11"/>
          <w:sz w:val="28"/>
          <w:szCs w:val="28"/>
        </w:rPr>
        <w:t xml:space="preserve"> </w:t>
      </w:r>
      <w:r>
        <w:rPr>
          <w:i/>
          <w:iCs/>
          <w:sz w:val="28"/>
          <w:szCs w:val="28"/>
        </w:rPr>
        <w:t>человеке;</w:t>
      </w:r>
    </w:p>
    <w:p w:rsidR="00B30251" w:rsidRDefault="00B30251">
      <w:pPr>
        <w:pStyle w:val="a5"/>
        <w:numPr>
          <w:ilvl w:val="1"/>
          <w:numId w:val="119"/>
        </w:numPr>
        <w:tabs>
          <w:tab w:val="left" w:pos="1359"/>
        </w:tabs>
        <w:kinsoku w:val="0"/>
        <w:overflowPunct w:val="0"/>
        <w:spacing w:line="342" w:lineRule="exact"/>
        <w:ind w:hanging="361"/>
        <w:rPr>
          <w:i/>
          <w:iCs/>
          <w:sz w:val="28"/>
          <w:szCs w:val="28"/>
        </w:rPr>
      </w:pPr>
      <w:r>
        <w:rPr>
          <w:i/>
          <w:iCs/>
          <w:sz w:val="28"/>
          <w:szCs w:val="28"/>
        </w:rPr>
        <w:t>научить основам коммуникации в</w:t>
      </w:r>
      <w:r>
        <w:rPr>
          <w:i/>
          <w:iCs/>
          <w:spacing w:val="-4"/>
          <w:sz w:val="28"/>
          <w:szCs w:val="28"/>
        </w:rPr>
        <w:t xml:space="preserve"> </w:t>
      </w:r>
      <w:r>
        <w:rPr>
          <w:i/>
          <w:iCs/>
          <w:sz w:val="28"/>
          <w:szCs w:val="28"/>
        </w:rPr>
        <w:t>коллективе.</w:t>
      </w:r>
    </w:p>
    <w:p w:rsidR="00B30251" w:rsidRDefault="00B30251">
      <w:pPr>
        <w:pStyle w:val="5"/>
        <w:kinsoku w:val="0"/>
        <w:overflowPunct w:val="0"/>
        <w:spacing w:before="4" w:line="318" w:lineRule="exact"/>
        <w:ind w:left="637"/>
      </w:pPr>
      <w:r>
        <w:t>развивающие:</w:t>
      </w:r>
    </w:p>
    <w:p w:rsidR="00B30251" w:rsidRDefault="00B30251">
      <w:pPr>
        <w:pStyle w:val="a5"/>
        <w:numPr>
          <w:ilvl w:val="1"/>
          <w:numId w:val="119"/>
        </w:numPr>
        <w:tabs>
          <w:tab w:val="left" w:pos="1359"/>
        </w:tabs>
        <w:kinsoku w:val="0"/>
        <w:overflowPunct w:val="0"/>
        <w:spacing w:line="339" w:lineRule="exact"/>
        <w:ind w:hanging="361"/>
        <w:rPr>
          <w:i/>
          <w:iCs/>
          <w:sz w:val="28"/>
          <w:szCs w:val="28"/>
        </w:rPr>
      </w:pPr>
      <w:r>
        <w:rPr>
          <w:i/>
          <w:iCs/>
          <w:sz w:val="28"/>
          <w:szCs w:val="28"/>
        </w:rPr>
        <w:t>развивать мелкую моторику рук у каждого</w:t>
      </w:r>
      <w:r>
        <w:rPr>
          <w:i/>
          <w:iCs/>
          <w:spacing w:val="-5"/>
          <w:sz w:val="28"/>
          <w:szCs w:val="28"/>
        </w:rPr>
        <w:t xml:space="preserve"> </w:t>
      </w:r>
      <w:r>
        <w:rPr>
          <w:i/>
          <w:iCs/>
          <w:sz w:val="28"/>
          <w:szCs w:val="28"/>
        </w:rPr>
        <w:t>ребёнка;</w:t>
      </w:r>
    </w:p>
    <w:p w:rsidR="00B30251" w:rsidRDefault="00B30251">
      <w:pPr>
        <w:pStyle w:val="a5"/>
        <w:numPr>
          <w:ilvl w:val="1"/>
          <w:numId w:val="119"/>
        </w:numPr>
        <w:tabs>
          <w:tab w:val="left" w:pos="1359"/>
        </w:tabs>
        <w:kinsoku w:val="0"/>
        <w:overflowPunct w:val="0"/>
        <w:ind w:right="856"/>
        <w:rPr>
          <w:i/>
          <w:iCs/>
          <w:sz w:val="28"/>
          <w:szCs w:val="28"/>
        </w:rPr>
      </w:pPr>
      <w:r>
        <w:rPr>
          <w:i/>
          <w:iCs/>
          <w:sz w:val="28"/>
          <w:szCs w:val="28"/>
        </w:rPr>
        <w:t>формировать и совершенствовать трудовые навыки, приёмы работы с различными инструментами (ножницы, иголки, карандаш и</w:t>
      </w:r>
      <w:r>
        <w:rPr>
          <w:i/>
          <w:iCs/>
          <w:spacing w:val="-16"/>
          <w:sz w:val="28"/>
          <w:szCs w:val="28"/>
        </w:rPr>
        <w:t xml:space="preserve"> </w:t>
      </w:r>
      <w:r>
        <w:rPr>
          <w:i/>
          <w:iCs/>
          <w:sz w:val="28"/>
          <w:szCs w:val="28"/>
        </w:rPr>
        <w:t>т.д.);</w:t>
      </w:r>
    </w:p>
    <w:p w:rsidR="00B30251" w:rsidRDefault="00B30251">
      <w:pPr>
        <w:pStyle w:val="a5"/>
        <w:numPr>
          <w:ilvl w:val="1"/>
          <w:numId w:val="119"/>
        </w:numPr>
        <w:tabs>
          <w:tab w:val="left" w:pos="1359"/>
        </w:tabs>
        <w:kinsoku w:val="0"/>
        <w:overflowPunct w:val="0"/>
        <w:ind w:right="855"/>
        <w:rPr>
          <w:i/>
          <w:iCs/>
          <w:sz w:val="28"/>
          <w:szCs w:val="28"/>
        </w:rPr>
      </w:pPr>
      <w:r>
        <w:rPr>
          <w:i/>
          <w:iCs/>
          <w:sz w:val="28"/>
          <w:szCs w:val="28"/>
        </w:rPr>
        <w:t>развивать познавательные процессы: внимание, память, мышление, во- ображение;</w:t>
      </w:r>
    </w:p>
    <w:p w:rsidR="00B30251" w:rsidRDefault="00B30251">
      <w:pPr>
        <w:pStyle w:val="a5"/>
        <w:numPr>
          <w:ilvl w:val="1"/>
          <w:numId w:val="119"/>
        </w:numPr>
        <w:tabs>
          <w:tab w:val="left" w:pos="1359"/>
        </w:tabs>
        <w:kinsoku w:val="0"/>
        <w:overflowPunct w:val="0"/>
        <w:spacing w:line="343" w:lineRule="exact"/>
        <w:ind w:hanging="361"/>
        <w:rPr>
          <w:i/>
          <w:iCs/>
          <w:sz w:val="28"/>
          <w:szCs w:val="28"/>
        </w:rPr>
      </w:pPr>
      <w:r>
        <w:rPr>
          <w:i/>
          <w:iCs/>
          <w:sz w:val="28"/>
          <w:szCs w:val="28"/>
        </w:rPr>
        <w:t>развивать коммуникативные</w:t>
      </w:r>
      <w:r>
        <w:rPr>
          <w:i/>
          <w:iCs/>
          <w:spacing w:val="-2"/>
          <w:sz w:val="28"/>
          <w:szCs w:val="28"/>
        </w:rPr>
        <w:t xml:space="preserve"> </w:t>
      </w:r>
      <w:r>
        <w:rPr>
          <w:i/>
          <w:iCs/>
          <w:sz w:val="28"/>
          <w:szCs w:val="28"/>
        </w:rPr>
        <w:t>навыки.</w:t>
      </w:r>
    </w:p>
    <w:p w:rsidR="00B30251" w:rsidRDefault="00B30251">
      <w:pPr>
        <w:pStyle w:val="5"/>
        <w:kinsoku w:val="0"/>
        <w:overflowPunct w:val="0"/>
        <w:spacing w:before="6" w:line="318" w:lineRule="exact"/>
        <w:ind w:left="637"/>
      </w:pPr>
      <w:r>
        <w:t>воспитательные:</w:t>
      </w:r>
    </w:p>
    <w:p w:rsidR="00B30251" w:rsidRDefault="00B30251">
      <w:pPr>
        <w:pStyle w:val="a5"/>
        <w:numPr>
          <w:ilvl w:val="1"/>
          <w:numId w:val="119"/>
        </w:numPr>
        <w:tabs>
          <w:tab w:val="left" w:pos="1359"/>
        </w:tabs>
        <w:kinsoku w:val="0"/>
        <w:overflowPunct w:val="0"/>
        <w:ind w:right="853"/>
        <w:rPr>
          <w:i/>
          <w:iCs/>
          <w:sz w:val="28"/>
          <w:szCs w:val="28"/>
        </w:rPr>
      </w:pPr>
      <w:r>
        <w:rPr>
          <w:i/>
          <w:iCs/>
          <w:sz w:val="28"/>
          <w:szCs w:val="28"/>
        </w:rPr>
        <w:t>воспитывать художественный вкус детей для возможности творческой самореализации каждой</w:t>
      </w:r>
      <w:r>
        <w:rPr>
          <w:i/>
          <w:iCs/>
          <w:spacing w:val="1"/>
          <w:sz w:val="28"/>
          <w:szCs w:val="28"/>
        </w:rPr>
        <w:t xml:space="preserve"> </w:t>
      </w:r>
      <w:r>
        <w:rPr>
          <w:i/>
          <w:iCs/>
          <w:sz w:val="28"/>
          <w:szCs w:val="28"/>
        </w:rPr>
        <w:t>личности;</w:t>
      </w:r>
    </w:p>
    <w:p w:rsidR="00B30251" w:rsidRDefault="00B30251">
      <w:pPr>
        <w:pStyle w:val="a5"/>
        <w:numPr>
          <w:ilvl w:val="1"/>
          <w:numId w:val="119"/>
        </w:numPr>
        <w:tabs>
          <w:tab w:val="left" w:pos="1359"/>
        </w:tabs>
        <w:kinsoku w:val="0"/>
        <w:overflowPunct w:val="0"/>
        <w:ind w:right="853"/>
        <w:rPr>
          <w:i/>
          <w:iCs/>
          <w:sz w:val="28"/>
          <w:szCs w:val="28"/>
        </w:rPr>
        <w:sectPr w:rsidR="00B30251">
          <w:pgSz w:w="11910" w:h="16840"/>
          <w:pgMar w:top="380" w:right="280" w:bottom="1260" w:left="440" w:header="0" w:footer="1067" w:gutter="0"/>
          <w:cols w:space="720"/>
          <w:noEndnote/>
        </w:sectPr>
      </w:pPr>
    </w:p>
    <w:p w:rsidR="00B30251" w:rsidRDefault="00B30251">
      <w:pPr>
        <w:pStyle w:val="a5"/>
        <w:numPr>
          <w:ilvl w:val="1"/>
          <w:numId w:val="119"/>
        </w:numPr>
        <w:tabs>
          <w:tab w:val="left" w:pos="1359"/>
        </w:tabs>
        <w:kinsoku w:val="0"/>
        <w:overflowPunct w:val="0"/>
        <w:spacing w:before="74"/>
        <w:ind w:right="855"/>
        <w:rPr>
          <w:i/>
          <w:iCs/>
          <w:sz w:val="28"/>
          <w:szCs w:val="28"/>
        </w:rPr>
      </w:pPr>
      <w:r>
        <w:rPr>
          <w:i/>
          <w:iCs/>
          <w:sz w:val="28"/>
          <w:szCs w:val="28"/>
        </w:rPr>
        <w:lastRenderedPageBreak/>
        <w:t>воспитывать положительное отношение к труду и сформировать по- требность в</w:t>
      </w:r>
      <w:r>
        <w:rPr>
          <w:i/>
          <w:iCs/>
          <w:spacing w:val="-2"/>
          <w:sz w:val="28"/>
          <w:szCs w:val="28"/>
        </w:rPr>
        <w:t xml:space="preserve"> </w:t>
      </w:r>
      <w:r>
        <w:rPr>
          <w:i/>
          <w:iCs/>
          <w:sz w:val="28"/>
          <w:szCs w:val="28"/>
        </w:rPr>
        <w:t>нём.</w:t>
      </w:r>
    </w:p>
    <w:p w:rsidR="00B30251" w:rsidRDefault="00B30251">
      <w:pPr>
        <w:pStyle w:val="a5"/>
        <w:numPr>
          <w:ilvl w:val="1"/>
          <w:numId w:val="119"/>
        </w:numPr>
        <w:tabs>
          <w:tab w:val="left" w:pos="1359"/>
        </w:tabs>
        <w:kinsoku w:val="0"/>
        <w:overflowPunct w:val="0"/>
        <w:spacing w:line="343" w:lineRule="exact"/>
        <w:ind w:hanging="361"/>
        <w:rPr>
          <w:i/>
          <w:iCs/>
          <w:sz w:val="28"/>
          <w:szCs w:val="28"/>
        </w:rPr>
      </w:pPr>
      <w:r>
        <w:rPr>
          <w:i/>
          <w:iCs/>
          <w:sz w:val="28"/>
          <w:szCs w:val="28"/>
        </w:rPr>
        <w:t>воспитание трудолюбия, аккуратности, вежливости;</w:t>
      </w:r>
    </w:p>
    <w:p w:rsidR="00B30251" w:rsidRDefault="00B30251">
      <w:pPr>
        <w:pStyle w:val="a5"/>
        <w:numPr>
          <w:ilvl w:val="1"/>
          <w:numId w:val="119"/>
        </w:numPr>
        <w:tabs>
          <w:tab w:val="left" w:pos="1359"/>
        </w:tabs>
        <w:kinsoku w:val="0"/>
        <w:overflowPunct w:val="0"/>
        <w:spacing w:before="1"/>
        <w:ind w:right="852"/>
        <w:rPr>
          <w:i/>
          <w:iCs/>
          <w:sz w:val="28"/>
          <w:szCs w:val="28"/>
        </w:rPr>
      </w:pPr>
      <w:r>
        <w:rPr>
          <w:i/>
          <w:iCs/>
          <w:sz w:val="28"/>
          <w:szCs w:val="28"/>
        </w:rPr>
        <w:t>стимулирование доброжелательного отношения ребенка к окружающей действительности.</w:t>
      </w:r>
    </w:p>
    <w:p w:rsidR="00B30251" w:rsidRDefault="00B30251">
      <w:pPr>
        <w:pStyle w:val="a3"/>
        <w:kinsoku w:val="0"/>
        <w:overflowPunct w:val="0"/>
        <w:spacing w:line="320" w:lineRule="exact"/>
        <w:ind w:left="637"/>
        <w:rPr>
          <w:i/>
          <w:iCs/>
        </w:rPr>
      </w:pPr>
      <w:r>
        <w:rPr>
          <w:b/>
          <w:bCs/>
          <w:i/>
          <w:iCs/>
        </w:rPr>
        <w:t xml:space="preserve">Возрастные особенности детей: </w:t>
      </w:r>
      <w:r>
        <w:rPr>
          <w:i/>
          <w:iCs/>
        </w:rPr>
        <w:t>дети от 4 до 5лет</w:t>
      </w:r>
    </w:p>
    <w:p w:rsidR="00B30251" w:rsidRDefault="00B30251">
      <w:pPr>
        <w:pStyle w:val="a3"/>
        <w:kinsoku w:val="0"/>
        <w:overflowPunct w:val="0"/>
        <w:spacing w:line="242" w:lineRule="auto"/>
        <w:ind w:left="637" w:right="854"/>
        <w:rPr>
          <w:i/>
          <w:iCs/>
        </w:rPr>
      </w:pPr>
      <w:r>
        <w:rPr>
          <w:b/>
          <w:bCs/>
          <w:i/>
          <w:iCs/>
        </w:rPr>
        <w:t xml:space="preserve">Формы реализации: </w:t>
      </w:r>
      <w:r>
        <w:rPr>
          <w:i/>
          <w:iCs/>
        </w:rPr>
        <w:t>кружковая работа одни раз в неделю во второй половине дня, продолжительностью 25минут.</w:t>
      </w:r>
    </w:p>
    <w:p w:rsidR="00B30251" w:rsidRDefault="00B30251">
      <w:pPr>
        <w:pStyle w:val="a3"/>
        <w:kinsoku w:val="0"/>
        <w:overflowPunct w:val="0"/>
        <w:spacing w:line="317" w:lineRule="exact"/>
        <w:ind w:left="637"/>
        <w:rPr>
          <w:i/>
          <w:iCs/>
        </w:rPr>
      </w:pPr>
      <w:r>
        <w:rPr>
          <w:b/>
          <w:bCs/>
          <w:i/>
          <w:iCs/>
        </w:rPr>
        <w:t xml:space="preserve">Автор: </w:t>
      </w:r>
      <w:r>
        <w:rPr>
          <w:i/>
          <w:iCs/>
        </w:rPr>
        <w:t>Седякина Г.А. – педагог высшей квалификационной категории</w:t>
      </w:r>
    </w:p>
    <w:p w:rsidR="00B30251" w:rsidRDefault="00B30251">
      <w:pPr>
        <w:pStyle w:val="5"/>
        <w:numPr>
          <w:ilvl w:val="0"/>
          <w:numId w:val="119"/>
        </w:numPr>
        <w:tabs>
          <w:tab w:val="left" w:pos="851"/>
        </w:tabs>
        <w:kinsoku w:val="0"/>
        <w:overflowPunct w:val="0"/>
        <w:spacing w:before="6" w:line="318" w:lineRule="exact"/>
        <w:ind w:hanging="214"/>
      </w:pPr>
      <w:r>
        <w:t>Программа дополнительного образования «Разноцветные</w:t>
      </w:r>
      <w:r>
        <w:rPr>
          <w:spacing w:val="-6"/>
        </w:rPr>
        <w:t xml:space="preserve"> </w:t>
      </w:r>
      <w:r>
        <w:t>ладошки»</w:t>
      </w:r>
    </w:p>
    <w:p w:rsidR="00B30251" w:rsidRDefault="00B30251">
      <w:pPr>
        <w:pStyle w:val="a3"/>
        <w:kinsoku w:val="0"/>
        <w:overflowPunct w:val="0"/>
        <w:ind w:left="637" w:right="854"/>
        <w:rPr>
          <w:i/>
          <w:iCs/>
        </w:rPr>
      </w:pPr>
      <w:r>
        <w:rPr>
          <w:b/>
          <w:bCs/>
          <w:i/>
          <w:iCs/>
        </w:rPr>
        <w:t xml:space="preserve">Цель: </w:t>
      </w:r>
      <w:r>
        <w:rPr>
          <w:i/>
          <w:iCs/>
        </w:rPr>
        <w:t>развитие у детей раннего возраста творческих способностей с помощью нетрадиционных способов рисования</w:t>
      </w:r>
    </w:p>
    <w:p w:rsidR="00B30251" w:rsidRDefault="00B30251">
      <w:pPr>
        <w:pStyle w:val="5"/>
        <w:kinsoku w:val="0"/>
        <w:overflowPunct w:val="0"/>
        <w:spacing w:before="3" w:line="319" w:lineRule="exact"/>
        <w:ind w:left="637"/>
      </w:pPr>
      <w:r>
        <w:t>Задачи:</w:t>
      </w:r>
    </w:p>
    <w:p w:rsidR="00B30251" w:rsidRDefault="00B30251">
      <w:pPr>
        <w:pStyle w:val="a5"/>
        <w:numPr>
          <w:ilvl w:val="0"/>
          <w:numId w:val="118"/>
        </w:numPr>
        <w:tabs>
          <w:tab w:val="left" w:pos="954"/>
        </w:tabs>
        <w:kinsoku w:val="0"/>
        <w:overflowPunct w:val="0"/>
        <w:ind w:right="852" w:firstLine="0"/>
        <w:rPr>
          <w:i/>
          <w:iCs/>
          <w:sz w:val="28"/>
          <w:szCs w:val="28"/>
        </w:rPr>
      </w:pPr>
      <w:r>
        <w:rPr>
          <w:i/>
          <w:iCs/>
          <w:sz w:val="28"/>
          <w:szCs w:val="28"/>
        </w:rPr>
        <w:t>познакомить детей раннего возраста с нетрадиционными способами рисо- вания</w:t>
      </w:r>
    </w:p>
    <w:p w:rsidR="00B30251" w:rsidRDefault="00B30251">
      <w:pPr>
        <w:pStyle w:val="a5"/>
        <w:numPr>
          <w:ilvl w:val="0"/>
          <w:numId w:val="118"/>
        </w:numPr>
        <w:tabs>
          <w:tab w:val="left" w:pos="937"/>
        </w:tabs>
        <w:kinsoku w:val="0"/>
        <w:overflowPunct w:val="0"/>
        <w:ind w:right="855" w:firstLine="0"/>
        <w:rPr>
          <w:i/>
          <w:iCs/>
          <w:sz w:val="28"/>
          <w:szCs w:val="28"/>
        </w:rPr>
      </w:pPr>
      <w:r>
        <w:rPr>
          <w:i/>
          <w:iCs/>
          <w:sz w:val="28"/>
          <w:szCs w:val="28"/>
        </w:rPr>
        <w:t>способствовать развитию интереса к рисованию, изобразительных навыков и умений, наблюдательности и эстетического</w:t>
      </w:r>
      <w:r>
        <w:rPr>
          <w:i/>
          <w:iCs/>
          <w:spacing w:val="-4"/>
          <w:sz w:val="28"/>
          <w:szCs w:val="28"/>
        </w:rPr>
        <w:t xml:space="preserve"> </w:t>
      </w:r>
      <w:r>
        <w:rPr>
          <w:i/>
          <w:iCs/>
          <w:sz w:val="28"/>
          <w:szCs w:val="28"/>
        </w:rPr>
        <w:t>восприятия</w:t>
      </w:r>
    </w:p>
    <w:p w:rsidR="00B30251" w:rsidRDefault="00B30251">
      <w:pPr>
        <w:pStyle w:val="a5"/>
        <w:numPr>
          <w:ilvl w:val="0"/>
          <w:numId w:val="118"/>
        </w:numPr>
        <w:tabs>
          <w:tab w:val="left" w:pos="919"/>
        </w:tabs>
        <w:kinsoku w:val="0"/>
        <w:overflowPunct w:val="0"/>
        <w:spacing w:line="321" w:lineRule="exact"/>
        <w:ind w:left="918" w:hanging="282"/>
        <w:rPr>
          <w:i/>
          <w:iCs/>
          <w:sz w:val="28"/>
          <w:szCs w:val="28"/>
        </w:rPr>
      </w:pPr>
      <w:r>
        <w:rPr>
          <w:i/>
          <w:iCs/>
          <w:sz w:val="28"/>
          <w:szCs w:val="28"/>
        </w:rPr>
        <w:t>развивать внимание, речь, память, мышление и</w:t>
      </w:r>
      <w:r>
        <w:rPr>
          <w:i/>
          <w:iCs/>
          <w:spacing w:val="-10"/>
          <w:sz w:val="28"/>
          <w:szCs w:val="28"/>
        </w:rPr>
        <w:t xml:space="preserve"> </w:t>
      </w:r>
      <w:r>
        <w:rPr>
          <w:i/>
          <w:iCs/>
          <w:sz w:val="28"/>
          <w:szCs w:val="28"/>
        </w:rPr>
        <w:t>воображение.</w:t>
      </w:r>
    </w:p>
    <w:p w:rsidR="00B30251" w:rsidRDefault="00B30251">
      <w:pPr>
        <w:pStyle w:val="a3"/>
        <w:kinsoku w:val="0"/>
        <w:overflowPunct w:val="0"/>
        <w:spacing w:line="322" w:lineRule="exact"/>
        <w:ind w:left="637"/>
        <w:jc w:val="both"/>
        <w:rPr>
          <w:i/>
          <w:iCs/>
        </w:rPr>
      </w:pPr>
      <w:r>
        <w:rPr>
          <w:b/>
          <w:bCs/>
          <w:i/>
          <w:iCs/>
        </w:rPr>
        <w:t xml:space="preserve">Возрастные особенности детей: </w:t>
      </w:r>
      <w:r>
        <w:rPr>
          <w:i/>
          <w:iCs/>
        </w:rPr>
        <w:t>дошкольники от 2до 3лет</w:t>
      </w:r>
    </w:p>
    <w:p w:rsidR="00B30251" w:rsidRDefault="00B30251">
      <w:pPr>
        <w:pStyle w:val="a3"/>
        <w:kinsoku w:val="0"/>
        <w:overflowPunct w:val="0"/>
        <w:ind w:left="637" w:right="850"/>
        <w:jc w:val="both"/>
        <w:rPr>
          <w:i/>
          <w:iCs/>
        </w:rPr>
      </w:pPr>
      <w:r>
        <w:rPr>
          <w:b/>
          <w:bCs/>
          <w:i/>
          <w:iCs/>
        </w:rPr>
        <w:t xml:space="preserve">Форма реализации программы: </w:t>
      </w:r>
      <w:r>
        <w:rPr>
          <w:i/>
          <w:iCs/>
        </w:rPr>
        <w:t>непосредственно образовательная деятель- ность по художественному творчеству один раз в неделю по 10минут по под- группам.</w:t>
      </w:r>
    </w:p>
    <w:p w:rsidR="00B30251" w:rsidRDefault="00B30251">
      <w:pPr>
        <w:pStyle w:val="a3"/>
        <w:kinsoku w:val="0"/>
        <w:overflowPunct w:val="0"/>
        <w:ind w:left="637"/>
        <w:jc w:val="both"/>
        <w:rPr>
          <w:i/>
          <w:iCs/>
        </w:rPr>
      </w:pPr>
      <w:r>
        <w:rPr>
          <w:b/>
          <w:bCs/>
          <w:i/>
          <w:iCs/>
        </w:rPr>
        <w:t xml:space="preserve">Автор: </w:t>
      </w:r>
      <w:r>
        <w:rPr>
          <w:i/>
          <w:iCs/>
        </w:rPr>
        <w:t>Овчинникова Т.А. - воспитатель</w:t>
      </w:r>
    </w:p>
    <w:p w:rsidR="00B30251" w:rsidRDefault="00B30251">
      <w:pPr>
        <w:pStyle w:val="a3"/>
        <w:kinsoku w:val="0"/>
        <w:overflowPunct w:val="0"/>
        <w:spacing w:before="3"/>
        <w:ind w:left="637" w:right="846"/>
        <w:jc w:val="both"/>
        <w:rPr>
          <w:b/>
          <w:bCs/>
        </w:rPr>
      </w:pPr>
      <w:r>
        <w:rPr>
          <w:b/>
          <w:bCs/>
        </w:rPr>
        <w:t>Содержание художественно-эстетического развития в проекте примерной образовательной программы «Детство» дошкольного образования стр. 113 - 135</w:t>
      </w:r>
    </w:p>
    <w:p w:rsidR="00B30251" w:rsidRDefault="00B30251">
      <w:pPr>
        <w:pStyle w:val="a3"/>
        <w:kinsoku w:val="0"/>
        <w:overflowPunct w:val="0"/>
        <w:spacing w:before="2" w:line="319" w:lineRule="exact"/>
        <w:ind w:left="637"/>
        <w:jc w:val="both"/>
        <w:rPr>
          <w:b/>
          <w:bCs/>
        </w:rPr>
      </w:pPr>
      <w:r>
        <w:rPr>
          <w:b/>
          <w:bCs/>
        </w:rPr>
        <w:t>Методическое обеспечение художественно-эстетического развития:</w:t>
      </w:r>
    </w:p>
    <w:p w:rsidR="00B30251" w:rsidRDefault="00B30251">
      <w:pPr>
        <w:pStyle w:val="a5"/>
        <w:numPr>
          <w:ilvl w:val="0"/>
          <w:numId w:val="117"/>
        </w:numPr>
        <w:tabs>
          <w:tab w:val="left" w:pos="990"/>
        </w:tabs>
        <w:kinsoku w:val="0"/>
        <w:overflowPunct w:val="0"/>
        <w:ind w:right="847" w:firstLine="0"/>
        <w:jc w:val="both"/>
        <w:rPr>
          <w:sz w:val="28"/>
          <w:szCs w:val="28"/>
        </w:rPr>
      </w:pPr>
      <w:r>
        <w:rPr>
          <w:sz w:val="28"/>
          <w:szCs w:val="28"/>
        </w:rPr>
        <w:t>Образовательная область «Художественное творчество», Вербенец А.М. – СПб.: ООО «ИЗДАТЕЛЬСТВО «ДЕТСТВО – ПРЕСС», М.: ТЦ «СФЕРА»,</w:t>
      </w:r>
      <w:r>
        <w:rPr>
          <w:spacing w:val="-25"/>
          <w:sz w:val="28"/>
          <w:szCs w:val="28"/>
        </w:rPr>
        <w:t xml:space="preserve"> </w:t>
      </w:r>
      <w:r>
        <w:rPr>
          <w:sz w:val="28"/>
          <w:szCs w:val="28"/>
        </w:rPr>
        <w:t>2012.</w:t>
      </w:r>
    </w:p>
    <w:p w:rsidR="00B30251" w:rsidRDefault="00B30251">
      <w:pPr>
        <w:pStyle w:val="a5"/>
        <w:numPr>
          <w:ilvl w:val="0"/>
          <w:numId w:val="117"/>
        </w:numPr>
        <w:tabs>
          <w:tab w:val="left" w:pos="942"/>
        </w:tabs>
        <w:kinsoku w:val="0"/>
        <w:overflowPunct w:val="0"/>
        <w:spacing w:line="321" w:lineRule="exact"/>
        <w:ind w:left="941" w:hanging="305"/>
        <w:rPr>
          <w:sz w:val="28"/>
          <w:szCs w:val="28"/>
        </w:rPr>
      </w:pPr>
      <w:r>
        <w:rPr>
          <w:sz w:val="28"/>
          <w:szCs w:val="28"/>
        </w:rPr>
        <w:t>«Программа</w:t>
      </w:r>
      <w:r>
        <w:rPr>
          <w:spacing w:val="20"/>
          <w:sz w:val="28"/>
          <w:szCs w:val="28"/>
        </w:rPr>
        <w:t xml:space="preserve"> </w:t>
      </w:r>
      <w:r>
        <w:rPr>
          <w:sz w:val="28"/>
          <w:szCs w:val="28"/>
        </w:rPr>
        <w:t>художественного</w:t>
      </w:r>
      <w:r>
        <w:rPr>
          <w:spacing w:val="23"/>
          <w:sz w:val="28"/>
          <w:szCs w:val="28"/>
        </w:rPr>
        <w:t xml:space="preserve"> </w:t>
      </w:r>
      <w:r>
        <w:rPr>
          <w:sz w:val="28"/>
          <w:szCs w:val="28"/>
        </w:rPr>
        <w:t>воспитания,</w:t>
      </w:r>
      <w:r>
        <w:rPr>
          <w:spacing w:val="19"/>
          <w:sz w:val="28"/>
          <w:szCs w:val="28"/>
        </w:rPr>
        <w:t xml:space="preserve"> </w:t>
      </w:r>
      <w:r>
        <w:rPr>
          <w:sz w:val="28"/>
          <w:szCs w:val="28"/>
        </w:rPr>
        <w:t>обучения</w:t>
      </w:r>
      <w:r>
        <w:rPr>
          <w:spacing w:val="20"/>
          <w:sz w:val="28"/>
          <w:szCs w:val="28"/>
        </w:rPr>
        <w:t xml:space="preserve"> </w:t>
      </w:r>
      <w:r>
        <w:rPr>
          <w:sz w:val="28"/>
          <w:szCs w:val="28"/>
        </w:rPr>
        <w:t>и</w:t>
      </w:r>
      <w:r>
        <w:rPr>
          <w:spacing w:val="20"/>
          <w:sz w:val="28"/>
          <w:szCs w:val="28"/>
        </w:rPr>
        <w:t xml:space="preserve"> </w:t>
      </w:r>
      <w:r>
        <w:rPr>
          <w:sz w:val="28"/>
          <w:szCs w:val="28"/>
        </w:rPr>
        <w:t>развития</w:t>
      </w:r>
      <w:r>
        <w:rPr>
          <w:spacing w:val="20"/>
          <w:sz w:val="28"/>
          <w:szCs w:val="28"/>
        </w:rPr>
        <w:t xml:space="preserve"> </w:t>
      </w:r>
      <w:r>
        <w:rPr>
          <w:sz w:val="28"/>
          <w:szCs w:val="28"/>
        </w:rPr>
        <w:t>детей</w:t>
      </w:r>
      <w:r>
        <w:rPr>
          <w:spacing w:val="20"/>
          <w:sz w:val="28"/>
          <w:szCs w:val="28"/>
        </w:rPr>
        <w:t xml:space="preserve"> </w:t>
      </w:r>
      <w:r>
        <w:rPr>
          <w:sz w:val="28"/>
          <w:szCs w:val="28"/>
        </w:rPr>
        <w:t>2-7лет</w:t>
      </w:r>
    </w:p>
    <w:p w:rsidR="00B30251" w:rsidRDefault="00B30251">
      <w:pPr>
        <w:pStyle w:val="a3"/>
        <w:kinsoku w:val="0"/>
        <w:overflowPunct w:val="0"/>
        <w:spacing w:line="322" w:lineRule="exact"/>
        <w:ind w:left="637"/>
      </w:pPr>
      <w:r>
        <w:t>«Цветные ладошки», Лыкова И.А. – М.: «КАРАПУЗ – ДИДАКТИКА», 2007.</w:t>
      </w:r>
    </w:p>
    <w:p w:rsidR="00B30251" w:rsidRDefault="00B30251">
      <w:pPr>
        <w:pStyle w:val="a5"/>
        <w:numPr>
          <w:ilvl w:val="0"/>
          <w:numId w:val="117"/>
        </w:numPr>
        <w:tabs>
          <w:tab w:val="left" w:pos="945"/>
        </w:tabs>
        <w:kinsoku w:val="0"/>
        <w:overflowPunct w:val="0"/>
        <w:spacing w:line="242" w:lineRule="auto"/>
        <w:ind w:right="849" w:firstLine="0"/>
        <w:rPr>
          <w:sz w:val="28"/>
          <w:szCs w:val="28"/>
        </w:rPr>
      </w:pPr>
      <w:r>
        <w:rPr>
          <w:sz w:val="28"/>
          <w:szCs w:val="28"/>
        </w:rPr>
        <w:t>«Изобразительное творчество в детском саду», Лыкова И.А. – М.: Издатель- ский дом «КАРАПУЗ»,</w:t>
      </w:r>
      <w:r>
        <w:rPr>
          <w:spacing w:val="-2"/>
          <w:sz w:val="28"/>
          <w:szCs w:val="28"/>
        </w:rPr>
        <w:t xml:space="preserve"> </w:t>
      </w:r>
      <w:r>
        <w:rPr>
          <w:sz w:val="28"/>
          <w:szCs w:val="28"/>
        </w:rPr>
        <w:t>2009.</w:t>
      </w:r>
    </w:p>
    <w:p w:rsidR="00B30251" w:rsidRDefault="00B30251">
      <w:pPr>
        <w:pStyle w:val="a5"/>
        <w:numPr>
          <w:ilvl w:val="0"/>
          <w:numId w:val="117"/>
        </w:numPr>
        <w:tabs>
          <w:tab w:val="left" w:pos="988"/>
        </w:tabs>
        <w:kinsoku w:val="0"/>
        <w:overflowPunct w:val="0"/>
        <w:spacing w:line="317" w:lineRule="exact"/>
        <w:ind w:left="987" w:hanging="351"/>
        <w:rPr>
          <w:sz w:val="28"/>
          <w:szCs w:val="28"/>
        </w:rPr>
      </w:pPr>
      <w:r>
        <w:rPr>
          <w:sz w:val="28"/>
          <w:szCs w:val="28"/>
        </w:rPr>
        <w:t>«Знакомство с натюрмортом», Курочкина Н.А. - ООО</w:t>
      </w:r>
      <w:r>
        <w:rPr>
          <w:spacing w:val="51"/>
          <w:sz w:val="28"/>
          <w:szCs w:val="28"/>
        </w:rPr>
        <w:t xml:space="preserve"> </w:t>
      </w:r>
      <w:r>
        <w:rPr>
          <w:sz w:val="28"/>
          <w:szCs w:val="28"/>
        </w:rPr>
        <w:t>«ИЗДАТЕЛЬСТВО</w:t>
      </w:r>
    </w:p>
    <w:p w:rsidR="00B30251" w:rsidRDefault="00B30251">
      <w:pPr>
        <w:pStyle w:val="a3"/>
        <w:kinsoku w:val="0"/>
        <w:overflowPunct w:val="0"/>
        <w:spacing w:line="322" w:lineRule="exact"/>
        <w:ind w:left="637"/>
      </w:pPr>
      <w:r>
        <w:t>«ДЕТСТВО – ПРЕСС», 2003.</w:t>
      </w:r>
    </w:p>
    <w:p w:rsidR="00B30251" w:rsidRDefault="00B30251">
      <w:pPr>
        <w:pStyle w:val="a5"/>
        <w:numPr>
          <w:ilvl w:val="0"/>
          <w:numId w:val="117"/>
        </w:numPr>
        <w:tabs>
          <w:tab w:val="left" w:pos="923"/>
        </w:tabs>
        <w:kinsoku w:val="0"/>
        <w:overflowPunct w:val="0"/>
        <w:ind w:right="848" w:firstLine="0"/>
        <w:rPr>
          <w:sz w:val="28"/>
          <w:szCs w:val="28"/>
        </w:rPr>
      </w:pPr>
      <w:r>
        <w:rPr>
          <w:sz w:val="28"/>
          <w:szCs w:val="28"/>
        </w:rPr>
        <w:t>«Лепка в детском саду», Грибовская А.А., Халезова – Зацепина М.Б. – М.: ТЦ Сфера,</w:t>
      </w:r>
      <w:r>
        <w:rPr>
          <w:spacing w:val="-1"/>
          <w:sz w:val="28"/>
          <w:szCs w:val="28"/>
        </w:rPr>
        <w:t xml:space="preserve"> </w:t>
      </w:r>
      <w:r>
        <w:rPr>
          <w:sz w:val="28"/>
          <w:szCs w:val="28"/>
        </w:rPr>
        <w:t>2010.</w:t>
      </w:r>
    </w:p>
    <w:p w:rsidR="00B30251" w:rsidRDefault="00B30251">
      <w:pPr>
        <w:pStyle w:val="a5"/>
        <w:numPr>
          <w:ilvl w:val="0"/>
          <w:numId w:val="117"/>
        </w:numPr>
        <w:tabs>
          <w:tab w:val="left" w:pos="964"/>
        </w:tabs>
        <w:kinsoku w:val="0"/>
        <w:overflowPunct w:val="0"/>
        <w:ind w:right="847" w:firstLine="0"/>
        <w:rPr>
          <w:sz w:val="28"/>
          <w:szCs w:val="28"/>
        </w:rPr>
      </w:pPr>
      <w:r>
        <w:rPr>
          <w:sz w:val="28"/>
          <w:szCs w:val="28"/>
        </w:rPr>
        <w:t>«Занятия по рисованию с детьми 6-7 лет», Королева Т.В. – М.: ТЦ Сфера, 2010.</w:t>
      </w:r>
    </w:p>
    <w:p w:rsidR="00B30251" w:rsidRDefault="00B30251">
      <w:pPr>
        <w:pStyle w:val="a5"/>
        <w:numPr>
          <w:ilvl w:val="0"/>
          <w:numId w:val="117"/>
        </w:numPr>
        <w:tabs>
          <w:tab w:val="left" w:pos="919"/>
        </w:tabs>
        <w:kinsoku w:val="0"/>
        <w:overflowPunct w:val="0"/>
        <w:ind w:right="1700" w:firstLine="0"/>
        <w:rPr>
          <w:sz w:val="28"/>
          <w:szCs w:val="28"/>
        </w:rPr>
      </w:pPr>
      <w:r>
        <w:rPr>
          <w:sz w:val="28"/>
          <w:szCs w:val="28"/>
        </w:rPr>
        <w:t>«Рисование с детьми дошкольного возраста»/ Под ред. Казаковой Р.Г. - М.: ТЦ Сфера,</w:t>
      </w:r>
      <w:r>
        <w:rPr>
          <w:spacing w:val="-6"/>
          <w:sz w:val="28"/>
          <w:szCs w:val="28"/>
        </w:rPr>
        <w:t xml:space="preserve"> </w:t>
      </w:r>
      <w:r>
        <w:rPr>
          <w:sz w:val="28"/>
          <w:szCs w:val="28"/>
        </w:rPr>
        <w:t>2009</w:t>
      </w:r>
    </w:p>
    <w:p w:rsidR="00B30251" w:rsidRDefault="00B30251">
      <w:pPr>
        <w:pStyle w:val="a5"/>
        <w:numPr>
          <w:ilvl w:val="0"/>
          <w:numId w:val="117"/>
        </w:numPr>
        <w:tabs>
          <w:tab w:val="left" w:pos="957"/>
        </w:tabs>
        <w:kinsoku w:val="0"/>
        <w:overflowPunct w:val="0"/>
        <w:ind w:right="847" w:firstLine="0"/>
        <w:rPr>
          <w:sz w:val="28"/>
          <w:szCs w:val="28"/>
        </w:rPr>
      </w:pPr>
      <w:r>
        <w:rPr>
          <w:sz w:val="28"/>
          <w:szCs w:val="28"/>
        </w:rPr>
        <w:t>«Занятия по изобразительной деятельности с детском саду», Швайко Г.С. – М.: Гуманит. изд.центр Владос,</w:t>
      </w:r>
      <w:r>
        <w:rPr>
          <w:spacing w:val="-1"/>
          <w:sz w:val="28"/>
          <w:szCs w:val="28"/>
        </w:rPr>
        <w:t xml:space="preserve"> </w:t>
      </w:r>
      <w:r>
        <w:rPr>
          <w:sz w:val="28"/>
          <w:szCs w:val="28"/>
        </w:rPr>
        <w:t>2001.</w:t>
      </w:r>
    </w:p>
    <w:p w:rsidR="00B30251" w:rsidRDefault="00B30251">
      <w:pPr>
        <w:pStyle w:val="a5"/>
        <w:numPr>
          <w:ilvl w:val="0"/>
          <w:numId w:val="117"/>
        </w:numPr>
        <w:tabs>
          <w:tab w:val="left" w:pos="937"/>
        </w:tabs>
        <w:kinsoku w:val="0"/>
        <w:overflowPunct w:val="0"/>
        <w:ind w:right="851" w:firstLine="0"/>
        <w:rPr>
          <w:sz w:val="28"/>
          <w:szCs w:val="28"/>
        </w:rPr>
      </w:pPr>
      <w:r>
        <w:rPr>
          <w:sz w:val="28"/>
          <w:szCs w:val="28"/>
        </w:rPr>
        <w:t>«Конструирование и ручной труд в детском саду», Куцакова Л.В. – М.: Про- свещение,</w:t>
      </w:r>
      <w:r>
        <w:rPr>
          <w:spacing w:val="-1"/>
          <w:sz w:val="28"/>
          <w:szCs w:val="28"/>
        </w:rPr>
        <w:t xml:space="preserve"> </w:t>
      </w:r>
      <w:r>
        <w:rPr>
          <w:sz w:val="28"/>
          <w:szCs w:val="28"/>
        </w:rPr>
        <w:t>1990.</w:t>
      </w:r>
    </w:p>
    <w:p w:rsidR="00B30251" w:rsidRDefault="00B30251">
      <w:pPr>
        <w:pStyle w:val="a5"/>
        <w:numPr>
          <w:ilvl w:val="0"/>
          <w:numId w:val="117"/>
        </w:numPr>
        <w:tabs>
          <w:tab w:val="left" w:pos="937"/>
        </w:tabs>
        <w:kinsoku w:val="0"/>
        <w:overflowPunct w:val="0"/>
        <w:ind w:right="851" w:firstLine="0"/>
        <w:rPr>
          <w:sz w:val="28"/>
          <w:szCs w:val="28"/>
        </w:rPr>
        <w:sectPr w:rsidR="00B30251">
          <w:pgSz w:w="11910" w:h="16840"/>
          <w:pgMar w:top="300" w:right="280" w:bottom="1260" w:left="440" w:header="0" w:footer="1067" w:gutter="0"/>
          <w:cols w:space="720"/>
          <w:noEndnote/>
        </w:sectPr>
      </w:pPr>
    </w:p>
    <w:p w:rsidR="00B30251" w:rsidRDefault="00D02661">
      <w:pPr>
        <w:pStyle w:val="4"/>
        <w:numPr>
          <w:ilvl w:val="2"/>
          <w:numId w:val="127"/>
        </w:numPr>
        <w:tabs>
          <w:tab w:val="left" w:pos="1270"/>
        </w:tabs>
        <w:kinsoku w:val="0"/>
        <w:overflowPunct w:val="0"/>
        <w:spacing w:before="69"/>
        <w:ind w:left="637" w:right="6336" w:firstLine="0"/>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6691630</wp:posOffset>
                </wp:positionH>
                <wp:positionV relativeFrom="page">
                  <wp:posOffset>9884410</wp:posOffset>
                </wp:positionV>
                <wp:extent cx="152400" cy="168910"/>
                <wp:effectExtent l="0" t="0" r="0" b="0"/>
                <wp:wrapNone/>
                <wp:docPr id="18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266" w:lineRule="exact"/>
                              <w:rPr>
                                <w:sz w:val="24"/>
                                <w:szCs w:val="24"/>
                              </w:rPr>
                            </w:pPr>
                            <w:r>
                              <w:rPr>
                                <w:sz w:val="24"/>
                                <w:szCs w:val="24"/>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27" type="#_x0000_t202" style="position:absolute;left:0;text-align:left;margin-left:526.9pt;margin-top:778.3pt;width:12pt;height:1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BSsg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" o:allowincell="f" filled="f" stroked="f">
                <v:textbox inset="0,0,0,0">
                  <w:txbxContent>
                    <w:p w:rsidR="00B30251" w:rsidRDefault="00B30251">
                      <w:pPr>
                        <w:pStyle w:val="a3"/>
                        <w:kinsoku w:val="0"/>
                        <w:overflowPunct w:val="0"/>
                        <w:spacing w:line="266" w:lineRule="exact"/>
                        <w:rPr>
                          <w:sz w:val="24"/>
                          <w:szCs w:val="24"/>
                        </w:rPr>
                      </w:pPr>
                      <w:r>
                        <w:rPr>
                          <w:sz w:val="24"/>
                          <w:szCs w:val="24"/>
                        </w:rPr>
                        <w:t>86</w:t>
                      </w:r>
                    </w:p>
                  </w:txbxContent>
                </v:textbox>
                <w10:wrap anchorx="page" anchory="page"/>
              </v:shape>
            </w:pict>
          </mc:Fallback>
        </mc:AlternateContent>
      </w:r>
      <w:r>
        <w:rPr>
          <w:noProof/>
        </w:rPr>
        <mc:AlternateContent>
          <mc:Choice Requires="wpg">
            <w:drawing>
              <wp:anchor distT="0" distB="0" distL="114300" distR="114300" simplePos="0" relativeHeight="251668480" behindDoc="0" locked="0" layoutInCell="0" allowOverlap="1">
                <wp:simplePos x="0" y="0"/>
                <wp:positionH relativeFrom="page">
                  <wp:posOffset>5593715</wp:posOffset>
                </wp:positionH>
                <wp:positionV relativeFrom="page">
                  <wp:posOffset>5174615</wp:posOffset>
                </wp:positionV>
                <wp:extent cx="1724025" cy="2355850"/>
                <wp:effectExtent l="0" t="0" r="0" b="0"/>
                <wp:wrapNone/>
                <wp:docPr id="172"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355850"/>
                          <a:chOff x="8809" y="8149"/>
                          <a:chExt cx="2715" cy="3710"/>
                        </a:xfrm>
                      </wpg:grpSpPr>
                      <wps:wsp>
                        <wps:cNvPr id="173" name="Freeform 469"/>
                        <wps:cNvSpPr>
                          <a:spLocks/>
                        </wps:cNvSpPr>
                        <wps:spPr bwMode="auto">
                          <a:xfrm>
                            <a:off x="8817" y="9871"/>
                            <a:ext cx="2700" cy="1980"/>
                          </a:xfrm>
                          <a:custGeom>
                            <a:avLst/>
                            <a:gdLst>
                              <a:gd name="T0" fmla="*/ 0 w 2700"/>
                              <a:gd name="T1" fmla="*/ 1980 h 1980"/>
                              <a:gd name="T2" fmla="*/ 2700 w 2700"/>
                              <a:gd name="T3" fmla="*/ 1980 h 1980"/>
                              <a:gd name="T4" fmla="*/ 2700 w 2700"/>
                              <a:gd name="T5" fmla="*/ 0 h 1980"/>
                              <a:gd name="T6" fmla="*/ 0 w 2700"/>
                              <a:gd name="T7" fmla="*/ 0 h 1980"/>
                              <a:gd name="T8" fmla="*/ 0 w 2700"/>
                              <a:gd name="T9" fmla="*/ 1980 h 1980"/>
                            </a:gdLst>
                            <a:ahLst/>
                            <a:cxnLst>
                              <a:cxn ang="0">
                                <a:pos x="T0" y="T1"/>
                              </a:cxn>
                              <a:cxn ang="0">
                                <a:pos x="T2" y="T3"/>
                              </a:cxn>
                              <a:cxn ang="0">
                                <a:pos x="T4" y="T5"/>
                              </a:cxn>
                              <a:cxn ang="0">
                                <a:pos x="T6" y="T7"/>
                              </a:cxn>
                              <a:cxn ang="0">
                                <a:pos x="T8" y="T9"/>
                              </a:cxn>
                            </a:cxnLst>
                            <a:rect l="0" t="0" r="r" b="b"/>
                            <a:pathLst>
                              <a:path w="2700" h="1980">
                                <a:moveTo>
                                  <a:pt x="0" y="1980"/>
                                </a:moveTo>
                                <a:lnTo>
                                  <a:pt x="2700" y="1980"/>
                                </a:lnTo>
                                <a:lnTo>
                                  <a:pt x="2700" y="0"/>
                                </a:lnTo>
                                <a:lnTo>
                                  <a:pt x="0" y="0"/>
                                </a:lnTo>
                                <a:lnTo>
                                  <a:pt x="0" y="19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 name="Group 470"/>
                        <wpg:cNvGrpSpPr>
                          <a:grpSpLocks/>
                        </wpg:cNvGrpSpPr>
                        <wpg:grpSpPr bwMode="auto">
                          <a:xfrm>
                            <a:off x="9297" y="8877"/>
                            <a:ext cx="120" cy="1080"/>
                            <a:chOff x="9297" y="8877"/>
                            <a:chExt cx="120" cy="1080"/>
                          </a:xfrm>
                        </wpg:grpSpPr>
                        <wps:wsp>
                          <wps:cNvPr id="175" name="Freeform 471"/>
                          <wps:cNvSpPr>
                            <a:spLocks/>
                          </wps:cNvSpPr>
                          <wps:spPr bwMode="auto">
                            <a:xfrm>
                              <a:off x="9297" y="8877"/>
                              <a:ext cx="120" cy="1080"/>
                            </a:xfrm>
                            <a:custGeom>
                              <a:avLst/>
                              <a:gdLst>
                                <a:gd name="T0" fmla="*/ 52 w 120"/>
                                <a:gd name="T1" fmla="*/ 960 h 1080"/>
                                <a:gd name="T2" fmla="*/ 0 w 120"/>
                                <a:gd name="T3" fmla="*/ 960 h 1080"/>
                                <a:gd name="T4" fmla="*/ 60 w 120"/>
                                <a:gd name="T5" fmla="*/ 1080 h 1080"/>
                                <a:gd name="T6" fmla="*/ 110 w 120"/>
                                <a:gd name="T7" fmla="*/ 980 h 1080"/>
                                <a:gd name="T8" fmla="*/ 52 w 120"/>
                                <a:gd name="T9" fmla="*/ 980 h 1080"/>
                                <a:gd name="T10" fmla="*/ 52 w 120"/>
                                <a:gd name="T11" fmla="*/ 960 h 1080"/>
                              </a:gdLst>
                              <a:ahLst/>
                              <a:cxnLst>
                                <a:cxn ang="0">
                                  <a:pos x="T0" y="T1"/>
                                </a:cxn>
                                <a:cxn ang="0">
                                  <a:pos x="T2" y="T3"/>
                                </a:cxn>
                                <a:cxn ang="0">
                                  <a:pos x="T4" y="T5"/>
                                </a:cxn>
                                <a:cxn ang="0">
                                  <a:pos x="T6" y="T7"/>
                                </a:cxn>
                                <a:cxn ang="0">
                                  <a:pos x="T8" y="T9"/>
                                </a:cxn>
                                <a:cxn ang="0">
                                  <a:pos x="T10" y="T11"/>
                                </a:cxn>
                              </a:cxnLst>
                              <a:rect l="0" t="0" r="r" b="b"/>
                              <a:pathLst>
                                <a:path w="120" h="1080">
                                  <a:moveTo>
                                    <a:pt x="52" y="960"/>
                                  </a:moveTo>
                                  <a:lnTo>
                                    <a:pt x="0" y="960"/>
                                  </a:lnTo>
                                  <a:lnTo>
                                    <a:pt x="60" y="1080"/>
                                  </a:lnTo>
                                  <a:lnTo>
                                    <a:pt x="110" y="980"/>
                                  </a:lnTo>
                                  <a:lnTo>
                                    <a:pt x="52" y="980"/>
                                  </a:lnTo>
                                  <a:lnTo>
                                    <a:pt x="52"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472"/>
                          <wps:cNvSpPr>
                            <a:spLocks/>
                          </wps:cNvSpPr>
                          <wps:spPr bwMode="auto">
                            <a:xfrm>
                              <a:off x="9297" y="8877"/>
                              <a:ext cx="120" cy="1080"/>
                            </a:xfrm>
                            <a:custGeom>
                              <a:avLst/>
                              <a:gdLst>
                                <a:gd name="T0" fmla="*/ 67 w 120"/>
                                <a:gd name="T1" fmla="*/ 0 h 1080"/>
                                <a:gd name="T2" fmla="*/ 52 w 120"/>
                                <a:gd name="T3" fmla="*/ 0 h 1080"/>
                                <a:gd name="T4" fmla="*/ 52 w 120"/>
                                <a:gd name="T5" fmla="*/ 980 h 1080"/>
                                <a:gd name="T6" fmla="*/ 67 w 120"/>
                                <a:gd name="T7" fmla="*/ 980 h 1080"/>
                                <a:gd name="T8" fmla="*/ 67 w 120"/>
                                <a:gd name="T9" fmla="*/ 0 h 1080"/>
                              </a:gdLst>
                              <a:ahLst/>
                              <a:cxnLst>
                                <a:cxn ang="0">
                                  <a:pos x="T0" y="T1"/>
                                </a:cxn>
                                <a:cxn ang="0">
                                  <a:pos x="T2" y="T3"/>
                                </a:cxn>
                                <a:cxn ang="0">
                                  <a:pos x="T4" y="T5"/>
                                </a:cxn>
                                <a:cxn ang="0">
                                  <a:pos x="T6" y="T7"/>
                                </a:cxn>
                                <a:cxn ang="0">
                                  <a:pos x="T8" y="T9"/>
                                </a:cxn>
                              </a:cxnLst>
                              <a:rect l="0" t="0" r="r" b="b"/>
                              <a:pathLst>
                                <a:path w="120" h="1080">
                                  <a:moveTo>
                                    <a:pt x="67" y="0"/>
                                  </a:moveTo>
                                  <a:lnTo>
                                    <a:pt x="52" y="0"/>
                                  </a:lnTo>
                                  <a:lnTo>
                                    <a:pt x="52" y="980"/>
                                  </a:lnTo>
                                  <a:lnTo>
                                    <a:pt x="67" y="98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73"/>
                          <wps:cNvSpPr>
                            <a:spLocks/>
                          </wps:cNvSpPr>
                          <wps:spPr bwMode="auto">
                            <a:xfrm>
                              <a:off x="9297" y="8877"/>
                              <a:ext cx="120" cy="1080"/>
                            </a:xfrm>
                            <a:custGeom>
                              <a:avLst/>
                              <a:gdLst>
                                <a:gd name="T0" fmla="*/ 120 w 120"/>
                                <a:gd name="T1" fmla="*/ 960 h 1080"/>
                                <a:gd name="T2" fmla="*/ 67 w 120"/>
                                <a:gd name="T3" fmla="*/ 960 h 1080"/>
                                <a:gd name="T4" fmla="*/ 67 w 120"/>
                                <a:gd name="T5" fmla="*/ 980 h 1080"/>
                                <a:gd name="T6" fmla="*/ 110 w 120"/>
                                <a:gd name="T7" fmla="*/ 980 h 1080"/>
                                <a:gd name="T8" fmla="*/ 120 w 120"/>
                                <a:gd name="T9" fmla="*/ 960 h 1080"/>
                              </a:gdLst>
                              <a:ahLst/>
                              <a:cxnLst>
                                <a:cxn ang="0">
                                  <a:pos x="T0" y="T1"/>
                                </a:cxn>
                                <a:cxn ang="0">
                                  <a:pos x="T2" y="T3"/>
                                </a:cxn>
                                <a:cxn ang="0">
                                  <a:pos x="T4" y="T5"/>
                                </a:cxn>
                                <a:cxn ang="0">
                                  <a:pos x="T6" y="T7"/>
                                </a:cxn>
                                <a:cxn ang="0">
                                  <a:pos x="T8" y="T9"/>
                                </a:cxn>
                              </a:cxnLst>
                              <a:rect l="0" t="0" r="r" b="b"/>
                              <a:pathLst>
                                <a:path w="120" h="1080">
                                  <a:moveTo>
                                    <a:pt x="120" y="960"/>
                                  </a:moveTo>
                                  <a:lnTo>
                                    <a:pt x="67" y="960"/>
                                  </a:lnTo>
                                  <a:lnTo>
                                    <a:pt x="67" y="980"/>
                                  </a:lnTo>
                                  <a:lnTo>
                                    <a:pt x="110" y="980"/>
                                  </a:lnTo>
                                  <a:lnTo>
                                    <a:pt x="120"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8" name="Text Box 474"/>
                        <wps:cNvSpPr txBox="1">
                          <a:spLocks noChangeArrowheads="1"/>
                        </wps:cNvSpPr>
                        <wps:spPr bwMode="auto">
                          <a:xfrm>
                            <a:off x="8817" y="8157"/>
                            <a:ext cx="27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5" w:line="247" w:lineRule="auto"/>
                                <w:ind w:left="659" w:right="316" w:hanging="322"/>
                                <w:rPr>
                                  <w:sz w:val="24"/>
                                  <w:szCs w:val="24"/>
                                </w:rPr>
                              </w:pPr>
                              <w:r>
                                <w:rPr>
                                  <w:sz w:val="24"/>
                                  <w:szCs w:val="24"/>
                                </w:rPr>
                                <w:t>Фронтальная музы- кальная НОД</w:t>
                              </w:r>
                            </w:p>
                          </w:txbxContent>
                        </wps:txbx>
                        <wps:bodyPr rot="0" vert="horz" wrap="square" lIns="0" tIns="0" rIns="0" bIns="0" anchor="t" anchorCtr="0" upright="1">
                          <a:noAutofit/>
                        </wps:bodyPr>
                      </wps:wsp>
                      <wps:wsp>
                        <wps:cNvPr id="179" name="Text Box 475"/>
                        <wps:cNvSpPr txBox="1">
                          <a:spLocks noChangeArrowheads="1"/>
                        </wps:cNvSpPr>
                        <wps:spPr bwMode="auto">
                          <a:xfrm>
                            <a:off x="8810" y="8877"/>
                            <a:ext cx="2715"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rPr>
                                  <w:b/>
                                  <w:bCs/>
                                </w:rPr>
                              </w:pPr>
                            </w:p>
                            <w:p w:rsidR="00B30251" w:rsidRDefault="00B30251">
                              <w:pPr>
                                <w:pStyle w:val="a3"/>
                                <w:kinsoku w:val="0"/>
                                <w:overflowPunct w:val="0"/>
                                <w:rPr>
                                  <w:b/>
                                  <w:bCs/>
                                </w:rPr>
                              </w:pPr>
                            </w:p>
                            <w:p w:rsidR="00B30251" w:rsidRDefault="00B30251">
                              <w:pPr>
                                <w:pStyle w:val="a3"/>
                                <w:kinsoku w:val="0"/>
                                <w:overflowPunct w:val="0"/>
                                <w:spacing w:before="10"/>
                                <w:rPr>
                                  <w:b/>
                                  <w:bCs/>
                                  <w:sz w:val="36"/>
                                  <w:szCs w:val="36"/>
                                </w:rPr>
                              </w:pPr>
                            </w:p>
                            <w:p w:rsidR="00B30251" w:rsidRDefault="00B30251">
                              <w:pPr>
                                <w:pStyle w:val="a3"/>
                                <w:numPr>
                                  <w:ilvl w:val="0"/>
                                  <w:numId w:val="115"/>
                                </w:numPr>
                                <w:tabs>
                                  <w:tab w:val="left" w:pos="882"/>
                                </w:tabs>
                                <w:kinsoku w:val="0"/>
                                <w:overflowPunct w:val="0"/>
                                <w:spacing w:before="1" w:line="293" w:lineRule="exact"/>
                                <w:ind w:hanging="361"/>
                                <w:rPr>
                                  <w:sz w:val="24"/>
                                  <w:szCs w:val="24"/>
                                </w:rPr>
                              </w:pPr>
                              <w:r>
                                <w:rPr>
                                  <w:sz w:val="24"/>
                                  <w:szCs w:val="24"/>
                                </w:rPr>
                                <w:t>Комплексные</w:t>
                              </w:r>
                            </w:p>
                            <w:p w:rsidR="00B30251" w:rsidRDefault="00B30251">
                              <w:pPr>
                                <w:pStyle w:val="a3"/>
                                <w:numPr>
                                  <w:ilvl w:val="0"/>
                                  <w:numId w:val="115"/>
                                </w:numPr>
                                <w:tabs>
                                  <w:tab w:val="left" w:pos="882"/>
                                </w:tabs>
                                <w:kinsoku w:val="0"/>
                                <w:overflowPunct w:val="0"/>
                                <w:spacing w:line="293" w:lineRule="exact"/>
                                <w:ind w:hanging="361"/>
                                <w:rPr>
                                  <w:sz w:val="24"/>
                                  <w:szCs w:val="24"/>
                                </w:rPr>
                              </w:pPr>
                              <w:r>
                                <w:rPr>
                                  <w:sz w:val="24"/>
                                  <w:szCs w:val="24"/>
                                </w:rPr>
                                <w:t>Тематические</w:t>
                              </w:r>
                            </w:p>
                            <w:p w:rsidR="00B30251" w:rsidRDefault="00B30251">
                              <w:pPr>
                                <w:pStyle w:val="a3"/>
                                <w:numPr>
                                  <w:ilvl w:val="0"/>
                                  <w:numId w:val="115"/>
                                </w:numPr>
                                <w:tabs>
                                  <w:tab w:val="left" w:pos="882"/>
                                </w:tabs>
                                <w:kinsoku w:val="0"/>
                                <w:overflowPunct w:val="0"/>
                                <w:spacing w:before="5"/>
                                <w:ind w:hanging="361"/>
                                <w:rPr>
                                  <w:sz w:val="24"/>
                                  <w:szCs w:val="24"/>
                                </w:rPr>
                              </w:pPr>
                              <w:r>
                                <w:rPr>
                                  <w:sz w:val="24"/>
                                  <w:szCs w:val="24"/>
                                </w:rPr>
                                <w:t>Традиционные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228" style="position:absolute;left:0;text-align:left;margin-left:440.45pt;margin-top:407.45pt;width:135.75pt;height:185.5pt;z-index:251668480;mso-position-horizontal-relative:page;mso-position-vertical-relative:page" coordorigin="8809,8149" coordsize="2715,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" o:allowincell="f">
                <v:shape id="Freeform 469" o:spid="_x0000_s1229" style="position:absolute;left:8817;top:9871;width:2700;height:1980;visibility:visible;mso-wrap-style:square;v-text-anchor:top" coordsize="270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tk8IA&#10;AADcAAAADwAAAGRycy9kb3ducmV2LnhtbERPTU8CMRC9k/AfmjHxYqSLRiUrhQDGhBMKYrxO2mG7&#10;YTtd2grLv6cmJtzm5X3OeNq5RhwpxNqzguGgAEGsvam5UrD9er8fgYgJ2WDjmRScKcJ00u+NsTT+&#10;xGs6blIlcgjHEhXYlNpSyqgtOYwD3xJnbueDw5RhqKQJeMrhrpEPRfEsHdacGyy2tLCk95tfp+DN&#10;LT6fdv5Dr8Pd94oOONc/1ip1e9PNXkEk6tJV/O9emjz/5RH+nskXyM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q2TwgAAANwAAAAPAAAAAAAAAAAAAAAAAJgCAABkcnMvZG93&#10;bnJldi54bWxQSwUGAAAAAAQABAD1AAAAhwMAAAAA&#10;" path="m,1980r2700,l2700,,,,,1980xe" filled="f">
                  <v:path arrowok="t" o:connecttype="custom" o:connectlocs="0,1980;2700,1980;2700,0;0,0;0,1980" o:connectangles="0,0,0,0,0"/>
                </v:shape>
                <v:group id="Group 470" o:spid="_x0000_s1230" style="position:absolute;left:9297;top:8877;width:120;height:1080" coordorigin="9297,8877" coordsize="1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471" o:spid="_x0000_s1231" style="position:absolute;left:9297;top:8877;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U8MA&#10;AADcAAAADwAAAGRycy9kb3ducmV2LnhtbERPTWvCQBC9F/oflil4qxtFW0ndSBECgngwVvE4ZqdJ&#10;yO5syG41/nu3UOhtHu9zlqvBGnGl3jeOFUzGCQji0umGKwVfh/x1AcIHZI3GMSm4k4dV9vy0xFS7&#10;G+/pWoRKxBD2KSqoQ+hSKX1Zk0U/dh1x5L5dbzFE2FdS93iL4dbIaZK8SYsNx4YaO1rXVLbFj1Vw&#10;ySuaHvc7s962s3NenPJmcjJKjV6Gzw8QgYbwL/5zb3Sc/z6H32fiB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U8MAAADcAAAADwAAAAAAAAAAAAAAAACYAgAAZHJzL2Rv&#10;d25yZXYueG1sUEsFBgAAAAAEAAQA9QAAAIgDAAAAAA==&#10;" path="m52,960l,960r60,120l110,980r-58,l52,960xe" fillcolor="black" stroked="f">
                    <v:path arrowok="t" o:connecttype="custom" o:connectlocs="52,960;0,960;60,1080;110,980;52,980;52,960" o:connectangles="0,0,0,0,0,0"/>
                  </v:shape>
                  <v:shape id="Freeform 472" o:spid="_x0000_s1232" style="position:absolute;left:9297;top:8877;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8JMMA&#10;AADcAAAADwAAAGRycy9kb3ducmV2LnhtbERPTWvCQBC9C/0PyxR6002kxBJdpQQChdKD0YrHMTsm&#10;wd3ZkN2a9N93C4Xe5vE+Z7ObrBF3GnznWEG6SEAQ10533Cg4Hsr5CwgfkDUax6Tgmzzstg+zDeba&#10;jbynexUaEUPY56igDaHPpfR1Sxb9wvXEkbu6wWKIcGikHnCM4dbIZZJk0mLHsaHFnoqW6lv1ZRVc&#10;yoaWn/sPU7zfns9ldSq79GSUenqcXtcgAk3hX/znftNx/iqD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18JMMAAADcAAAADwAAAAAAAAAAAAAAAACYAgAAZHJzL2Rv&#10;d25yZXYueG1sUEsFBgAAAAAEAAQA9QAAAIgDAAAAAA==&#10;" path="m67,l52,r,980l67,980,67,xe" fillcolor="black" stroked="f">
                    <v:path arrowok="t" o:connecttype="custom" o:connectlocs="67,0;52,0;52,980;67,980;67,0" o:connectangles="0,0,0,0,0"/>
                  </v:shape>
                  <v:shape id="Freeform 473" o:spid="_x0000_s1233" style="position:absolute;left:9297;top:8877;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Zv8IA&#10;AADcAAAADwAAAGRycy9kb3ducmV2LnhtbERPTYvCMBC9C/sfwix401QRXapRFqGwIB6srngcm7Et&#10;JpPSRK3/3iwseJvH+5zFqrNG3Kn1tWMFo2ECgrhwuuZSwWGfDb5A+ICs0TgmBU/ysFp+9BaYavfg&#10;Hd3zUIoYwj5FBVUITSqlLyqy6IeuIY7cxbUWQ4RtKXWLjxhujRwnyVRarDk2VNjQuqLimt+sgnNW&#10;0vh3tzXrzXVyyvJjVo+ORqn+Z/c9BxGoC2/xv/tHx/mzGfw9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dm/wgAAANwAAAAPAAAAAAAAAAAAAAAAAJgCAABkcnMvZG93&#10;bnJldi54bWxQSwUGAAAAAAQABAD1AAAAhwMAAAAA&#10;" path="m120,960r-53,l67,980r43,l120,960xe" fillcolor="black" stroked="f">
                    <v:path arrowok="t" o:connecttype="custom" o:connectlocs="120,960;67,960;67,980;110,980;120,960" o:connectangles="0,0,0,0,0"/>
                  </v:shape>
                </v:group>
                <v:shape id="Text Box 474" o:spid="_x0000_s1234" type="#_x0000_t202" style="position:absolute;left:8817;top:8157;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nEscA&#10;AADcAAAADwAAAGRycy9kb3ducmV2LnhtbESPT2vCQBDF70K/wzKFXkQ39tBK6ipFKngoxT8tehyy&#10;02xIdjZkVxO/fecg9DbDe/PebxarwTfqSl2sAhuYTTNQxEWwFZcGvo+byRxUTMgWm8Bk4EYRVsuH&#10;0QJzG3re0/WQSiUhHHM04FJqc61j4chjnIaWWLTf0HlMsnalth32Eu4b/ZxlL9pjxdLgsKW1o6I+&#10;XLyB+svt9qfP9bkYa6rL/ic7zW8fxjw9Du9voBIN6d98v95awX8VWn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ZxLHAAAA3AAAAA8AAAAAAAAAAAAAAAAAmAIAAGRy&#10;cy9kb3ducmV2LnhtbFBLBQYAAAAABAAEAPUAAACMAwAAAAA=&#10;" filled="f">
                  <v:textbox inset="0,0,0,0">
                    <w:txbxContent>
                      <w:p w:rsidR="00B30251" w:rsidRDefault="00B30251">
                        <w:pPr>
                          <w:pStyle w:val="a3"/>
                          <w:kinsoku w:val="0"/>
                          <w:overflowPunct w:val="0"/>
                          <w:spacing w:before="65" w:line="247" w:lineRule="auto"/>
                          <w:ind w:left="659" w:right="316" w:hanging="322"/>
                          <w:rPr>
                            <w:sz w:val="24"/>
                            <w:szCs w:val="24"/>
                          </w:rPr>
                        </w:pPr>
                        <w:r>
                          <w:rPr>
                            <w:sz w:val="24"/>
                            <w:szCs w:val="24"/>
                          </w:rPr>
                          <w:t>Фронтальная музы- кальная НОД</w:t>
                        </w:r>
                      </w:p>
                    </w:txbxContent>
                  </v:textbox>
                </v:shape>
                <v:shape id="Text Box 475" o:spid="_x0000_s1235" type="#_x0000_t202" style="position:absolute;left:8810;top:8877;width:2715;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B30251" w:rsidRDefault="00B30251">
                        <w:pPr>
                          <w:pStyle w:val="a3"/>
                          <w:kinsoku w:val="0"/>
                          <w:overflowPunct w:val="0"/>
                          <w:rPr>
                            <w:b/>
                            <w:bCs/>
                          </w:rPr>
                        </w:pPr>
                      </w:p>
                      <w:p w:rsidR="00B30251" w:rsidRDefault="00B30251">
                        <w:pPr>
                          <w:pStyle w:val="a3"/>
                          <w:kinsoku w:val="0"/>
                          <w:overflowPunct w:val="0"/>
                          <w:rPr>
                            <w:b/>
                            <w:bCs/>
                          </w:rPr>
                        </w:pPr>
                      </w:p>
                      <w:p w:rsidR="00B30251" w:rsidRDefault="00B30251">
                        <w:pPr>
                          <w:pStyle w:val="a3"/>
                          <w:kinsoku w:val="0"/>
                          <w:overflowPunct w:val="0"/>
                          <w:spacing w:before="10"/>
                          <w:rPr>
                            <w:b/>
                            <w:bCs/>
                            <w:sz w:val="36"/>
                            <w:szCs w:val="36"/>
                          </w:rPr>
                        </w:pPr>
                      </w:p>
                      <w:p w:rsidR="00B30251" w:rsidRDefault="00B30251">
                        <w:pPr>
                          <w:pStyle w:val="a3"/>
                          <w:numPr>
                            <w:ilvl w:val="0"/>
                            <w:numId w:val="115"/>
                          </w:numPr>
                          <w:tabs>
                            <w:tab w:val="left" w:pos="882"/>
                          </w:tabs>
                          <w:kinsoku w:val="0"/>
                          <w:overflowPunct w:val="0"/>
                          <w:spacing w:before="1" w:line="293" w:lineRule="exact"/>
                          <w:ind w:hanging="361"/>
                          <w:rPr>
                            <w:sz w:val="24"/>
                            <w:szCs w:val="24"/>
                          </w:rPr>
                        </w:pPr>
                        <w:r>
                          <w:rPr>
                            <w:sz w:val="24"/>
                            <w:szCs w:val="24"/>
                          </w:rPr>
                          <w:t>Комплексные</w:t>
                        </w:r>
                      </w:p>
                      <w:p w:rsidR="00B30251" w:rsidRDefault="00B30251">
                        <w:pPr>
                          <w:pStyle w:val="a3"/>
                          <w:numPr>
                            <w:ilvl w:val="0"/>
                            <w:numId w:val="115"/>
                          </w:numPr>
                          <w:tabs>
                            <w:tab w:val="left" w:pos="882"/>
                          </w:tabs>
                          <w:kinsoku w:val="0"/>
                          <w:overflowPunct w:val="0"/>
                          <w:spacing w:line="293" w:lineRule="exact"/>
                          <w:ind w:hanging="361"/>
                          <w:rPr>
                            <w:sz w:val="24"/>
                            <w:szCs w:val="24"/>
                          </w:rPr>
                        </w:pPr>
                        <w:r>
                          <w:rPr>
                            <w:sz w:val="24"/>
                            <w:szCs w:val="24"/>
                          </w:rPr>
                          <w:t>Тематические</w:t>
                        </w:r>
                      </w:p>
                      <w:p w:rsidR="00B30251" w:rsidRDefault="00B30251">
                        <w:pPr>
                          <w:pStyle w:val="a3"/>
                          <w:numPr>
                            <w:ilvl w:val="0"/>
                            <w:numId w:val="115"/>
                          </w:numPr>
                          <w:tabs>
                            <w:tab w:val="left" w:pos="882"/>
                          </w:tabs>
                          <w:kinsoku w:val="0"/>
                          <w:overflowPunct w:val="0"/>
                          <w:spacing w:before="5"/>
                          <w:ind w:hanging="361"/>
                          <w:rPr>
                            <w:sz w:val="24"/>
                            <w:szCs w:val="24"/>
                          </w:rPr>
                        </w:pPr>
                        <w:r>
                          <w:rPr>
                            <w:sz w:val="24"/>
                            <w:szCs w:val="24"/>
                          </w:rPr>
                          <w:t>Традиционные</w:t>
                        </w:r>
                      </w:p>
                    </w:txbxContent>
                  </v:textbox>
                </v:shape>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simplePos x="0" y="0"/>
                <wp:positionH relativeFrom="page">
                  <wp:posOffset>401955</wp:posOffset>
                </wp:positionH>
                <wp:positionV relativeFrom="page">
                  <wp:posOffset>6308725</wp:posOffset>
                </wp:positionV>
                <wp:extent cx="3431540" cy="1975485"/>
                <wp:effectExtent l="0" t="0" r="0" b="0"/>
                <wp:wrapNone/>
                <wp:docPr id="163"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1540" cy="1975485"/>
                          <a:chOff x="633" y="9935"/>
                          <a:chExt cx="5404" cy="3111"/>
                        </a:xfrm>
                      </wpg:grpSpPr>
                      <wpg:grpSp>
                        <wpg:cNvPr id="164" name="Group 477"/>
                        <wpg:cNvGrpSpPr>
                          <a:grpSpLocks/>
                        </wpg:cNvGrpSpPr>
                        <wpg:grpSpPr bwMode="auto">
                          <a:xfrm>
                            <a:off x="3546" y="11396"/>
                            <a:ext cx="345" cy="768"/>
                            <a:chOff x="3546" y="11396"/>
                            <a:chExt cx="345" cy="768"/>
                          </a:xfrm>
                        </wpg:grpSpPr>
                        <wps:wsp>
                          <wps:cNvPr id="165" name="Freeform 478"/>
                          <wps:cNvSpPr>
                            <a:spLocks/>
                          </wps:cNvSpPr>
                          <wps:spPr bwMode="auto">
                            <a:xfrm>
                              <a:off x="3546" y="11396"/>
                              <a:ext cx="345" cy="768"/>
                            </a:xfrm>
                            <a:custGeom>
                              <a:avLst/>
                              <a:gdLst>
                                <a:gd name="T0" fmla="*/ 0 w 345"/>
                                <a:gd name="T1" fmla="*/ 634 h 768"/>
                                <a:gd name="T2" fmla="*/ 7 w 345"/>
                                <a:gd name="T3" fmla="*/ 768 h 768"/>
                                <a:gd name="T4" fmla="*/ 110 w 345"/>
                                <a:gd name="T5" fmla="*/ 681 h 768"/>
                                <a:gd name="T6" fmla="*/ 104 w 345"/>
                                <a:gd name="T7" fmla="*/ 679 h 768"/>
                                <a:gd name="T8" fmla="*/ 54 w 345"/>
                                <a:gd name="T9" fmla="*/ 679 h 768"/>
                                <a:gd name="T10" fmla="*/ 40 w 345"/>
                                <a:gd name="T11" fmla="*/ 673 h 768"/>
                                <a:gd name="T12" fmla="*/ 48 w 345"/>
                                <a:gd name="T13" fmla="*/ 654 h 768"/>
                                <a:gd name="T14" fmla="*/ 0 w 345"/>
                                <a:gd name="T15" fmla="*/ 634 h 7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5" h="768">
                                  <a:moveTo>
                                    <a:pt x="0" y="634"/>
                                  </a:moveTo>
                                  <a:lnTo>
                                    <a:pt x="7" y="768"/>
                                  </a:lnTo>
                                  <a:lnTo>
                                    <a:pt x="110" y="681"/>
                                  </a:lnTo>
                                  <a:lnTo>
                                    <a:pt x="104" y="679"/>
                                  </a:lnTo>
                                  <a:lnTo>
                                    <a:pt x="54" y="679"/>
                                  </a:lnTo>
                                  <a:lnTo>
                                    <a:pt x="40" y="673"/>
                                  </a:lnTo>
                                  <a:lnTo>
                                    <a:pt x="48" y="654"/>
                                  </a:lnTo>
                                  <a:lnTo>
                                    <a:pt x="0"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79"/>
                          <wps:cNvSpPr>
                            <a:spLocks/>
                          </wps:cNvSpPr>
                          <wps:spPr bwMode="auto">
                            <a:xfrm>
                              <a:off x="3546" y="11396"/>
                              <a:ext cx="345" cy="768"/>
                            </a:xfrm>
                            <a:custGeom>
                              <a:avLst/>
                              <a:gdLst>
                                <a:gd name="T0" fmla="*/ 48 w 345"/>
                                <a:gd name="T1" fmla="*/ 654 h 768"/>
                                <a:gd name="T2" fmla="*/ 40 w 345"/>
                                <a:gd name="T3" fmla="*/ 673 h 768"/>
                                <a:gd name="T4" fmla="*/ 54 w 345"/>
                                <a:gd name="T5" fmla="*/ 679 h 768"/>
                                <a:gd name="T6" fmla="*/ 61 w 345"/>
                                <a:gd name="T7" fmla="*/ 660 h 768"/>
                                <a:gd name="T8" fmla="*/ 48 w 345"/>
                                <a:gd name="T9" fmla="*/ 654 h 768"/>
                              </a:gdLst>
                              <a:ahLst/>
                              <a:cxnLst>
                                <a:cxn ang="0">
                                  <a:pos x="T0" y="T1"/>
                                </a:cxn>
                                <a:cxn ang="0">
                                  <a:pos x="T2" y="T3"/>
                                </a:cxn>
                                <a:cxn ang="0">
                                  <a:pos x="T4" y="T5"/>
                                </a:cxn>
                                <a:cxn ang="0">
                                  <a:pos x="T6" y="T7"/>
                                </a:cxn>
                                <a:cxn ang="0">
                                  <a:pos x="T8" y="T9"/>
                                </a:cxn>
                              </a:cxnLst>
                              <a:rect l="0" t="0" r="r" b="b"/>
                              <a:pathLst>
                                <a:path w="345" h="768">
                                  <a:moveTo>
                                    <a:pt x="48" y="654"/>
                                  </a:moveTo>
                                  <a:lnTo>
                                    <a:pt x="40" y="673"/>
                                  </a:lnTo>
                                  <a:lnTo>
                                    <a:pt x="54" y="679"/>
                                  </a:lnTo>
                                  <a:lnTo>
                                    <a:pt x="61" y="660"/>
                                  </a:lnTo>
                                  <a:lnTo>
                                    <a:pt x="48" y="6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80"/>
                          <wps:cNvSpPr>
                            <a:spLocks/>
                          </wps:cNvSpPr>
                          <wps:spPr bwMode="auto">
                            <a:xfrm>
                              <a:off x="3546" y="11396"/>
                              <a:ext cx="345" cy="768"/>
                            </a:xfrm>
                            <a:custGeom>
                              <a:avLst/>
                              <a:gdLst>
                                <a:gd name="T0" fmla="*/ 61 w 345"/>
                                <a:gd name="T1" fmla="*/ 660 h 768"/>
                                <a:gd name="T2" fmla="*/ 54 w 345"/>
                                <a:gd name="T3" fmla="*/ 679 h 768"/>
                                <a:gd name="T4" fmla="*/ 104 w 345"/>
                                <a:gd name="T5" fmla="*/ 679 h 768"/>
                                <a:gd name="T6" fmla="*/ 61 w 345"/>
                                <a:gd name="T7" fmla="*/ 660 h 768"/>
                              </a:gdLst>
                              <a:ahLst/>
                              <a:cxnLst>
                                <a:cxn ang="0">
                                  <a:pos x="T0" y="T1"/>
                                </a:cxn>
                                <a:cxn ang="0">
                                  <a:pos x="T2" y="T3"/>
                                </a:cxn>
                                <a:cxn ang="0">
                                  <a:pos x="T4" y="T5"/>
                                </a:cxn>
                                <a:cxn ang="0">
                                  <a:pos x="T6" y="T7"/>
                                </a:cxn>
                              </a:cxnLst>
                              <a:rect l="0" t="0" r="r" b="b"/>
                              <a:pathLst>
                                <a:path w="345" h="768">
                                  <a:moveTo>
                                    <a:pt x="61" y="660"/>
                                  </a:moveTo>
                                  <a:lnTo>
                                    <a:pt x="54" y="679"/>
                                  </a:lnTo>
                                  <a:lnTo>
                                    <a:pt x="104" y="679"/>
                                  </a:lnTo>
                                  <a:lnTo>
                                    <a:pt x="61" y="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81"/>
                          <wps:cNvSpPr>
                            <a:spLocks/>
                          </wps:cNvSpPr>
                          <wps:spPr bwMode="auto">
                            <a:xfrm>
                              <a:off x="3546" y="11396"/>
                              <a:ext cx="345" cy="768"/>
                            </a:xfrm>
                            <a:custGeom>
                              <a:avLst/>
                              <a:gdLst>
                                <a:gd name="T0" fmla="*/ 330 w 345"/>
                                <a:gd name="T1" fmla="*/ 0 h 768"/>
                                <a:gd name="T2" fmla="*/ 48 w 345"/>
                                <a:gd name="T3" fmla="*/ 654 h 768"/>
                                <a:gd name="T4" fmla="*/ 61 w 345"/>
                                <a:gd name="T5" fmla="*/ 660 h 768"/>
                                <a:gd name="T6" fmla="*/ 344 w 345"/>
                                <a:gd name="T7" fmla="*/ 6 h 768"/>
                                <a:gd name="T8" fmla="*/ 330 w 345"/>
                                <a:gd name="T9" fmla="*/ 0 h 768"/>
                              </a:gdLst>
                              <a:ahLst/>
                              <a:cxnLst>
                                <a:cxn ang="0">
                                  <a:pos x="T0" y="T1"/>
                                </a:cxn>
                                <a:cxn ang="0">
                                  <a:pos x="T2" y="T3"/>
                                </a:cxn>
                                <a:cxn ang="0">
                                  <a:pos x="T4" y="T5"/>
                                </a:cxn>
                                <a:cxn ang="0">
                                  <a:pos x="T6" y="T7"/>
                                </a:cxn>
                                <a:cxn ang="0">
                                  <a:pos x="T8" y="T9"/>
                                </a:cxn>
                              </a:cxnLst>
                              <a:rect l="0" t="0" r="r" b="b"/>
                              <a:pathLst>
                                <a:path w="345" h="768">
                                  <a:moveTo>
                                    <a:pt x="330" y="0"/>
                                  </a:moveTo>
                                  <a:lnTo>
                                    <a:pt x="48" y="654"/>
                                  </a:lnTo>
                                  <a:lnTo>
                                    <a:pt x="61" y="660"/>
                                  </a:lnTo>
                                  <a:lnTo>
                                    <a:pt x="344" y="6"/>
                                  </a:lnTo>
                                  <a:lnTo>
                                    <a:pt x="3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Text Box 482"/>
                        <wps:cNvSpPr txBox="1">
                          <a:spLocks noChangeArrowheads="1"/>
                        </wps:cNvSpPr>
                        <wps:spPr bwMode="auto">
                          <a:xfrm>
                            <a:off x="1035" y="11959"/>
                            <a:ext cx="252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9" w:line="280" w:lineRule="auto"/>
                                <w:ind w:left="731" w:hanging="344"/>
                              </w:pPr>
                              <w:r>
                                <w:t>Ребенок и мир природы</w:t>
                              </w:r>
                            </w:p>
                          </w:txbxContent>
                        </wps:txbx>
                        <wps:bodyPr rot="0" vert="horz" wrap="square" lIns="0" tIns="0" rIns="0" bIns="0" anchor="t" anchorCtr="0" upright="1">
                          <a:noAutofit/>
                        </wps:bodyPr>
                      </wps:wsp>
                      <wps:wsp>
                        <wps:cNvPr id="170" name="Text Box 483"/>
                        <wps:cNvSpPr txBox="1">
                          <a:spLocks noChangeArrowheads="1"/>
                        </wps:cNvSpPr>
                        <wps:spPr bwMode="auto">
                          <a:xfrm>
                            <a:off x="3600" y="9943"/>
                            <a:ext cx="2430" cy="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5" w:line="242" w:lineRule="auto"/>
                                <w:ind w:left="255" w:right="249" w:hanging="4"/>
                                <w:jc w:val="center"/>
                                <w:rPr>
                                  <w:sz w:val="24"/>
                                  <w:szCs w:val="24"/>
                                </w:rPr>
                              </w:pPr>
                              <w:r>
                                <w:rPr>
                                  <w:sz w:val="24"/>
                                  <w:szCs w:val="24"/>
                                </w:rPr>
                                <w:t>Музыка во время НОД по основным образовательным направлениям</w:t>
                              </w:r>
                            </w:p>
                          </w:txbxContent>
                        </wps:txbx>
                        <wps:bodyPr rot="0" vert="horz" wrap="square" lIns="0" tIns="0" rIns="0" bIns="0" anchor="t" anchorCtr="0" upright="1">
                          <a:noAutofit/>
                        </wps:bodyPr>
                      </wps:wsp>
                      <wps:wsp>
                        <wps:cNvPr id="171" name="Text Box 484"/>
                        <wps:cNvSpPr txBox="1">
                          <a:spLocks noChangeArrowheads="1"/>
                        </wps:cNvSpPr>
                        <wps:spPr bwMode="auto">
                          <a:xfrm>
                            <a:off x="641" y="9957"/>
                            <a:ext cx="270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6" w:line="247" w:lineRule="auto"/>
                                <w:ind w:left="1159" w:right="155" w:hanging="985"/>
                                <w:rPr>
                                  <w:sz w:val="24"/>
                                  <w:szCs w:val="24"/>
                                </w:rPr>
                              </w:pPr>
                              <w:r>
                                <w:rPr>
                                  <w:sz w:val="24"/>
                                  <w:szCs w:val="24"/>
                                </w:rPr>
                                <w:t>Праздники и развлече- 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236" style="position:absolute;left:0;text-align:left;margin-left:31.65pt;margin-top:496.75pt;width:270.2pt;height:155.55pt;z-index:-251646976;mso-position-horizontal-relative:page;mso-position-vertical-relative:page" coordorigin="633,9935" coordsize="5404,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" o:allowincell="f">
                <v:group id="Group 477" o:spid="_x0000_s1237" style="position:absolute;left:3546;top:11396;width:345;height:768" coordorigin="3546,11396" coordsize="34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78" o:spid="_x0000_s1238" style="position:absolute;left:3546;top:11396;width:345;height:768;visibility:visible;mso-wrap-style:square;v-text-anchor:top" coordsize="34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g+MIA&#10;AADcAAAADwAAAGRycy9kb3ducmV2LnhtbERPTWvCQBC9F/wPyxS8NbsKxja6igiC4qkmh/Y2ZMck&#10;NjsbsqvGf+8WCr3N433Ocj3YVtyo941jDZNEgSAunWm40lDku7d3ED4gG2wdk4YHeVivRi9LzIy7&#10;8yfdTqESMYR9hhrqELpMSl/WZNEnriOO3Nn1FkOEfSVNj/cYbls5VSqVFhuODTV2tK2p/DldrYbD&#10;ruL5JJ1/H79SNRShuHycKdd6/DpsFiACDeFf/Ofemzg/ncHv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WD4wgAAANwAAAAPAAAAAAAAAAAAAAAAAJgCAABkcnMvZG93&#10;bnJldi54bWxQSwUGAAAAAAQABAD1AAAAhwMAAAAA&#10;" path="m,634l7,768,110,681r-6,-2l54,679,40,673r8,-19l,634xe" fillcolor="black" stroked="f">
                    <v:path arrowok="t" o:connecttype="custom" o:connectlocs="0,634;7,768;110,681;104,679;54,679;40,673;48,654;0,634" o:connectangles="0,0,0,0,0,0,0,0"/>
                  </v:shape>
                  <v:shape id="Freeform 479" o:spid="_x0000_s1239" style="position:absolute;left:3546;top:11396;width:345;height:768;visibility:visible;mso-wrap-style:square;v-text-anchor:top" coordsize="34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j8AA&#10;AADcAAAADwAAAGRycy9kb3ducmV2LnhtbERPTYvCMBC9L/gfwgje1lQPUatRRBBWPKk96G1oxrba&#10;TEqT1frvzcKCt3m8z1msOluLB7W+cqxhNExAEOfOVFxoyE7b7ykIH5AN1o5Jw4s8rJa9rwWmxj35&#10;QI9jKEQMYZ+ihjKEJpXS5yVZ9EPXEEfu6lqLIcK2kKbFZwy3tRwniZIWK44NJTa0KSm/H3+tht22&#10;4MlITS77s0q6LGS32ZVOWg/63XoOIlAXPuJ/94+J85WCv2fi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P+j8AAAADcAAAADwAAAAAAAAAAAAAAAACYAgAAZHJzL2Rvd25y&#10;ZXYueG1sUEsFBgAAAAAEAAQA9QAAAIUDAAAAAA==&#10;" path="m48,654r-8,19l54,679r7,-19l48,654xe" fillcolor="black" stroked="f">
                    <v:path arrowok="t" o:connecttype="custom" o:connectlocs="48,654;40,673;54,679;61,660;48,654" o:connectangles="0,0,0,0,0"/>
                  </v:shape>
                  <v:shape id="Freeform 480" o:spid="_x0000_s1240" style="position:absolute;left:3546;top:11396;width:345;height:768;visibility:visible;mso-wrap-style:square;v-text-anchor:top" coordsize="34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bFMIA&#10;AADcAAAADwAAAGRycy9kb3ducmV2LnhtbERPS2vCQBC+C/6HZYTezEYPSRtdRQShpSdjDvY2ZCcP&#10;zc6G7Nak/94tFHqbj+852/1kOvGgwbWWFayiGARxaXXLtYLiclq+gnAeWWNnmRT8kIP9bj7bYqbt&#10;yGd65L4WIYRdhgoa7/tMSlc2ZNBFticOXGUHgz7AoZZ6wDGEm06u4ziRBlsODQ32dGyovOffRsHH&#10;qeZ0laRfn9ckngpf3N4quij1spgOGxCeJv8v/nO/6zA/SeH3mXCB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1sUwgAAANwAAAAPAAAAAAAAAAAAAAAAAJgCAABkcnMvZG93&#10;bnJldi54bWxQSwUGAAAAAAQABAD1AAAAhwMAAAAA&#10;" path="m61,660r-7,19l104,679,61,660xe" fillcolor="black" stroked="f">
                    <v:path arrowok="t" o:connecttype="custom" o:connectlocs="61,660;54,679;104,679;61,660" o:connectangles="0,0,0,0"/>
                  </v:shape>
                  <v:shape id="Freeform 481" o:spid="_x0000_s1241" style="position:absolute;left:3546;top:11396;width:345;height:768;visibility:visible;mso-wrap-style:square;v-text-anchor:top" coordsize="34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PZsQA&#10;AADcAAAADwAAAGRycy9kb3ducmV2LnhtbESPQYvCQAyF78L+hyEL3nSqh6rVUZYFYZc9qT3oLXRi&#10;W+1kSmfU+u83B8Fbwnt578tq07tG3akLtWcDk3ECirjwtubSQH7YjuagQkS22HgmA08KsFl/DFaY&#10;Wf/gHd33sVQSwiFDA1WMbaZ1KCpyGMa+JRbt7DuHUdau1LbDh4S7Rk+TJNUOa5aGClv6rqi47m/O&#10;wO+25NkknZ3+jmnS5zG/LM50MGb42X8tQUXq49v8uv6xgp8K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z2bEAAAA3AAAAA8AAAAAAAAAAAAAAAAAmAIAAGRycy9k&#10;b3ducmV2LnhtbFBLBQYAAAAABAAEAPUAAACJAwAAAAA=&#10;" path="m330,l48,654r13,6l344,6,330,xe" fillcolor="black" stroked="f">
                    <v:path arrowok="t" o:connecttype="custom" o:connectlocs="330,0;48,654;61,660;344,6;330,0" o:connectangles="0,0,0,0,0"/>
                  </v:shape>
                </v:group>
                <v:shape id="Text Box 482" o:spid="_x0000_s1242" type="#_x0000_t202" style="position:absolute;left:1035;top:11959;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UVMQA&#10;AADcAAAADwAAAGRycy9kb3ducmV2LnhtbERPTWvCQBC9C/0PyxS8SN3oQWzqKiVU6EFEbUt6HLLT&#10;bEh2NmS3Sfz3bqHgbR7vcza70Taip85XjhUs5gkI4sLpiksFnx/7pzUIH5A1No5JwZU87LYPkw2m&#10;2g18pv4SShFD2KeowITQplL6wpBFP3ctceR+XGcxRNiVUnc4xHDbyGWSrKTFimODwZYyQ0V9+bUK&#10;6qM5nfND9l3MJNXl8JXk6+ubUtPH8fUFRKAx3MX/7ncd56+e4e+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VFTEAAAA3AAAAA8AAAAAAAAAAAAAAAAAmAIAAGRycy9k&#10;b3ducmV2LnhtbFBLBQYAAAAABAAEAPUAAACJAwAAAAA=&#10;" filled="f">
                  <v:textbox inset="0,0,0,0">
                    <w:txbxContent>
                      <w:p w:rsidR="00B30251" w:rsidRDefault="00B30251">
                        <w:pPr>
                          <w:pStyle w:val="a3"/>
                          <w:kinsoku w:val="0"/>
                          <w:overflowPunct w:val="0"/>
                          <w:spacing w:before="79" w:line="280" w:lineRule="auto"/>
                          <w:ind w:left="731" w:hanging="344"/>
                        </w:pPr>
                        <w:r>
                          <w:t>Ребенок и мир природы</w:t>
                        </w:r>
                      </w:p>
                    </w:txbxContent>
                  </v:textbox>
                </v:shape>
                <v:shape id="Text Box 483" o:spid="_x0000_s1243" type="#_x0000_t202" style="position:absolute;left:3600;top:9943;width:243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rFMcA&#10;AADcAAAADwAAAGRycy9kb3ducmV2LnhtbESPT2vCQBDF70K/wzKFXkQ39tBK6ipFKngoxT8tehyy&#10;02xIdjZkVxO/fecg9DbDe/PebxarwTfqSl2sAhuYTTNQxEWwFZcGvo+byRxUTMgWm8Bk4EYRVsuH&#10;0QJzG3re0/WQSiUhHHM04FJqc61j4chjnIaWWLTf0HlMsnalth32Eu4b/ZxlL9pjxdLgsKW1o6I+&#10;XLyB+svt9qfP9bkYa6rL/ic7zW8fxjw9Du9voBIN6d98v95awX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3axTHAAAA3AAAAA8AAAAAAAAAAAAAAAAAmAIAAGRy&#10;cy9kb3ducmV2LnhtbFBLBQYAAAAABAAEAPUAAACMAwAAAAA=&#10;" filled="f">
                  <v:textbox inset="0,0,0,0">
                    <w:txbxContent>
                      <w:p w:rsidR="00B30251" w:rsidRDefault="00B30251">
                        <w:pPr>
                          <w:pStyle w:val="a3"/>
                          <w:kinsoku w:val="0"/>
                          <w:overflowPunct w:val="0"/>
                          <w:spacing w:before="65" w:line="242" w:lineRule="auto"/>
                          <w:ind w:left="255" w:right="249" w:hanging="4"/>
                          <w:jc w:val="center"/>
                          <w:rPr>
                            <w:sz w:val="24"/>
                            <w:szCs w:val="24"/>
                          </w:rPr>
                        </w:pPr>
                        <w:r>
                          <w:rPr>
                            <w:sz w:val="24"/>
                            <w:szCs w:val="24"/>
                          </w:rPr>
                          <w:t>Музыка во время НОД по основным образовательным направлениям</w:t>
                        </w:r>
                      </w:p>
                    </w:txbxContent>
                  </v:textbox>
                </v:shape>
                <v:shape id="Text Box 484" o:spid="_x0000_s1244" type="#_x0000_t202" style="position:absolute;left:641;top:9957;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8QA&#10;AADcAAAADwAAAGRycy9kb3ducmV2LnhtbERPTWvCQBC9C/6HZYReRDf20ErMRkQUeiil2ooeh+yY&#10;DcnOhuzWxH/fLRS8zeN9TrYebCNu1PnKsYLFPAFBXDhdcang+2s/W4LwAVlj45gU3MnDOh+PMky1&#10;6/lAt2MoRQxhn6ICE0KbSukLQxb93LXEkbu6zmKIsCul7rCP4baRz0nyIi1WHBsMtrQ1VNTHH6ug&#10;/jCfh/P79lJMJdVlf0rOy/tOqafJsFmBCDSEh/jf/abj/NcF/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zo/EAAAA3AAAAA8AAAAAAAAAAAAAAAAAmAIAAGRycy9k&#10;b3ducmV2LnhtbFBLBQYAAAAABAAEAPUAAACJAwAAAAA=&#10;" filled="f">
                  <v:textbox inset="0,0,0,0">
                    <w:txbxContent>
                      <w:p w:rsidR="00B30251" w:rsidRDefault="00B30251">
                        <w:pPr>
                          <w:pStyle w:val="a3"/>
                          <w:kinsoku w:val="0"/>
                          <w:overflowPunct w:val="0"/>
                          <w:spacing w:before="66" w:line="247" w:lineRule="auto"/>
                          <w:ind w:left="1159" w:right="155" w:hanging="985"/>
                          <w:rPr>
                            <w:sz w:val="24"/>
                            <w:szCs w:val="24"/>
                          </w:rPr>
                        </w:pPr>
                        <w:r>
                          <w:rPr>
                            <w:sz w:val="24"/>
                            <w:szCs w:val="24"/>
                          </w:rPr>
                          <w:t>Праздники и развлече- ния</w:t>
                        </w:r>
                      </w:p>
                    </w:txbxContent>
                  </v:textbox>
                </v:shape>
                <w10:wrap anchorx="page" anchory="page"/>
              </v:group>
            </w:pict>
          </mc:Fallback>
        </mc:AlternateContent>
      </w:r>
      <w:r>
        <w:rPr>
          <w:noProof/>
        </w:rPr>
        <mc:AlternateContent>
          <mc:Choice Requires="wpg">
            <w:drawing>
              <wp:anchor distT="0" distB="0" distL="114300" distR="114300" simplePos="0" relativeHeight="251670528" behindDoc="0" locked="0" layoutInCell="0" allowOverlap="1">
                <wp:simplePos x="0" y="0"/>
                <wp:positionH relativeFrom="page">
                  <wp:posOffset>854710</wp:posOffset>
                </wp:positionH>
                <wp:positionV relativeFrom="page">
                  <wp:posOffset>5636260</wp:posOffset>
                </wp:positionV>
                <wp:extent cx="76200" cy="685800"/>
                <wp:effectExtent l="0" t="0" r="0" b="0"/>
                <wp:wrapNone/>
                <wp:docPr id="15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85800"/>
                          <a:chOff x="1346" y="8876"/>
                          <a:chExt cx="120" cy="1080"/>
                        </a:xfrm>
                      </wpg:grpSpPr>
                      <wps:wsp>
                        <wps:cNvPr id="160" name="Freeform 486"/>
                        <wps:cNvSpPr>
                          <a:spLocks/>
                        </wps:cNvSpPr>
                        <wps:spPr bwMode="auto">
                          <a:xfrm>
                            <a:off x="1346" y="8876"/>
                            <a:ext cx="120" cy="1080"/>
                          </a:xfrm>
                          <a:custGeom>
                            <a:avLst/>
                            <a:gdLst>
                              <a:gd name="T0" fmla="*/ 52 w 120"/>
                              <a:gd name="T1" fmla="*/ 960 h 1080"/>
                              <a:gd name="T2" fmla="*/ 0 w 120"/>
                              <a:gd name="T3" fmla="*/ 960 h 1080"/>
                              <a:gd name="T4" fmla="*/ 60 w 120"/>
                              <a:gd name="T5" fmla="*/ 1080 h 1080"/>
                              <a:gd name="T6" fmla="*/ 110 w 120"/>
                              <a:gd name="T7" fmla="*/ 980 h 1080"/>
                              <a:gd name="T8" fmla="*/ 52 w 120"/>
                              <a:gd name="T9" fmla="*/ 980 h 1080"/>
                              <a:gd name="T10" fmla="*/ 52 w 120"/>
                              <a:gd name="T11" fmla="*/ 960 h 1080"/>
                            </a:gdLst>
                            <a:ahLst/>
                            <a:cxnLst>
                              <a:cxn ang="0">
                                <a:pos x="T0" y="T1"/>
                              </a:cxn>
                              <a:cxn ang="0">
                                <a:pos x="T2" y="T3"/>
                              </a:cxn>
                              <a:cxn ang="0">
                                <a:pos x="T4" y="T5"/>
                              </a:cxn>
                              <a:cxn ang="0">
                                <a:pos x="T6" y="T7"/>
                              </a:cxn>
                              <a:cxn ang="0">
                                <a:pos x="T8" y="T9"/>
                              </a:cxn>
                              <a:cxn ang="0">
                                <a:pos x="T10" y="T11"/>
                              </a:cxn>
                            </a:cxnLst>
                            <a:rect l="0" t="0" r="r" b="b"/>
                            <a:pathLst>
                              <a:path w="120" h="1080">
                                <a:moveTo>
                                  <a:pt x="52" y="960"/>
                                </a:moveTo>
                                <a:lnTo>
                                  <a:pt x="0" y="960"/>
                                </a:lnTo>
                                <a:lnTo>
                                  <a:pt x="60" y="1080"/>
                                </a:lnTo>
                                <a:lnTo>
                                  <a:pt x="110" y="980"/>
                                </a:lnTo>
                                <a:lnTo>
                                  <a:pt x="52" y="980"/>
                                </a:lnTo>
                                <a:lnTo>
                                  <a:pt x="52"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87"/>
                        <wps:cNvSpPr>
                          <a:spLocks/>
                        </wps:cNvSpPr>
                        <wps:spPr bwMode="auto">
                          <a:xfrm>
                            <a:off x="1346" y="8876"/>
                            <a:ext cx="120" cy="1080"/>
                          </a:xfrm>
                          <a:custGeom>
                            <a:avLst/>
                            <a:gdLst>
                              <a:gd name="T0" fmla="*/ 67 w 120"/>
                              <a:gd name="T1" fmla="*/ 0 h 1080"/>
                              <a:gd name="T2" fmla="*/ 52 w 120"/>
                              <a:gd name="T3" fmla="*/ 0 h 1080"/>
                              <a:gd name="T4" fmla="*/ 52 w 120"/>
                              <a:gd name="T5" fmla="*/ 980 h 1080"/>
                              <a:gd name="T6" fmla="*/ 67 w 120"/>
                              <a:gd name="T7" fmla="*/ 980 h 1080"/>
                              <a:gd name="T8" fmla="*/ 67 w 120"/>
                              <a:gd name="T9" fmla="*/ 0 h 1080"/>
                            </a:gdLst>
                            <a:ahLst/>
                            <a:cxnLst>
                              <a:cxn ang="0">
                                <a:pos x="T0" y="T1"/>
                              </a:cxn>
                              <a:cxn ang="0">
                                <a:pos x="T2" y="T3"/>
                              </a:cxn>
                              <a:cxn ang="0">
                                <a:pos x="T4" y="T5"/>
                              </a:cxn>
                              <a:cxn ang="0">
                                <a:pos x="T6" y="T7"/>
                              </a:cxn>
                              <a:cxn ang="0">
                                <a:pos x="T8" y="T9"/>
                              </a:cxn>
                            </a:cxnLst>
                            <a:rect l="0" t="0" r="r" b="b"/>
                            <a:pathLst>
                              <a:path w="120" h="1080">
                                <a:moveTo>
                                  <a:pt x="67" y="0"/>
                                </a:moveTo>
                                <a:lnTo>
                                  <a:pt x="52" y="0"/>
                                </a:lnTo>
                                <a:lnTo>
                                  <a:pt x="52" y="980"/>
                                </a:lnTo>
                                <a:lnTo>
                                  <a:pt x="67" y="98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88"/>
                        <wps:cNvSpPr>
                          <a:spLocks/>
                        </wps:cNvSpPr>
                        <wps:spPr bwMode="auto">
                          <a:xfrm>
                            <a:off x="1346" y="8876"/>
                            <a:ext cx="120" cy="1080"/>
                          </a:xfrm>
                          <a:custGeom>
                            <a:avLst/>
                            <a:gdLst>
                              <a:gd name="T0" fmla="*/ 120 w 120"/>
                              <a:gd name="T1" fmla="*/ 960 h 1080"/>
                              <a:gd name="T2" fmla="*/ 67 w 120"/>
                              <a:gd name="T3" fmla="*/ 960 h 1080"/>
                              <a:gd name="T4" fmla="*/ 67 w 120"/>
                              <a:gd name="T5" fmla="*/ 980 h 1080"/>
                              <a:gd name="T6" fmla="*/ 110 w 120"/>
                              <a:gd name="T7" fmla="*/ 980 h 1080"/>
                              <a:gd name="T8" fmla="*/ 120 w 120"/>
                              <a:gd name="T9" fmla="*/ 960 h 1080"/>
                            </a:gdLst>
                            <a:ahLst/>
                            <a:cxnLst>
                              <a:cxn ang="0">
                                <a:pos x="T0" y="T1"/>
                              </a:cxn>
                              <a:cxn ang="0">
                                <a:pos x="T2" y="T3"/>
                              </a:cxn>
                              <a:cxn ang="0">
                                <a:pos x="T4" y="T5"/>
                              </a:cxn>
                              <a:cxn ang="0">
                                <a:pos x="T6" y="T7"/>
                              </a:cxn>
                              <a:cxn ang="0">
                                <a:pos x="T8" y="T9"/>
                              </a:cxn>
                            </a:cxnLst>
                            <a:rect l="0" t="0" r="r" b="b"/>
                            <a:pathLst>
                              <a:path w="120" h="1080">
                                <a:moveTo>
                                  <a:pt x="120" y="960"/>
                                </a:moveTo>
                                <a:lnTo>
                                  <a:pt x="67" y="960"/>
                                </a:lnTo>
                                <a:lnTo>
                                  <a:pt x="67" y="980"/>
                                </a:lnTo>
                                <a:lnTo>
                                  <a:pt x="110" y="980"/>
                                </a:lnTo>
                                <a:lnTo>
                                  <a:pt x="120" y="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67.3pt;margin-top:443.8pt;width:6pt;height:54pt;z-index:251670528;mso-position-horizontal-relative:page;mso-position-vertical-relative:page" coordorigin="1346,8876" coordsize="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" o:allowincell="f">
                <v:shape id="Freeform 486" o:spid="_x0000_s1027" style="position:absolute;left:1346;top:8876;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XFsUA&#10;AADcAAAADwAAAGRycy9kb3ducmV2LnhtbESPT2vCQBDF70K/wzJCb7pRikjqKiIECtKD8Q89TrPT&#10;JLg7G7Krpt++cyh4m+G9ee83q83gnbpTH9vABmbTDBRxFWzLtYHTsZgsQcWEbNEFJgO/FGGzfhmt&#10;MLfhwQe6l6lWEsIxRwNNSl2udawa8hinoSMW7Sf0HpOsfa1tjw8J907Ps2yhPbYsDQ12tGuoupY3&#10;b+C7qGl+Pny63f769lWUl6KdXZwxr+Nh+w4q0ZCe5v/rD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dcWxQAAANwAAAAPAAAAAAAAAAAAAAAAAJgCAABkcnMv&#10;ZG93bnJldi54bWxQSwUGAAAAAAQABAD1AAAAigMAAAAA&#10;" path="m52,960l,960r60,120l110,980r-58,l52,960xe" fillcolor="black" stroked="f">
                  <v:path arrowok="t" o:connecttype="custom" o:connectlocs="52,960;0,960;60,1080;110,980;52,980;52,960" o:connectangles="0,0,0,0,0,0"/>
                </v:shape>
                <v:shape id="Freeform 487" o:spid="_x0000_s1028" style="position:absolute;left:1346;top:8876;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yjcMA&#10;AADcAAAADwAAAGRycy9kb3ducmV2LnhtbERPTWvDMAy9F/YfjAa7tU7CCCOrW0ogMBg7JFtLj1qs&#10;JqG2HGKvTf99PRjspsf71Ho7WyMuNPnBsYJ0lYAgbp0euFPw9VktX0D4gKzROCYFN/Kw3Tws1lho&#10;d+WaLk3oRAxhX6CCPoSxkNK3PVn0KzcSR+7kJoshwqmTesJrDLdGZkmSS4sDx4YeRyp7as/Nj1Xw&#10;XXWU7esPU76fn49Vc6iG9GCUenqcd68gAs3hX/znftNxfp7C7zPx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1yjcMAAADcAAAADwAAAAAAAAAAAAAAAACYAgAAZHJzL2Rv&#10;d25yZXYueG1sUEsFBgAAAAAEAAQA9QAAAIgDAAAAAA==&#10;" path="m67,l52,r,980l67,980,67,xe" fillcolor="black" stroked="f">
                  <v:path arrowok="t" o:connecttype="custom" o:connectlocs="67,0;52,0;52,980;67,980;67,0" o:connectangles="0,0,0,0,0"/>
                </v:shape>
                <v:shape id="Freeform 488" o:spid="_x0000_s1029" style="position:absolute;left:1346;top:8876;width:120;height:1080;visibility:visible;mso-wrap-style:square;v-text-anchor:top" coordsize="1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sIA&#10;AADcAAAADwAAAGRycy9kb3ducmV2LnhtbERPS4vCMBC+C/sfwizsTVPLItI1igiFBfFgfeBxthnb&#10;YjIpTVbrvzeC4G0+vufMFr014kqdbxwrGI8SEMSl0w1XCva7fDgF4QOyRuOYFNzJw2L+MZhhpt2N&#10;t3QtQiViCPsMFdQhtJmUvqzJoh+5ljhyZ9dZDBF2ldQd3mK4NTJNkom02HBsqLGlVU3lpfi3Cv7y&#10;itLDdmNW68v3KS+OeTM+GqW+PvvlD4hAfXiLX+5fHedPUn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z6wgAAANwAAAAPAAAAAAAAAAAAAAAAAJgCAABkcnMvZG93&#10;bnJldi54bWxQSwUGAAAAAAQABAD1AAAAhwMAAAAA&#10;" path="m120,960r-53,l67,980r43,l120,960xe" fillcolor="black" stroked="f">
                  <v:path arrowok="t" o:connecttype="custom" o:connectlocs="120,960;67,960;67,980;110,980;120,960" o:connectangles="0,0,0,0,0"/>
                </v:shape>
                <w10:wrap anchorx="page" anchory="page"/>
              </v:group>
            </w:pict>
          </mc:Fallback>
        </mc:AlternateContent>
      </w:r>
      <w:r>
        <w:rPr>
          <w:noProof/>
        </w:rPr>
        <mc:AlternateContent>
          <mc:Choice Requires="wpg">
            <w:drawing>
              <wp:anchor distT="0" distB="0" distL="114300" distR="114300" simplePos="0" relativeHeight="251671552" behindDoc="0" locked="0" layoutInCell="0" allowOverlap="1">
                <wp:simplePos x="0" y="0"/>
                <wp:positionH relativeFrom="page">
                  <wp:posOffset>2842895</wp:posOffset>
                </wp:positionH>
                <wp:positionV relativeFrom="page">
                  <wp:posOffset>6317615</wp:posOffset>
                </wp:positionV>
                <wp:extent cx="3790950" cy="2040255"/>
                <wp:effectExtent l="0" t="0" r="0" b="0"/>
                <wp:wrapNone/>
                <wp:docPr id="153"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2040255"/>
                          <a:chOff x="4477" y="9949"/>
                          <a:chExt cx="5970" cy="3213"/>
                        </a:xfrm>
                      </wpg:grpSpPr>
                      <wps:wsp>
                        <wps:cNvPr id="154" name="Freeform 490"/>
                        <wps:cNvSpPr>
                          <a:spLocks/>
                        </wps:cNvSpPr>
                        <wps:spPr bwMode="auto">
                          <a:xfrm>
                            <a:off x="6150" y="11212"/>
                            <a:ext cx="2580" cy="815"/>
                          </a:xfrm>
                          <a:custGeom>
                            <a:avLst/>
                            <a:gdLst>
                              <a:gd name="T0" fmla="*/ 2580 w 2580"/>
                              <a:gd name="T1" fmla="*/ 802 h 815"/>
                              <a:gd name="T2" fmla="*/ 2553 w 2580"/>
                              <a:gd name="T3" fmla="*/ 773 h 815"/>
                              <a:gd name="T4" fmla="*/ 2489 w 2580"/>
                              <a:gd name="T5" fmla="*/ 703 h 815"/>
                              <a:gd name="T6" fmla="*/ 2470 w 2580"/>
                              <a:gd name="T7" fmla="*/ 751 h 815"/>
                              <a:gd name="T8" fmla="*/ 553 w 2580"/>
                              <a:gd name="T9" fmla="*/ 15 h 815"/>
                              <a:gd name="T10" fmla="*/ 546 w 2580"/>
                              <a:gd name="T11" fmla="*/ 3 h 815"/>
                              <a:gd name="T12" fmla="*/ 536 w 2580"/>
                              <a:gd name="T13" fmla="*/ 9 h 815"/>
                              <a:gd name="T14" fmla="*/ 512 w 2580"/>
                              <a:gd name="T15" fmla="*/ 0 h 815"/>
                              <a:gd name="T16" fmla="*/ 509 w 2580"/>
                              <a:gd name="T17" fmla="*/ 7 h 815"/>
                              <a:gd name="T18" fmla="*/ 503 w 2580"/>
                              <a:gd name="T19" fmla="*/ 2 h 815"/>
                              <a:gd name="T20" fmla="*/ 63 w 2580"/>
                              <a:gd name="T21" fmla="*/ 624 h 815"/>
                              <a:gd name="T22" fmla="*/ 20 w 2580"/>
                              <a:gd name="T23" fmla="*/ 594 h 815"/>
                              <a:gd name="T24" fmla="*/ 0 w 2580"/>
                              <a:gd name="T25" fmla="*/ 727 h 815"/>
                              <a:gd name="T26" fmla="*/ 118 w 2580"/>
                              <a:gd name="T27" fmla="*/ 663 h 815"/>
                              <a:gd name="T28" fmla="*/ 98 w 2580"/>
                              <a:gd name="T29" fmla="*/ 649 h 815"/>
                              <a:gd name="T30" fmla="*/ 75 w 2580"/>
                              <a:gd name="T31" fmla="*/ 633 h 815"/>
                              <a:gd name="T32" fmla="*/ 512 w 2580"/>
                              <a:gd name="T33" fmla="*/ 16 h 815"/>
                              <a:gd name="T34" fmla="*/ 542 w 2580"/>
                              <a:gd name="T35" fmla="*/ 27 h 815"/>
                              <a:gd name="T36" fmla="*/ 924 w 2580"/>
                              <a:gd name="T37" fmla="*/ 701 h 815"/>
                              <a:gd name="T38" fmla="*/ 878 w 2580"/>
                              <a:gd name="T39" fmla="*/ 727 h 815"/>
                              <a:gd name="T40" fmla="*/ 990 w 2580"/>
                              <a:gd name="T41" fmla="*/ 802 h 815"/>
                              <a:gd name="T42" fmla="*/ 985 w 2580"/>
                              <a:gd name="T43" fmla="*/ 718 h 815"/>
                              <a:gd name="T44" fmla="*/ 983 w 2580"/>
                              <a:gd name="T45" fmla="*/ 668 h 815"/>
                              <a:gd name="T46" fmla="*/ 937 w 2580"/>
                              <a:gd name="T47" fmla="*/ 693 h 815"/>
                              <a:gd name="T48" fmla="*/ 565 w 2580"/>
                              <a:gd name="T49" fmla="*/ 36 h 815"/>
                              <a:gd name="T50" fmla="*/ 2465 w 2580"/>
                              <a:gd name="T51" fmla="*/ 766 h 815"/>
                              <a:gd name="T52" fmla="*/ 2446 w 2580"/>
                              <a:gd name="T53" fmla="*/ 815 h 815"/>
                              <a:gd name="T54" fmla="*/ 2580 w 2580"/>
                              <a:gd name="T55" fmla="*/ 802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80" h="815">
                                <a:moveTo>
                                  <a:pt x="2580" y="802"/>
                                </a:moveTo>
                                <a:lnTo>
                                  <a:pt x="2553" y="773"/>
                                </a:lnTo>
                                <a:lnTo>
                                  <a:pt x="2489" y="703"/>
                                </a:lnTo>
                                <a:lnTo>
                                  <a:pt x="2470" y="751"/>
                                </a:lnTo>
                                <a:lnTo>
                                  <a:pt x="553" y="15"/>
                                </a:lnTo>
                                <a:lnTo>
                                  <a:pt x="546" y="3"/>
                                </a:lnTo>
                                <a:lnTo>
                                  <a:pt x="536" y="9"/>
                                </a:lnTo>
                                <a:lnTo>
                                  <a:pt x="512" y="0"/>
                                </a:lnTo>
                                <a:lnTo>
                                  <a:pt x="509" y="7"/>
                                </a:lnTo>
                                <a:lnTo>
                                  <a:pt x="503" y="2"/>
                                </a:lnTo>
                                <a:lnTo>
                                  <a:pt x="63" y="624"/>
                                </a:lnTo>
                                <a:lnTo>
                                  <a:pt x="20" y="594"/>
                                </a:lnTo>
                                <a:lnTo>
                                  <a:pt x="0" y="727"/>
                                </a:lnTo>
                                <a:lnTo>
                                  <a:pt x="118" y="663"/>
                                </a:lnTo>
                                <a:lnTo>
                                  <a:pt x="98" y="649"/>
                                </a:lnTo>
                                <a:lnTo>
                                  <a:pt x="75" y="633"/>
                                </a:lnTo>
                                <a:lnTo>
                                  <a:pt x="512" y="16"/>
                                </a:lnTo>
                                <a:lnTo>
                                  <a:pt x="542" y="27"/>
                                </a:lnTo>
                                <a:lnTo>
                                  <a:pt x="924" y="701"/>
                                </a:lnTo>
                                <a:lnTo>
                                  <a:pt x="878" y="727"/>
                                </a:lnTo>
                                <a:lnTo>
                                  <a:pt x="990" y="802"/>
                                </a:lnTo>
                                <a:lnTo>
                                  <a:pt x="985" y="718"/>
                                </a:lnTo>
                                <a:lnTo>
                                  <a:pt x="983" y="668"/>
                                </a:lnTo>
                                <a:lnTo>
                                  <a:pt x="937" y="693"/>
                                </a:lnTo>
                                <a:lnTo>
                                  <a:pt x="565" y="36"/>
                                </a:lnTo>
                                <a:lnTo>
                                  <a:pt x="2465" y="766"/>
                                </a:lnTo>
                                <a:lnTo>
                                  <a:pt x="2446" y="815"/>
                                </a:lnTo>
                                <a:lnTo>
                                  <a:pt x="2580" y="8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491"/>
                        <wps:cNvSpPr txBox="1">
                          <a:spLocks noChangeArrowheads="1"/>
                        </wps:cNvSpPr>
                        <wps:spPr bwMode="auto">
                          <a:xfrm>
                            <a:off x="8640" y="12043"/>
                            <a:ext cx="1800" cy="10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6"/>
                                <w:ind w:left="186" w:right="162" w:firstLine="91"/>
                                <w:rPr>
                                  <w:sz w:val="24"/>
                                  <w:szCs w:val="24"/>
                                </w:rPr>
                              </w:pPr>
                              <w:r>
                                <w:rPr>
                                  <w:sz w:val="24"/>
                                  <w:szCs w:val="24"/>
                                </w:rPr>
                                <w:t>Театрализо- ванные музы- кальные игры</w:t>
                              </w:r>
                            </w:p>
                          </w:txbxContent>
                        </wps:txbx>
                        <wps:bodyPr rot="0" vert="horz" wrap="square" lIns="0" tIns="0" rIns="0" bIns="0" anchor="t" anchorCtr="0" upright="1">
                          <a:noAutofit/>
                        </wps:bodyPr>
                      </wps:wsp>
                      <wps:wsp>
                        <wps:cNvPr id="156" name="Text Box 492"/>
                        <wps:cNvSpPr txBox="1">
                          <a:spLocks noChangeArrowheads="1"/>
                        </wps:cNvSpPr>
                        <wps:spPr bwMode="auto">
                          <a:xfrm>
                            <a:off x="6870" y="12043"/>
                            <a:ext cx="1620" cy="11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6" w:line="244" w:lineRule="auto"/>
                                <w:ind w:left="196" w:right="195" w:firstLine="1"/>
                                <w:jc w:val="center"/>
                                <w:rPr>
                                  <w:sz w:val="24"/>
                                  <w:szCs w:val="24"/>
                                </w:rPr>
                              </w:pPr>
                              <w:r>
                                <w:rPr>
                                  <w:sz w:val="24"/>
                                  <w:szCs w:val="24"/>
                                </w:rPr>
                                <w:t>Инсцени- ровка песен и сказок</w:t>
                              </w:r>
                            </w:p>
                          </w:txbxContent>
                        </wps:txbx>
                        <wps:bodyPr rot="0" vert="horz" wrap="square" lIns="0" tIns="0" rIns="0" bIns="0" anchor="t" anchorCtr="0" upright="1">
                          <a:noAutofit/>
                        </wps:bodyPr>
                      </wps:wsp>
                      <wps:wsp>
                        <wps:cNvPr id="157" name="Text Box 493"/>
                        <wps:cNvSpPr txBox="1">
                          <a:spLocks noChangeArrowheads="1"/>
                        </wps:cNvSpPr>
                        <wps:spPr bwMode="auto">
                          <a:xfrm>
                            <a:off x="4485" y="11954"/>
                            <a:ext cx="1980" cy="1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line="244" w:lineRule="auto"/>
                                <w:ind w:left="178" w:right="158" w:firstLine="79"/>
                                <w:rPr>
                                  <w:sz w:val="22"/>
                                  <w:szCs w:val="22"/>
                                </w:rPr>
                              </w:pPr>
                              <w:r>
                                <w:rPr>
                                  <w:sz w:val="22"/>
                                  <w:szCs w:val="22"/>
                                </w:rPr>
                                <w:t>Театрализован- ная деятельность</w:t>
                              </w:r>
                            </w:p>
                          </w:txbxContent>
                        </wps:txbx>
                        <wps:bodyPr rot="0" vert="horz" wrap="square" lIns="0" tIns="0" rIns="0" bIns="0" anchor="t" anchorCtr="0" upright="1">
                          <a:noAutofit/>
                        </wps:bodyPr>
                      </wps:wsp>
                      <wps:wsp>
                        <wps:cNvPr id="158" name="Text Box 494"/>
                        <wps:cNvSpPr txBox="1">
                          <a:spLocks noChangeArrowheads="1"/>
                        </wps:cNvSpPr>
                        <wps:spPr bwMode="auto">
                          <a:xfrm>
                            <a:off x="6281" y="9957"/>
                            <a:ext cx="198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6" w:line="244" w:lineRule="auto"/>
                                <w:ind w:left="224" w:right="225" w:firstLine="2"/>
                                <w:jc w:val="center"/>
                                <w:rPr>
                                  <w:sz w:val="24"/>
                                  <w:szCs w:val="24"/>
                                </w:rPr>
                              </w:pPr>
                              <w:r>
                                <w:rPr>
                                  <w:sz w:val="24"/>
                                  <w:szCs w:val="24"/>
                                </w:rPr>
                                <w:t xml:space="preserve">Индивидуаль- ные </w:t>
                              </w:r>
                              <w:r>
                                <w:rPr>
                                  <w:spacing w:val="-3"/>
                                  <w:sz w:val="24"/>
                                  <w:szCs w:val="24"/>
                                </w:rPr>
                                <w:t xml:space="preserve">музыкаль- </w:t>
                              </w:r>
                              <w:r>
                                <w:rPr>
                                  <w:sz w:val="24"/>
                                  <w:szCs w:val="24"/>
                                </w:rPr>
                                <w:t>ные занятия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245" style="position:absolute;left:0;text-align:left;margin-left:223.85pt;margin-top:497.45pt;width:298.5pt;height:160.65pt;z-index:251671552;mso-position-horizontal-relative:page;mso-position-vertical-relative:page" coordorigin="4477,9949" coordsize="5970,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" o:allowincell="f">
                <v:shape id="Freeform 490" o:spid="_x0000_s1246" style="position:absolute;left:6150;top:11212;width:2580;height:815;visibility:visible;mso-wrap-style:square;v-text-anchor:top" coordsize="25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eJ8IA&#10;AADcAAAADwAAAGRycy9kb3ducmV2LnhtbERP22rCQBB9F/oPyxT6ZjYVtRJdRQSl0CJ4fR6z0yTt&#10;7mzIbpP077sFoW9zONdZrHprREuNrxwreE5SEMS50xUXCs6n7XAGwgdkjcYxKfghD6vlw2CBmXYd&#10;H6g9hkLEEPYZKihDqDMpfV6SRZ+4mjhyH66xGCJsCqkb7GK4NXKUplNpseLYUGJNm5Lyr+O3VTDT&#10;dm/a2+6ze5M4nby8m/ZyNUo9PfbrOYhAffgX392vOs6fjOH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x4nwgAAANwAAAAPAAAAAAAAAAAAAAAAAJgCAABkcnMvZG93&#10;bnJldi54bWxQSwUGAAAAAAQABAD1AAAAhwMAAAAA&#10;" path="m2580,802r-27,-29l2489,703r-19,48l553,15,546,3,536,9,512,r-3,7l503,2,63,624,20,594,,727,118,663,98,649,75,633,512,16r30,11l924,701r-46,26l990,802r-5,-84l983,668r-46,25l565,36,2465,766r-19,49l2580,802xe" fillcolor="black" stroked="f">
                  <v:path arrowok="t" o:connecttype="custom" o:connectlocs="2580,802;2553,773;2489,703;2470,751;553,15;546,3;536,9;512,0;509,7;503,2;63,624;20,594;0,727;118,663;98,649;75,633;512,16;542,27;924,701;878,727;990,802;985,718;983,668;937,693;565,36;2465,766;2446,815;2580,802" o:connectangles="0,0,0,0,0,0,0,0,0,0,0,0,0,0,0,0,0,0,0,0,0,0,0,0,0,0,0,0"/>
                </v:shape>
                <v:shape id="Text Box 491" o:spid="_x0000_s1247" type="#_x0000_t202" style="position:absolute;left:8640;top:12043;width:1800;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U7MMA&#10;AADcAAAADwAAAGRycy9kb3ducmV2LnhtbERPS4vCMBC+C/sfwix4kTVdw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U7MMAAADcAAAADwAAAAAAAAAAAAAAAACYAgAAZHJzL2Rv&#10;d25yZXYueG1sUEsFBgAAAAAEAAQA9QAAAIgDAAAAAA==&#10;" filled="f">
                  <v:textbox inset="0,0,0,0">
                    <w:txbxContent>
                      <w:p w:rsidR="00B30251" w:rsidRDefault="00B30251">
                        <w:pPr>
                          <w:pStyle w:val="a3"/>
                          <w:kinsoku w:val="0"/>
                          <w:overflowPunct w:val="0"/>
                          <w:spacing w:before="66"/>
                          <w:ind w:left="186" w:right="162" w:firstLine="91"/>
                          <w:rPr>
                            <w:sz w:val="24"/>
                            <w:szCs w:val="24"/>
                          </w:rPr>
                        </w:pPr>
                        <w:r>
                          <w:rPr>
                            <w:sz w:val="24"/>
                            <w:szCs w:val="24"/>
                          </w:rPr>
                          <w:t>Театрализо- ванные музы- кальные игры</w:t>
                        </w:r>
                      </w:p>
                    </w:txbxContent>
                  </v:textbox>
                </v:shape>
                <v:shape id="Text Box 492" o:spid="_x0000_s1248" type="#_x0000_t202" style="position:absolute;left:6870;top:12043;width:1620;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Km8QA&#10;AADcAAAADwAAAGRycy9kb3ducmV2LnhtbERPS2vCQBC+F/wPywheSt0oVC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pvEAAAA3AAAAA8AAAAAAAAAAAAAAAAAmAIAAGRycy9k&#10;b3ducmV2LnhtbFBLBQYAAAAABAAEAPUAAACJAwAAAAA=&#10;" filled="f">
                  <v:textbox inset="0,0,0,0">
                    <w:txbxContent>
                      <w:p w:rsidR="00B30251" w:rsidRDefault="00B30251">
                        <w:pPr>
                          <w:pStyle w:val="a3"/>
                          <w:kinsoku w:val="0"/>
                          <w:overflowPunct w:val="0"/>
                          <w:spacing w:before="66" w:line="244" w:lineRule="auto"/>
                          <w:ind w:left="196" w:right="195" w:firstLine="1"/>
                          <w:jc w:val="center"/>
                          <w:rPr>
                            <w:sz w:val="24"/>
                            <w:szCs w:val="24"/>
                          </w:rPr>
                        </w:pPr>
                        <w:r>
                          <w:rPr>
                            <w:sz w:val="24"/>
                            <w:szCs w:val="24"/>
                          </w:rPr>
                          <w:t>Инсцени- ровка песен и сказок</w:t>
                        </w:r>
                      </w:p>
                    </w:txbxContent>
                  </v:textbox>
                </v:shape>
                <v:shape id="Text Box 493" o:spid="_x0000_s1249" type="#_x0000_t202" style="position:absolute;left:4485;top:11954;width:198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vAMQA&#10;AADcAAAADwAAAGRycy9kb3ducmV2LnhtbERPS2vCQBC+F/wPywi9FN1Ys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rwDEAAAA3AAAAA8AAAAAAAAAAAAAAAAAmAIAAGRycy9k&#10;b3ducmV2LnhtbFBLBQYAAAAABAAEAPUAAACJAwAAAAA=&#10;" filled="f">
                  <v:textbox inset="0,0,0,0">
                    <w:txbxContent>
                      <w:p w:rsidR="00B30251" w:rsidRDefault="00B30251">
                        <w:pPr>
                          <w:pStyle w:val="a3"/>
                          <w:kinsoku w:val="0"/>
                          <w:overflowPunct w:val="0"/>
                          <w:spacing w:before="68" w:line="244" w:lineRule="auto"/>
                          <w:ind w:left="178" w:right="158" w:firstLine="79"/>
                          <w:rPr>
                            <w:sz w:val="22"/>
                            <w:szCs w:val="22"/>
                          </w:rPr>
                        </w:pPr>
                        <w:r>
                          <w:rPr>
                            <w:sz w:val="22"/>
                            <w:szCs w:val="22"/>
                          </w:rPr>
                          <w:t>Театрализован- ная деятельность</w:t>
                        </w:r>
                      </w:p>
                    </w:txbxContent>
                  </v:textbox>
                </v:shape>
                <v:shape id="Text Box 494" o:spid="_x0000_s1250" type="#_x0000_t202" style="position:absolute;left:6281;top:9957;width:19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7cscA&#10;AADcAAAADwAAAGRycy9kb3ducmV2LnhtbESPT2vCQBDF70K/wzKFXkQ3Flo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O3LHAAAA3AAAAA8AAAAAAAAAAAAAAAAAmAIAAGRy&#10;cy9kb3ducmV2LnhtbFBLBQYAAAAABAAEAPUAAACMAwAAAAA=&#10;" filled="f">
                  <v:textbox inset="0,0,0,0">
                    <w:txbxContent>
                      <w:p w:rsidR="00B30251" w:rsidRDefault="00B30251">
                        <w:pPr>
                          <w:pStyle w:val="a3"/>
                          <w:kinsoku w:val="0"/>
                          <w:overflowPunct w:val="0"/>
                          <w:spacing w:before="66" w:line="244" w:lineRule="auto"/>
                          <w:ind w:left="224" w:right="225" w:firstLine="2"/>
                          <w:jc w:val="center"/>
                          <w:rPr>
                            <w:sz w:val="24"/>
                            <w:szCs w:val="24"/>
                          </w:rPr>
                        </w:pPr>
                        <w:r>
                          <w:rPr>
                            <w:sz w:val="24"/>
                            <w:szCs w:val="24"/>
                          </w:rPr>
                          <w:t xml:space="preserve">Индивидуаль- ные </w:t>
                        </w:r>
                        <w:r>
                          <w:rPr>
                            <w:spacing w:val="-3"/>
                            <w:sz w:val="24"/>
                            <w:szCs w:val="24"/>
                          </w:rPr>
                          <w:t xml:space="preserve">музыкаль- </w:t>
                        </w:r>
                        <w:r>
                          <w:rPr>
                            <w:sz w:val="24"/>
                            <w:szCs w:val="24"/>
                          </w:rPr>
                          <w:t>ные занятия</w:t>
                        </w:r>
                      </w:p>
                    </w:txbxContent>
                  </v:textbox>
                </v:shape>
                <w10:wrap anchorx="page" anchory="page"/>
              </v:group>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5715000</wp:posOffset>
                </wp:positionH>
                <wp:positionV relativeFrom="page">
                  <wp:posOffset>8877300</wp:posOffset>
                </wp:positionV>
                <wp:extent cx="1383030" cy="1199515"/>
                <wp:effectExtent l="0" t="0" r="0" b="0"/>
                <wp:wrapNone/>
                <wp:docPr id="15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030" cy="1199515"/>
                        </a:xfrm>
                        <a:custGeom>
                          <a:avLst/>
                          <a:gdLst>
                            <a:gd name="T0" fmla="*/ 2177 w 2178"/>
                            <a:gd name="T1" fmla="*/ 0 h 1889"/>
                            <a:gd name="T2" fmla="*/ 0 w 2178"/>
                            <a:gd name="T3" fmla="*/ 0 h 1889"/>
                            <a:gd name="T4" fmla="*/ 0 w 2178"/>
                            <a:gd name="T5" fmla="*/ 1888 h 1889"/>
                            <a:gd name="T6" fmla="*/ 2177 w 2178"/>
                            <a:gd name="T7" fmla="*/ 1888 h 1889"/>
                            <a:gd name="T8" fmla="*/ 2177 w 2178"/>
                            <a:gd name="T9" fmla="*/ 0 h 1889"/>
                          </a:gdLst>
                          <a:ahLst/>
                          <a:cxnLst>
                            <a:cxn ang="0">
                              <a:pos x="T0" y="T1"/>
                            </a:cxn>
                            <a:cxn ang="0">
                              <a:pos x="T2" y="T3"/>
                            </a:cxn>
                            <a:cxn ang="0">
                              <a:pos x="T4" y="T5"/>
                            </a:cxn>
                            <a:cxn ang="0">
                              <a:pos x="T6" y="T7"/>
                            </a:cxn>
                            <a:cxn ang="0">
                              <a:pos x="T8" y="T9"/>
                            </a:cxn>
                          </a:cxnLst>
                          <a:rect l="0" t="0" r="r" b="b"/>
                          <a:pathLst>
                            <a:path w="2178" h="1889">
                              <a:moveTo>
                                <a:pt x="2177" y="0"/>
                              </a:moveTo>
                              <a:lnTo>
                                <a:pt x="0" y="0"/>
                              </a:lnTo>
                              <a:lnTo>
                                <a:pt x="0" y="1888"/>
                              </a:lnTo>
                              <a:lnTo>
                                <a:pt x="2177" y="1888"/>
                              </a:lnTo>
                              <a:lnTo>
                                <a:pt x="2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450pt;margin-top:699pt;width:108.9pt;height:94.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7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" o:allowincell="f" path="m2177,l,,,1888r2177,l2177,xe" stroked="f">
                <v:path arrowok="t" o:connecttype="custom" o:connectlocs="1382395,0;0,0;0,1198880;1382395,1198880;1382395,0" o:connectangles="0,0,0,0,0"/>
                <w10:wrap anchorx="page" anchory="page"/>
              </v:shape>
            </w:pict>
          </mc:Fallback>
        </mc:AlternateContent>
      </w:r>
      <w:r w:rsidR="00B30251">
        <w:t>«Музыкальное воспитание» Задачи:</w:t>
      </w:r>
    </w:p>
    <w:p w:rsidR="00B30251" w:rsidRDefault="00B30251">
      <w:pPr>
        <w:pStyle w:val="a5"/>
        <w:numPr>
          <w:ilvl w:val="0"/>
          <w:numId w:val="116"/>
        </w:numPr>
        <w:tabs>
          <w:tab w:val="left" w:pos="919"/>
        </w:tabs>
        <w:kinsoku w:val="0"/>
        <w:overflowPunct w:val="0"/>
        <w:spacing w:before="158"/>
        <w:ind w:hanging="282"/>
        <w:rPr>
          <w:sz w:val="28"/>
          <w:szCs w:val="28"/>
        </w:rPr>
      </w:pPr>
      <w:r>
        <w:rPr>
          <w:sz w:val="28"/>
          <w:szCs w:val="28"/>
        </w:rPr>
        <w:t>Воспитание любови и интереса к музыке.</w:t>
      </w:r>
    </w:p>
    <w:p w:rsidR="00B30251" w:rsidRDefault="00B30251">
      <w:pPr>
        <w:pStyle w:val="a5"/>
        <w:numPr>
          <w:ilvl w:val="0"/>
          <w:numId w:val="116"/>
        </w:numPr>
        <w:tabs>
          <w:tab w:val="left" w:pos="930"/>
        </w:tabs>
        <w:kinsoku w:val="0"/>
        <w:overflowPunct w:val="0"/>
        <w:spacing w:before="160" w:line="360" w:lineRule="auto"/>
        <w:ind w:left="637" w:right="851" w:firstLine="0"/>
        <w:jc w:val="both"/>
        <w:rPr>
          <w:sz w:val="28"/>
          <w:szCs w:val="28"/>
        </w:rPr>
      </w:pPr>
      <w:r>
        <w:rPr>
          <w:sz w:val="28"/>
          <w:szCs w:val="28"/>
        </w:rPr>
        <w:t>Обогащение впечатлений детей, с помощью знакомства их в определенно ор- ганизованной системе с разнообразными музыкальными произведениями и ис- пользуемыми средствами</w:t>
      </w:r>
      <w:r>
        <w:rPr>
          <w:spacing w:val="-1"/>
          <w:sz w:val="28"/>
          <w:szCs w:val="28"/>
        </w:rPr>
        <w:t xml:space="preserve"> </w:t>
      </w:r>
      <w:r>
        <w:rPr>
          <w:sz w:val="28"/>
          <w:szCs w:val="28"/>
        </w:rPr>
        <w:t>выразительности.</w:t>
      </w:r>
    </w:p>
    <w:p w:rsidR="00B30251" w:rsidRDefault="00B30251">
      <w:pPr>
        <w:pStyle w:val="a5"/>
        <w:numPr>
          <w:ilvl w:val="0"/>
          <w:numId w:val="116"/>
        </w:numPr>
        <w:tabs>
          <w:tab w:val="left" w:pos="919"/>
        </w:tabs>
        <w:kinsoku w:val="0"/>
        <w:overflowPunct w:val="0"/>
        <w:spacing w:before="1"/>
        <w:ind w:hanging="282"/>
        <w:jc w:val="both"/>
        <w:rPr>
          <w:sz w:val="28"/>
          <w:szCs w:val="28"/>
        </w:rPr>
      </w:pPr>
      <w:r>
        <w:rPr>
          <w:sz w:val="28"/>
          <w:szCs w:val="28"/>
        </w:rPr>
        <w:t>Приобщение детей к разнообразным видам музыкальной</w:t>
      </w:r>
      <w:r>
        <w:rPr>
          <w:spacing w:val="-11"/>
          <w:sz w:val="28"/>
          <w:szCs w:val="28"/>
        </w:rPr>
        <w:t xml:space="preserve"> </w:t>
      </w:r>
      <w:r>
        <w:rPr>
          <w:sz w:val="28"/>
          <w:szCs w:val="28"/>
        </w:rPr>
        <w:t>деятельности.</w:t>
      </w:r>
    </w:p>
    <w:p w:rsidR="00B30251" w:rsidRDefault="00B30251">
      <w:pPr>
        <w:pStyle w:val="a5"/>
        <w:numPr>
          <w:ilvl w:val="0"/>
          <w:numId w:val="116"/>
        </w:numPr>
        <w:tabs>
          <w:tab w:val="left" w:pos="921"/>
        </w:tabs>
        <w:kinsoku w:val="0"/>
        <w:overflowPunct w:val="0"/>
        <w:spacing w:before="160" w:line="360" w:lineRule="auto"/>
        <w:ind w:left="637" w:right="848" w:firstLine="0"/>
        <w:jc w:val="both"/>
        <w:rPr>
          <w:sz w:val="28"/>
          <w:szCs w:val="28"/>
        </w:rPr>
      </w:pPr>
      <w:r>
        <w:rPr>
          <w:sz w:val="28"/>
          <w:szCs w:val="28"/>
        </w:rPr>
        <w:t>Развитие общей музыкальность детей (сенсорные способности, ладовысотный слух, чувство ритма), творческого отношения к музыке, формирования певче- ского голоса и выразительности</w:t>
      </w:r>
      <w:r>
        <w:rPr>
          <w:spacing w:val="-2"/>
          <w:sz w:val="28"/>
          <w:szCs w:val="28"/>
        </w:rPr>
        <w:t xml:space="preserve"> </w:t>
      </w:r>
      <w:r>
        <w:rPr>
          <w:sz w:val="28"/>
          <w:szCs w:val="28"/>
        </w:rPr>
        <w:t>движений.</w:t>
      </w:r>
    </w:p>
    <w:p w:rsidR="00B30251" w:rsidRDefault="00B30251">
      <w:pPr>
        <w:pStyle w:val="a5"/>
        <w:numPr>
          <w:ilvl w:val="0"/>
          <w:numId w:val="116"/>
        </w:numPr>
        <w:tabs>
          <w:tab w:val="left" w:pos="919"/>
        </w:tabs>
        <w:kinsoku w:val="0"/>
        <w:overflowPunct w:val="0"/>
        <w:spacing w:before="2"/>
        <w:ind w:hanging="282"/>
        <w:jc w:val="both"/>
        <w:rPr>
          <w:sz w:val="28"/>
          <w:szCs w:val="28"/>
        </w:rPr>
      </w:pPr>
      <w:r>
        <w:rPr>
          <w:sz w:val="28"/>
          <w:szCs w:val="28"/>
        </w:rPr>
        <w:t>Содействие первоначальному развитию музыкального</w:t>
      </w:r>
      <w:r>
        <w:rPr>
          <w:spacing w:val="-8"/>
          <w:sz w:val="28"/>
          <w:szCs w:val="28"/>
        </w:rPr>
        <w:t xml:space="preserve"> </w:t>
      </w:r>
      <w:r>
        <w:rPr>
          <w:sz w:val="28"/>
          <w:szCs w:val="28"/>
        </w:rPr>
        <w:t>вкуса.</w:t>
      </w:r>
    </w:p>
    <w:p w:rsidR="00B30251" w:rsidRDefault="00D02661">
      <w:pPr>
        <w:pStyle w:val="4"/>
        <w:kinsoku w:val="0"/>
        <w:overflowPunct w:val="0"/>
        <w:spacing w:before="165"/>
        <w:ind w:left="2230" w:right="2445"/>
        <w:jc w:val="center"/>
      </w:pPr>
      <w:r>
        <w:rPr>
          <w:noProof/>
        </w:rPr>
        <mc:AlternateContent>
          <mc:Choice Requires="wps">
            <w:drawing>
              <wp:anchor distT="0" distB="0" distL="114300" distR="114300" simplePos="0" relativeHeight="251673600" behindDoc="1" locked="0" layoutInCell="0" allowOverlap="1">
                <wp:simplePos x="0" y="0"/>
                <wp:positionH relativeFrom="page">
                  <wp:posOffset>3719195</wp:posOffset>
                </wp:positionH>
                <wp:positionV relativeFrom="paragraph">
                  <wp:posOffset>925830</wp:posOffset>
                </wp:positionV>
                <wp:extent cx="89535" cy="197485"/>
                <wp:effectExtent l="0" t="0" r="0" b="0"/>
                <wp:wrapNone/>
                <wp:docPr id="15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11" w:lineRule="exact"/>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51" type="#_x0000_t202" style="position:absolute;left:0;text-align:left;margin-left:292.85pt;margin-top:72.9pt;width:7.05pt;height:15.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" o:allowincell="f" filled="f" stroked="f">
                <v:textbox inset="0,0,0,0">
                  <w:txbxContent>
                    <w:p w:rsidR="00B30251" w:rsidRDefault="00B30251">
                      <w:pPr>
                        <w:pStyle w:val="a3"/>
                        <w:kinsoku w:val="0"/>
                        <w:overflowPunct w:val="0"/>
                        <w:spacing w:line="311" w:lineRule="exact"/>
                      </w:pPr>
                      <w:r>
                        <w:t>6</w:t>
                      </w:r>
                    </w:p>
                  </w:txbxContent>
                </v:textbox>
                <w10:wrap anchorx="page"/>
              </v:shape>
            </w:pict>
          </mc:Fallback>
        </mc:AlternateContent>
      </w:r>
      <w:r w:rsidR="00B30251">
        <w:t>Система музыкального воспитания в детском саду</w:t>
      </w:r>
    </w:p>
    <w:p w:rsidR="00B30251" w:rsidRDefault="00B30251">
      <w:pPr>
        <w:pStyle w:val="a3"/>
        <w:kinsoku w:val="0"/>
        <w:overflowPunct w:val="0"/>
        <w:rPr>
          <w:b/>
          <w:bCs/>
          <w:sz w:val="20"/>
          <w:szCs w:val="20"/>
        </w:rPr>
      </w:pPr>
    </w:p>
    <w:p w:rsidR="00B30251" w:rsidRDefault="00D02661">
      <w:pPr>
        <w:pStyle w:val="a3"/>
        <w:kinsoku w:val="0"/>
        <w:overflowPunct w:val="0"/>
        <w:spacing w:before="10"/>
        <w:rPr>
          <w:b/>
          <w:bCs/>
          <w:sz w:val="15"/>
          <w:szCs w:val="15"/>
        </w:rPr>
      </w:pPr>
      <w:r>
        <w:rPr>
          <w:noProof/>
        </w:rPr>
        <mc:AlternateContent>
          <mc:Choice Requires="wpg">
            <w:drawing>
              <wp:anchor distT="0" distB="0" distL="0" distR="0" simplePos="0" relativeHeight="251674624" behindDoc="0" locked="0" layoutInCell="0" allowOverlap="1">
                <wp:simplePos x="0" y="0"/>
                <wp:positionH relativeFrom="page">
                  <wp:posOffset>564515</wp:posOffset>
                </wp:positionH>
                <wp:positionV relativeFrom="paragraph">
                  <wp:posOffset>140970</wp:posOffset>
                </wp:positionV>
                <wp:extent cx="5034280" cy="2129155"/>
                <wp:effectExtent l="0" t="0" r="0" b="0"/>
                <wp:wrapTopAndBottom/>
                <wp:docPr id="140"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2129155"/>
                          <a:chOff x="889" y="222"/>
                          <a:chExt cx="7928" cy="3353"/>
                        </a:xfrm>
                      </wpg:grpSpPr>
                      <wps:wsp>
                        <wps:cNvPr id="141" name="Freeform 498"/>
                        <wps:cNvSpPr>
                          <a:spLocks/>
                        </wps:cNvSpPr>
                        <wps:spPr bwMode="auto">
                          <a:xfrm>
                            <a:off x="4376" y="1065"/>
                            <a:ext cx="2719" cy="2510"/>
                          </a:xfrm>
                          <a:custGeom>
                            <a:avLst/>
                            <a:gdLst>
                              <a:gd name="T0" fmla="*/ 2718 w 2719"/>
                              <a:gd name="T1" fmla="*/ 2509 h 2510"/>
                              <a:gd name="T2" fmla="*/ 2704 w 2719"/>
                              <a:gd name="T3" fmla="*/ 2434 h 2510"/>
                              <a:gd name="T4" fmla="*/ 2694 w 2719"/>
                              <a:gd name="T5" fmla="*/ 2377 h 2510"/>
                              <a:gd name="T6" fmla="*/ 2652 w 2719"/>
                              <a:gd name="T7" fmla="*/ 2409 h 2510"/>
                              <a:gd name="T8" fmla="*/ 849 w 2719"/>
                              <a:gd name="T9" fmla="*/ 0 h 2510"/>
                              <a:gd name="T10" fmla="*/ 843 w 2719"/>
                              <a:gd name="T11" fmla="*/ 4 h 2510"/>
                              <a:gd name="T12" fmla="*/ 836 w 2719"/>
                              <a:gd name="T13" fmla="*/ 2 h 2510"/>
                              <a:gd name="T14" fmla="*/ 49 w 2719"/>
                              <a:gd name="T15" fmla="*/ 2318 h 2510"/>
                              <a:gd name="T16" fmla="*/ 0 w 2719"/>
                              <a:gd name="T17" fmla="*/ 2301 h 2510"/>
                              <a:gd name="T18" fmla="*/ 18 w 2719"/>
                              <a:gd name="T19" fmla="*/ 2434 h 2510"/>
                              <a:gd name="T20" fmla="*/ 111 w 2719"/>
                              <a:gd name="T21" fmla="*/ 2342 h 2510"/>
                              <a:gd name="T22" fmla="*/ 113 w 2719"/>
                              <a:gd name="T23" fmla="*/ 2340 h 2510"/>
                              <a:gd name="T24" fmla="*/ 63 w 2719"/>
                              <a:gd name="T25" fmla="*/ 2323 h 2510"/>
                              <a:gd name="T26" fmla="*/ 845 w 2719"/>
                              <a:gd name="T27" fmla="*/ 20 h 2510"/>
                              <a:gd name="T28" fmla="*/ 2640 w 2719"/>
                              <a:gd name="T29" fmla="*/ 2418 h 2510"/>
                              <a:gd name="T30" fmla="*/ 2598 w 2719"/>
                              <a:gd name="T31" fmla="*/ 2449 h 2510"/>
                              <a:gd name="T32" fmla="*/ 2718 w 2719"/>
                              <a:gd name="T33" fmla="*/ 2509 h 2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19" h="2510">
                                <a:moveTo>
                                  <a:pt x="2718" y="2509"/>
                                </a:moveTo>
                                <a:lnTo>
                                  <a:pt x="2704" y="2434"/>
                                </a:lnTo>
                                <a:lnTo>
                                  <a:pt x="2694" y="2377"/>
                                </a:lnTo>
                                <a:lnTo>
                                  <a:pt x="2652" y="2409"/>
                                </a:lnTo>
                                <a:lnTo>
                                  <a:pt x="849" y="0"/>
                                </a:lnTo>
                                <a:lnTo>
                                  <a:pt x="843" y="4"/>
                                </a:lnTo>
                                <a:lnTo>
                                  <a:pt x="836" y="2"/>
                                </a:lnTo>
                                <a:lnTo>
                                  <a:pt x="49" y="2318"/>
                                </a:lnTo>
                                <a:lnTo>
                                  <a:pt x="0" y="2301"/>
                                </a:lnTo>
                                <a:lnTo>
                                  <a:pt x="18" y="2434"/>
                                </a:lnTo>
                                <a:lnTo>
                                  <a:pt x="111" y="2342"/>
                                </a:lnTo>
                                <a:lnTo>
                                  <a:pt x="113" y="2340"/>
                                </a:lnTo>
                                <a:lnTo>
                                  <a:pt x="63" y="2323"/>
                                </a:lnTo>
                                <a:lnTo>
                                  <a:pt x="845" y="20"/>
                                </a:lnTo>
                                <a:lnTo>
                                  <a:pt x="2640" y="2418"/>
                                </a:lnTo>
                                <a:lnTo>
                                  <a:pt x="2598" y="2449"/>
                                </a:lnTo>
                                <a:lnTo>
                                  <a:pt x="2718" y="2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2" name="Group 499"/>
                        <wpg:cNvGrpSpPr>
                          <a:grpSpLocks/>
                        </wpg:cNvGrpSpPr>
                        <wpg:grpSpPr bwMode="auto">
                          <a:xfrm>
                            <a:off x="2610" y="229"/>
                            <a:ext cx="5950" cy="2279"/>
                            <a:chOff x="2610" y="229"/>
                            <a:chExt cx="5950" cy="2279"/>
                          </a:xfrm>
                        </wpg:grpSpPr>
                        <wps:wsp>
                          <wps:cNvPr id="143" name="Freeform 500"/>
                          <wps:cNvSpPr>
                            <a:spLocks/>
                          </wps:cNvSpPr>
                          <wps:spPr bwMode="auto">
                            <a:xfrm>
                              <a:off x="2610" y="229"/>
                              <a:ext cx="5950" cy="2279"/>
                            </a:xfrm>
                            <a:custGeom>
                              <a:avLst/>
                              <a:gdLst>
                                <a:gd name="T0" fmla="*/ 3507 w 5950"/>
                                <a:gd name="T1" fmla="*/ 1559 h 2279"/>
                                <a:gd name="T2" fmla="*/ 1527 w 5950"/>
                                <a:gd name="T3" fmla="*/ 1559 h 2279"/>
                                <a:gd name="T4" fmla="*/ 1527 w 5950"/>
                                <a:gd name="T5" fmla="*/ 2279 h 2279"/>
                                <a:gd name="T6" fmla="*/ 3507 w 5950"/>
                                <a:gd name="T7" fmla="*/ 2279 h 2279"/>
                                <a:gd name="T8" fmla="*/ 3507 w 5950"/>
                                <a:gd name="T9" fmla="*/ 1559 h 2279"/>
                              </a:gdLst>
                              <a:ahLst/>
                              <a:cxnLst>
                                <a:cxn ang="0">
                                  <a:pos x="T0" y="T1"/>
                                </a:cxn>
                                <a:cxn ang="0">
                                  <a:pos x="T2" y="T3"/>
                                </a:cxn>
                                <a:cxn ang="0">
                                  <a:pos x="T4" y="T5"/>
                                </a:cxn>
                                <a:cxn ang="0">
                                  <a:pos x="T6" y="T7"/>
                                </a:cxn>
                                <a:cxn ang="0">
                                  <a:pos x="T8" y="T9"/>
                                </a:cxn>
                              </a:cxnLst>
                              <a:rect l="0" t="0" r="r" b="b"/>
                              <a:pathLst>
                                <a:path w="5950" h="2279">
                                  <a:moveTo>
                                    <a:pt x="3507" y="1559"/>
                                  </a:moveTo>
                                  <a:lnTo>
                                    <a:pt x="1527" y="1559"/>
                                  </a:lnTo>
                                  <a:lnTo>
                                    <a:pt x="1527" y="2279"/>
                                  </a:lnTo>
                                  <a:lnTo>
                                    <a:pt x="3507" y="2279"/>
                                  </a:lnTo>
                                  <a:lnTo>
                                    <a:pt x="3507" y="15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501"/>
                          <wps:cNvSpPr>
                            <a:spLocks/>
                          </wps:cNvSpPr>
                          <wps:spPr bwMode="auto">
                            <a:xfrm>
                              <a:off x="2610" y="229"/>
                              <a:ext cx="5950" cy="2279"/>
                            </a:xfrm>
                            <a:custGeom>
                              <a:avLst/>
                              <a:gdLst>
                                <a:gd name="T0" fmla="*/ 5850 w 5950"/>
                                <a:gd name="T1" fmla="*/ 0 h 2279"/>
                                <a:gd name="T2" fmla="*/ 0 w 5950"/>
                                <a:gd name="T3" fmla="*/ 0 h 2279"/>
                                <a:gd name="T4" fmla="*/ 0 w 5950"/>
                                <a:gd name="T5" fmla="*/ 765 h 2279"/>
                                <a:gd name="T6" fmla="*/ 5850 w 5950"/>
                                <a:gd name="T7" fmla="*/ 765 h 2279"/>
                                <a:gd name="T8" fmla="*/ 5850 w 5950"/>
                                <a:gd name="T9" fmla="*/ 0 h 2279"/>
                              </a:gdLst>
                              <a:ahLst/>
                              <a:cxnLst>
                                <a:cxn ang="0">
                                  <a:pos x="T0" y="T1"/>
                                </a:cxn>
                                <a:cxn ang="0">
                                  <a:pos x="T2" y="T3"/>
                                </a:cxn>
                                <a:cxn ang="0">
                                  <a:pos x="T4" y="T5"/>
                                </a:cxn>
                                <a:cxn ang="0">
                                  <a:pos x="T6" y="T7"/>
                                </a:cxn>
                                <a:cxn ang="0">
                                  <a:pos x="T8" y="T9"/>
                                </a:cxn>
                              </a:cxnLst>
                              <a:rect l="0" t="0" r="r" b="b"/>
                              <a:pathLst>
                                <a:path w="5950" h="2279">
                                  <a:moveTo>
                                    <a:pt x="5850" y="0"/>
                                  </a:moveTo>
                                  <a:lnTo>
                                    <a:pt x="0" y="0"/>
                                  </a:lnTo>
                                  <a:lnTo>
                                    <a:pt x="0" y="765"/>
                                  </a:lnTo>
                                  <a:lnTo>
                                    <a:pt x="5850" y="765"/>
                                  </a:lnTo>
                                  <a:lnTo>
                                    <a:pt x="58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02"/>
                          <wps:cNvSpPr>
                            <a:spLocks/>
                          </wps:cNvSpPr>
                          <wps:spPr bwMode="auto">
                            <a:xfrm>
                              <a:off x="2610" y="229"/>
                              <a:ext cx="5950" cy="2279"/>
                            </a:xfrm>
                            <a:custGeom>
                              <a:avLst/>
                              <a:gdLst>
                                <a:gd name="T0" fmla="*/ 5950 w 5950"/>
                                <a:gd name="T1" fmla="*/ 1559 h 2279"/>
                                <a:gd name="T2" fmla="*/ 3970 w 5950"/>
                                <a:gd name="T3" fmla="*/ 1559 h 2279"/>
                                <a:gd name="T4" fmla="*/ 3970 w 5950"/>
                                <a:gd name="T5" fmla="*/ 2279 h 2279"/>
                                <a:gd name="T6" fmla="*/ 5950 w 5950"/>
                                <a:gd name="T7" fmla="*/ 2279 h 2279"/>
                                <a:gd name="T8" fmla="*/ 5950 w 5950"/>
                                <a:gd name="T9" fmla="*/ 1559 h 2279"/>
                              </a:gdLst>
                              <a:ahLst/>
                              <a:cxnLst>
                                <a:cxn ang="0">
                                  <a:pos x="T0" y="T1"/>
                                </a:cxn>
                                <a:cxn ang="0">
                                  <a:pos x="T2" y="T3"/>
                                </a:cxn>
                                <a:cxn ang="0">
                                  <a:pos x="T4" y="T5"/>
                                </a:cxn>
                                <a:cxn ang="0">
                                  <a:pos x="T6" y="T7"/>
                                </a:cxn>
                                <a:cxn ang="0">
                                  <a:pos x="T8" y="T9"/>
                                </a:cxn>
                              </a:cxnLst>
                              <a:rect l="0" t="0" r="r" b="b"/>
                              <a:pathLst>
                                <a:path w="5950" h="2279">
                                  <a:moveTo>
                                    <a:pt x="5950" y="1559"/>
                                  </a:moveTo>
                                  <a:lnTo>
                                    <a:pt x="3970" y="1559"/>
                                  </a:lnTo>
                                  <a:lnTo>
                                    <a:pt x="3970" y="2279"/>
                                  </a:lnTo>
                                  <a:lnTo>
                                    <a:pt x="5950" y="2279"/>
                                  </a:lnTo>
                                  <a:lnTo>
                                    <a:pt x="5950" y="15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 name="Freeform 503"/>
                        <wps:cNvSpPr>
                          <a:spLocks/>
                        </wps:cNvSpPr>
                        <wps:spPr bwMode="auto">
                          <a:xfrm>
                            <a:off x="1797" y="1061"/>
                            <a:ext cx="7020" cy="589"/>
                          </a:xfrm>
                          <a:custGeom>
                            <a:avLst/>
                            <a:gdLst>
                              <a:gd name="T0" fmla="*/ 7020 w 7020"/>
                              <a:gd name="T1" fmla="*/ 547 h 589"/>
                              <a:gd name="T2" fmla="*/ 7009 w 7020"/>
                              <a:gd name="T3" fmla="*/ 540 h 589"/>
                              <a:gd name="T4" fmla="*/ 6910 w 7020"/>
                              <a:gd name="T5" fmla="*/ 470 h 589"/>
                              <a:gd name="T6" fmla="*/ 6902 w 7020"/>
                              <a:gd name="T7" fmla="*/ 522 h 589"/>
                              <a:gd name="T8" fmla="*/ 3421 w 7020"/>
                              <a:gd name="T9" fmla="*/ 0 h 589"/>
                              <a:gd name="T10" fmla="*/ 3419 w 7020"/>
                              <a:gd name="T11" fmla="*/ 7 h 589"/>
                              <a:gd name="T12" fmla="*/ 3418 w 7020"/>
                              <a:gd name="T13" fmla="*/ 0 h 589"/>
                              <a:gd name="T14" fmla="*/ 117 w 7020"/>
                              <a:gd name="T15" fmla="*/ 521 h 589"/>
                              <a:gd name="T16" fmla="*/ 109 w 7020"/>
                              <a:gd name="T17" fmla="*/ 469 h 589"/>
                              <a:gd name="T18" fmla="*/ 0 w 7020"/>
                              <a:gd name="T19" fmla="*/ 547 h 589"/>
                              <a:gd name="T20" fmla="*/ 127 w 7020"/>
                              <a:gd name="T21" fmla="*/ 588 h 589"/>
                              <a:gd name="T22" fmla="*/ 120 w 7020"/>
                              <a:gd name="T23" fmla="*/ 539 h 589"/>
                              <a:gd name="T24" fmla="*/ 119 w 7020"/>
                              <a:gd name="T25" fmla="*/ 536 h 589"/>
                              <a:gd name="T26" fmla="*/ 3398 w 7020"/>
                              <a:gd name="T27" fmla="*/ 18 h 589"/>
                              <a:gd name="T28" fmla="*/ 2959 w 7020"/>
                              <a:gd name="T29" fmla="*/ 457 h 589"/>
                              <a:gd name="T30" fmla="*/ 2922 w 7020"/>
                              <a:gd name="T31" fmla="*/ 420 h 589"/>
                              <a:gd name="T32" fmla="*/ 2880 w 7020"/>
                              <a:gd name="T33" fmla="*/ 547 h 589"/>
                              <a:gd name="T34" fmla="*/ 3007 w 7020"/>
                              <a:gd name="T35" fmla="*/ 505 h 589"/>
                              <a:gd name="T36" fmla="*/ 2984 w 7020"/>
                              <a:gd name="T37" fmla="*/ 482 h 589"/>
                              <a:gd name="T38" fmla="*/ 2970 w 7020"/>
                              <a:gd name="T39" fmla="*/ 467 h 589"/>
                              <a:gd name="T40" fmla="*/ 3421 w 7020"/>
                              <a:gd name="T41" fmla="*/ 16 h 589"/>
                              <a:gd name="T42" fmla="*/ 4566 w 7020"/>
                              <a:gd name="T43" fmla="*/ 507 h 589"/>
                              <a:gd name="T44" fmla="*/ 4546 w 7020"/>
                              <a:gd name="T45" fmla="*/ 555 h 589"/>
                              <a:gd name="T46" fmla="*/ 4680 w 7020"/>
                              <a:gd name="T47" fmla="*/ 547 h 589"/>
                              <a:gd name="T48" fmla="*/ 4652 w 7020"/>
                              <a:gd name="T49" fmla="*/ 515 h 589"/>
                              <a:gd name="T50" fmla="*/ 4593 w 7020"/>
                              <a:gd name="T51" fmla="*/ 445 h 589"/>
                              <a:gd name="T52" fmla="*/ 4572 w 7020"/>
                              <a:gd name="T53" fmla="*/ 493 h 589"/>
                              <a:gd name="T54" fmla="*/ 3476 w 7020"/>
                              <a:gd name="T55" fmla="*/ 23 h 589"/>
                              <a:gd name="T56" fmla="*/ 6900 w 7020"/>
                              <a:gd name="T57" fmla="*/ 537 h 589"/>
                              <a:gd name="T58" fmla="*/ 6892 w 7020"/>
                              <a:gd name="T59" fmla="*/ 589 h 589"/>
                              <a:gd name="T60" fmla="*/ 7020 w 7020"/>
                              <a:gd name="T61" fmla="*/ 547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020" h="589">
                                <a:moveTo>
                                  <a:pt x="7020" y="547"/>
                                </a:moveTo>
                                <a:lnTo>
                                  <a:pt x="7009" y="540"/>
                                </a:lnTo>
                                <a:lnTo>
                                  <a:pt x="6910" y="470"/>
                                </a:lnTo>
                                <a:lnTo>
                                  <a:pt x="6902" y="522"/>
                                </a:lnTo>
                                <a:lnTo>
                                  <a:pt x="3421" y="0"/>
                                </a:lnTo>
                                <a:lnTo>
                                  <a:pt x="3419" y="7"/>
                                </a:lnTo>
                                <a:lnTo>
                                  <a:pt x="3418" y="0"/>
                                </a:lnTo>
                                <a:lnTo>
                                  <a:pt x="117" y="521"/>
                                </a:lnTo>
                                <a:lnTo>
                                  <a:pt x="109" y="469"/>
                                </a:lnTo>
                                <a:lnTo>
                                  <a:pt x="0" y="547"/>
                                </a:lnTo>
                                <a:lnTo>
                                  <a:pt x="127" y="588"/>
                                </a:lnTo>
                                <a:lnTo>
                                  <a:pt x="120" y="539"/>
                                </a:lnTo>
                                <a:lnTo>
                                  <a:pt x="119" y="536"/>
                                </a:lnTo>
                                <a:lnTo>
                                  <a:pt x="3398" y="18"/>
                                </a:lnTo>
                                <a:lnTo>
                                  <a:pt x="2959" y="457"/>
                                </a:lnTo>
                                <a:lnTo>
                                  <a:pt x="2922" y="420"/>
                                </a:lnTo>
                                <a:lnTo>
                                  <a:pt x="2880" y="547"/>
                                </a:lnTo>
                                <a:lnTo>
                                  <a:pt x="3007" y="505"/>
                                </a:lnTo>
                                <a:lnTo>
                                  <a:pt x="2984" y="482"/>
                                </a:lnTo>
                                <a:lnTo>
                                  <a:pt x="2970" y="467"/>
                                </a:lnTo>
                                <a:lnTo>
                                  <a:pt x="3421" y="16"/>
                                </a:lnTo>
                                <a:lnTo>
                                  <a:pt x="4566" y="507"/>
                                </a:lnTo>
                                <a:lnTo>
                                  <a:pt x="4546" y="555"/>
                                </a:lnTo>
                                <a:lnTo>
                                  <a:pt x="4680" y="547"/>
                                </a:lnTo>
                                <a:lnTo>
                                  <a:pt x="4652" y="515"/>
                                </a:lnTo>
                                <a:lnTo>
                                  <a:pt x="4593" y="445"/>
                                </a:lnTo>
                                <a:lnTo>
                                  <a:pt x="4572" y="493"/>
                                </a:lnTo>
                                <a:lnTo>
                                  <a:pt x="3476" y="23"/>
                                </a:lnTo>
                                <a:lnTo>
                                  <a:pt x="6900" y="537"/>
                                </a:lnTo>
                                <a:lnTo>
                                  <a:pt x="6892" y="589"/>
                                </a:lnTo>
                                <a:lnTo>
                                  <a:pt x="7020"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504"/>
                        <wps:cNvSpPr txBox="1">
                          <a:spLocks noChangeArrowheads="1"/>
                        </wps:cNvSpPr>
                        <wps:spPr bwMode="auto">
                          <a:xfrm>
                            <a:off x="6580" y="1789"/>
                            <a:ext cx="19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5"/>
                                <w:ind w:left="145"/>
                                <w:rPr>
                                  <w:sz w:val="24"/>
                                  <w:szCs w:val="24"/>
                                </w:rPr>
                              </w:pPr>
                              <w:r>
                                <w:rPr>
                                  <w:sz w:val="24"/>
                                  <w:szCs w:val="24"/>
                                </w:rPr>
                                <w:t>Оркестры</w:t>
                              </w:r>
                            </w:p>
                          </w:txbxContent>
                        </wps:txbx>
                        <wps:bodyPr rot="0" vert="horz" wrap="square" lIns="0" tIns="0" rIns="0" bIns="0" anchor="t" anchorCtr="0" upright="1">
                          <a:noAutofit/>
                        </wps:bodyPr>
                      </wps:wsp>
                      <wps:wsp>
                        <wps:cNvPr id="148" name="Text Box 505"/>
                        <wps:cNvSpPr txBox="1">
                          <a:spLocks noChangeArrowheads="1"/>
                        </wps:cNvSpPr>
                        <wps:spPr bwMode="auto">
                          <a:xfrm>
                            <a:off x="4137" y="1789"/>
                            <a:ext cx="19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5"/>
                                <w:ind w:left="145"/>
                                <w:rPr>
                                  <w:sz w:val="24"/>
                                  <w:szCs w:val="24"/>
                                </w:rPr>
                              </w:pPr>
                              <w:r>
                                <w:rPr>
                                  <w:sz w:val="24"/>
                                  <w:szCs w:val="24"/>
                                </w:rPr>
                                <w:t>Ансамбли</w:t>
                              </w:r>
                            </w:p>
                          </w:txbxContent>
                        </wps:txbx>
                        <wps:bodyPr rot="0" vert="horz" wrap="square" lIns="0" tIns="0" rIns="0" bIns="0" anchor="t" anchorCtr="0" upright="1">
                          <a:noAutofit/>
                        </wps:bodyPr>
                      </wps:wsp>
                      <wps:wsp>
                        <wps:cNvPr id="149" name="Text Box 506"/>
                        <wps:cNvSpPr txBox="1">
                          <a:spLocks noChangeArrowheads="1"/>
                        </wps:cNvSpPr>
                        <wps:spPr bwMode="auto">
                          <a:xfrm>
                            <a:off x="897" y="1789"/>
                            <a:ext cx="28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5"/>
                                <w:ind w:left="144"/>
                                <w:rPr>
                                  <w:sz w:val="24"/>
                                  <w:szCs w:val="24"/>
                                </w:rPr>
                              </w:pPr>
                              <w:r>
                                <w:rPr>
                                  <w:sz w:val="24"/>
                                  <w:szCs w:val="24"/>
                                </w:rPr>
                                <w:t>Оперы</w:t>
                              </w:r>
                            </w:p>
                          </w:txbxContent>
                        </wps:txbx>
                        <wps:bodyPr rot="0" vert="horz" wrap="square" lIns="0" tIns="0" rIns="0" bIns="0" anchor="t" anchorCtr="0" upright="1">
                          <a:noAutofit/>
                        </wps:bodyPr>
                      </wps:wsp>
                      <wps:wsp>
                        <wps:cNvPr id="150" name="Text Box 507"/>
                        <wps:cNvSpPr txBox="1">
                          <a:spLocks noChangeArrowheads="1"/>
                        </wps:cNvSpPr>
                        <wps:spPr bwMode="auto">
                          <a:xfrm>
                            <a:off x="2610" y="230"/>
                            <a:ext cx="5850" cy="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7"/>
                                <w:ind w:left="1293"/>
                                <w:rPr>
                                  <w:b/>
                                  <w:bCs/>
                                </w:rPr>
                              </w:pPr>
                              <w:r>
                                <w:rPr>
                                  <w:b/>
                                  <w:bCs/>
                                </w:rPr>
                                <w:t>Основные формы работы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252" style="position:absolute;margin-left:44.45pt;margin-top:11.1pt;width:396.4pt;height:167.65pt;z-index:251674624;mso-wrap-distance-left:0;mso-wrap-distance-right:0;mso-position-horizontal-relative:page;mso-position-vertical-relative:text" coordorigin="889,222" coordsize="7928,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" o:allowincell="f">
                <v:shape id="Freeform 498" o:spid="_x0000_s1253" style="position:absolute;left:4376;top:1065;width:2719;height:2510;visibility:visible;mso-wrap-style:square;v-text-anchor:top" coordsize="271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XecMA&#10;AADcAAAADwAAAGRycy9kb3ducmV2LnhtbESP3YrCMBCF7xd8hzCCN8uaVlSkaxRRBK8Ufx5gtplt&#10;q82kNLGtb28EwbsZzvnOnJkvO1OKhmpXWFYQDyMQxKnVBWcKLuftzwyE88gaS8uk4EEOlove1xwT&#10;bVs+UnPymQgh7BJUkHtfJVK6NCeDbmgr4qD929qgD2udSV1jG8JNKUdRNJUGCw4XcqxonVN6O91N&#10;qPFtnIk3st1NRn/X614eZjdulBr0u9UvCE+d/5jf9E4HbhzD65k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sXecMAAADcAAAADwAAAAAAAAAAAAAAAACYAgAAZHJzL2Rv&#10;d25yZXYueG1sUEsFBgAAAAAEAAQA9QAAAIgDAAAAAA==&#10;" path="m2718,2509r-14,-75l2694,2377r-42,32l849,r-6,4l836,2,49,2318,,2301r18,133l111,2342r2,-2l63,2323,845,20,2640,2418r-42,31l2718,2509xe" fillcolor="black" stroked="f">
                  <v:path arrowok="t" o:connecttype="custom" o:connectlocs="2718,2509;2704,2434;2694,2377;2652,2409;849,0;843,4;836,2;49,2318;0,2301;18,2434;111,2342;113,2340;63,2323;845,20;2640,2418;2598,2449;2718,2509" o:connectangles="0,0,0,0,0,0,0,0,0,0,0,0,0,0,0,0,0"/>
                </v:shape>
                <v:group id="Group 499" o:spid="_x0000_s1254" style="position:absolute;left:2610;top:229;width:5950;height:2279" coordorigin="2610,229" coordsize="5950,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00" o:spid="_x0000_s1255" style="position:absolute;left:2610;top:229;width:5950;height:2279;visibility:visible;mso-wrap-style:square;v-text-anchor:top" coordsize="5950,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SsEA&#10;AADcAAAADwAAAGRycy9kb3ducmV2LnhtbERPS2vCQBC+C/6HZQq96cZYS4jZiARK26OPeh6zYxKa&#10;nQ27q6b/vlsoeJuP7znFZjS9uJHznWUFi3kCgri2uuNGwfHwNstA+ICssbdMCn7Iw6acTgrMtb3z&#10;jm770IgYwj5HBW0IQy6lr1sy6Od2II7cxTqDIULXSO3wHsNNL9MkeZUGO44NLQ5UtVR/769GQbfM&#10;zPvX2aHbLcL1VK3MZyZTpZ6fxu0aRKAxPMT/7g8d578s4e+Ze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PxUrBAAAA3AAAAA8AAAAAAAAAAAAAAAAAmAIAAGRycy9kb3du&#10;cmV2LnhtbFBLBQYAAAAABAAEAPUAAACGAwAAAAA=&#10;" path="m3507,1559r-1980,l1527,2279r1980,l3507,1559xe" stroked="f">
                    <v:path arrowok="t" o:connecttype="custom" o:connectlocs="3507,1559;1527,1559;1527,2279;3507,2279;3507,1559" o:connectangles="0,0,0,0,0"/>
                  </v:shape>
                  <v:shape id="Freeform 501" o:spid="_x0000_s1256" style="position:absolute;left:2610;top:229;width:5950;height:2279;visibility:visible;mso-wrap-style:square;v-text-anchor:top" coordsize="5950,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dPr4A&#10;AADcAAAADwAAAGRycy9kb3ducmV2LnhtbERPS4vCMBC+C/6HMII3TX1SukYRYVk9+trzbDPbFptJ&#10;SaLWf28Ewdt8fM9ZrFpTixs5X1lWMBomIIhzqysuFJyO34MUhA/IGmvLpOBBHlbLbmeBmbZ33tPt&#10;EAoRQ9hnqKAMocmk9HlJBv3QNsSR+7fOYIjQFVI7vMdwU8txksylwYpjQ4kNbUrKL4erUVBNUvNz&#10;/nPo9qNw/d3MzC6VY6X6vXb9BSJQGz7it3ur4/zpFF7PxAv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mXT6+AAAA3AAAAA8AAAAAAAAAAAAAAAAAmAIAAGRycy9kb3ducmV2&#10;LnhtbFBLBQYAAAAABAAEAPUAAACDAwAAAAA=&#10;" path="m5850,l,,,765r5850,l5850,xe" stroked="f">
                    <v:path arrowok="t" o:connecttype="custom" o:connectlocs="5850,0;0,0;0,765;5850,765;5850,0" o:connectangles="0,0,0,0,0"/>
                  </v:shape>
                  <v:shape id="Freeform 502" o:spid="_x0000_s1257" style="position:absolute;left:2610;top:229;width:5950;height:2279;visibility:visible;mso-wrap-style:square;v-text-anchor:top" coordsize="5950,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4pb8A&#10;AADcAAAADwAAAGRycy9kb3ducmV2LnhtbERPS4vCMBC+C/6HMII3m/qkdI0igrgefe15tplti82k&#10;JFG7/94IC3ubj+85y3VnGvEg52vLCsZJCoK4sLrmUsHlvBtlIHxA1thYJgW/5GG96veWmGv75CM9&#10;TqEUMYR9jgqqENpcSl9UZNAntiWO3I91BkOErpTa4TOGm0ZO0nQhDdYcGypsaVtRcTvdjYJ6mpn9&#10;9duhO47D/Ws7N4dMTpQaDrrNB4hAXfgX/7k/dZw/m8P7mXi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avilvwAAANwAAAAPAAAAAAAAAAAAAAAAAJgCAABkcnMvZG93bnJl&#10;di54bWxQSwUGAAAAAAQABAD1AAAAhAMAAAAA&#10;" path="m5950,1559r-1980,l3970,2279r1980,l5950,1559xe" stroked="f">
                    <v:path arrowok="t" o:connecttype="custom" o:connectlocs="5950,1559;3970,1559;3970,2279;5950,2279;5950,1559" o:connectangles="0,0,0,0,0"/>
                  </v:shape>
                </v:group>
                <v:shape id="Freeform 503" o:spid="_x0000_s1258" style="position:absolute;left:1797;top:1061;width:7020;height:589;visibility:visible;mso-wrap-style:square;v-text-anchor:top" coordsize="702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YD8IA&#10;AADcAAAADwAAAGRycy9kb3ducmV2LnhtbERPTWvCQBC9F/oflil4KXVTq6Gk2UgRFT1qe+hxyE6z&#10;abKzIbvG+O+7guBtHu9z8uVoWzFQ72vHCl6nCQji0umaKwXfX5uXdxA+IGtsHZOCC3lYFo8POWba&#10;nflAwzFUIoawz1CBCaHLpPSlIYt+6jriyP263mKIsK+k7vEcw20rZ0mSSos1xwaDHa0Mlc3xZBVs&#10;39bGDj7db5/XutnRz6KRfwulJk/j5weIQGO4i2/unY7z5yl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NgPwgAAANwAAAAPAAAAAAAAAAAAAAAAAJgCAABkcnMvZG93&#10;bnJldi54bWxQSwUGAAAAAAQABAD1AAAAhwMAAAAA&#10;" path="m7020,547r-11,-7l6910,470r-8,52l3421,r-2,7l3418,,117,521r-8,-52l,547r127,41l120,539r-1,-3l3398,18,2959,457r-37,-37l2880,547r127,-42l2984,482r-14,-15l3421,16,4566,507r-20,48l4680,547r-28,-32l4593,445r-21,48l3476,23,6900,537r-8,52l7020,547xe" fillcolor="black" stroked="f">
                  <v:path arrowok="t" o:connecttype="custom" o:connectlocs="7020,547;7009,540;6910,470;6902,522;3421,0;3419,7;3418,0;117,521;109,469;0,547;127,588;120,539;119,536;3398,18;2959,457;2922,420;2880,547;3007,505;2984,482;2970,467;3421,16;4566,507;4546,555;4680,547;4652,515;4593,445;4572,493;3476,23;6900,537;6892,589;7020,547" o:connectangles="0,0,0,0,0,0,0,0,0,0,0,0,0,0,0,0,0,0,0,0,0,0,0,0,0,0,0,0,0,0,0"/>
                </v:shape>
                <v:shape id="Text Box 504" o:spid="_x0000_s1259" type="#_x0000_t202" style="position:absolute;left:6580;top:1789;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53cQA&#10;AADcAAAADwAAAGRycy9kb3ducmV2LnhtbERPS2vCQBC+F/wPywi9FN1Yp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Od3EAAAA3AAAAA8AAAAAAAAAAAAAAAAAmAIAAGRycy9k&#10;b3ducmV2LnhtbFBLBQYAAAAABAAEAPUAAACJAwAAAAA=&#10;" filled="f">
                  <v:textbox inset="0,0,0,0">
                    <w:txbxContent>
                      <w:p w:rsidR="00B30251" w:rsidRDefault="00B30251">
                        <w:pPr>
                          <w:pStyle w:val="a3"/>
                          <w:kinsoku w:val="0"/>
                          <w:overflowPunct w:val="0"/>
                          <w:spacing w:before="75"/>
                          <w:ind w:left="145"/>
                          <w:rPr>
                            <w:sz w:val="24"/>
                            <w:szCs w:val="24"/>
                          </w:rPr>
                        </w:pPr>
                        <w:r>
                          <w:rPr>
                            <w:sz w:val="24"/>
                            <w:szCs w:val="24"/>
                          </w:rPr>
                          <w:t>Оркестры</w:t>
                        </w:r>
                      </w:p>
                    </w:txbxContent>
                  </v:textbox>
                </v:shape>
                <v:shape id="Text Box 505" o:spid="_x0000_s1260" type="#_x0000_t202" style="position:absolute;left:4137;top:1789;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B30251" w:rsidRDefault="00B30251">
                        <w:pPr>
                          <w:pStyle w:val="a3"/>
                          <w:kinsoku w:val="0"/>
                          <w:overflowPunct w:val="0"/>
                          <w:spacing w:before="75"/>
                          <w:ind w:left="145"/>
                          <w:rPr>
                            <w:sz w:val="24"/>
                            <w:szCs w:val="24"/>
                          </w:rPr>
                        </w:pPr>
                        <w:r>
                          <w:rPr>
                            <w:sz w:val="24"/>
                            <w:szCs w:val="24"/>
                          </w:rPr>
                          <w:t>Ансамбли</w:t>
                        </w:r>
                      </w:p>
                    </w:txbxContent>
                  </v:textbox>
                </v:shape>
                <v:shape id="Text Box 506" o:spid="_x0000_s1261" type="#_x0000_t202" style="position:absolute;left:897;top:178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B30251" w:rsidRDefault="00B30251">
                        <w:pPr>
                          <w:pStyle w:val="a3"/>
                          <w:kinsoku w:val="0"/>
                          <w:overflowPunct w:val="0"/>
                          <w:spacing w:before="75"/>
                          <w:ind w:left="144"/>
                          <w:rPr>
                            <w:sz w:val="24"/>
                            <w:szCs w:val="24"/>
                          </w:rPr>
                        </w:pPr>
                        <w:r>
                          <w:rPr>
                            <w:sz w:val="24"/>
                            <w:szCs w:val="24"/>
                          </w:rPr>
                          <w:t>Оперы</w:t>
                        </w:r>
                      </w:p>
                    </w:txbxContent>
                  </v:textbox>
                </v:shape>
                <v:shape id="Text Box 507" o:spid="_x0000_s1262" type="#_x0000_t202" style="position:absolute;left:2610;top:230;width:58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3dMcA&#10;AADcAAAADwAAAGRycy9kb3ducmV2LnhtbESPT2vCQBDF70K/wzKFXkQ3Flo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N3THAAAA3AAAAA8AAAAAAAAAAAAAAAAAmAIAAGRy&#10;cy9kb3ducmV2LnhtbFBLBQYAAAAABAAEAPUAAACMAwAAAAA=&#10;" filled="f">
                  <v:textbox inset="0,0,0,0">
                    <w:txbxContent>
                      <w:p w:rsidR="00B30251" w:rsidRDefault="00B30251">
                        <w:pPr>
                          <w:pStyle w:val="a3"/>
                          <w:kinsoku w:val="0"/>
                          <w:overflowPunct w:val="0"/>
                          <w:spacing w:before="77"/>
                          <w:ind w:left="1293"/>
                          <w:rPr>
                            <w:b/>
                            <w:bCs/>
                          </w:rPr>
                        </w:pPr>
                        <w:r>
                          <w:rPr>
                            <w:b/>
                            <w:bCs/>
                          </w:rPr>
                          <w:t>Основные формы работы</w:t>
                        </w:r>
                      </w:p>
                    </w:txbxContent>
                  </v:textbox>
                </v:shape>
                <w10:wrap type="topAndBottom" anchorx="page"/>
              </v:group>
            </w:pict>
          </mc:Fallback>
        </mc:AlternateConten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D02661">
      <w:pPr>
        <w:pStyle w:val="a3"/>
        <w:kinsoku w:val="0"/>
        <w:overflowPunct w:val="0"/>
        <w:spacing w:before="5"/>
        <w:rPr>
          <w:b/>
          <w:bCs/>
          <w:sz w:val="22"/>
          <w:szCs w:val="22"/>
        </w:rPr>
      </w:pPr>
      <w:r>
        <w:rPr>
          <w:noProof/>
        </w:rPr>
        <mc:AlternateContent>
          <mc:Choice Requires="wpg">
            <w:drawing>
              <wp:anchor distT="0" distB="0" distL="0" distR="0" simplePos="0" relativeHeight="251675648" behindDoc="0" locked="0" layoutInCell="0" allowOverlap="1">
                <wp:simplePos x="0" y="0"/>
                <wp:positionH relativeFrom="page">
                  <wp:posOffset>908050</wp:posOffset>
                </wp:positionH>
                <wp:positionV relativeFrom="paragraph">
                  <wp:posOffset>188595</wp:posOffset>
                </wp:positionV>
                <wp:extent cx="1111250" cy="534035"/>
                <wp:effectExtent l="0" t="0" r="0" b="0"/>
                <wp:wrapTopAndBottom/>
                <wp:docPr id="13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534035"/>
                          <a:chOff x="1430" y="297"/>
                          <a:chExt cx="1750" cy="841"/>
                        </a:xfrm>
                      </wpg:grpSpPr>
                      <pic:pic xmlns:pic="http://schemas.openxmlformats.org/drawingml/2006/picture">
                        <pic:nvPicPr>
                          <pic:cNvPr id="138" name="Picture 5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430" y="298"/>
                            <a:ext cx="1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5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601" y="527"/>
                            <a:ext cx="1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71.5pt;margin-top:14.85pt;width:87.5pt;height:42.05pt;z-index:251675648;mso-wrap-distance-left:0;mso-wrap-distance-right:0;mso-position-horizontal-relative:page" coordorigin="1430,297" coordsize="175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" o:allowincell="f">
                <v:shape id="Picture 509" o:spid="_x0000_s1027" type="#_x0000_t75" style="position:absolute;left:1430;top:298;width:17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MajGAAAA3AAAAA8AAABkcnMvZG93bnJldi54bWxEj0FPwzAMhe9I/IfIk7ixdCAhVJZNY4AE&#10;B5C2cdnNa0xTaJyqCW367/EBaTdb7/m9z8t19q0aqI9NYAOLeQGKuAq24drA5+Hl+h5UTMgW28Bk&#10;YKII69XlxRJLG0be0bBPtZIQjiUacCl1pdaxcuQxzkNHLNpX6D0mWfta2x5HCfetvimKO+2xYWlw&#10;2NHWUfWz//UG7PN2+Dg+njY5u+/3YZrG8emtNuZqljcPoBLldDb/X79awb8V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IxqMYAAADcAAAADwAAAAAAAAAAAAAA&#10;AACfAgAAZHJzL2Rvd25yZXYueG1sUEsFBgAAAAAEAAQA9wAAAJIDAAAAAA==&#10;">
                  <v:imagedata r:id="rId135" o:title=""/>
                </v:shape>
                <v:shape id="Picture 510" o:spid="_x0000_s1028" type="#_x0000_t75" style="position:absolute;left:1601;top:527;width:142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a2/DAAAA3AAAAA8AAABkcnMvZG93bnJldi54bWxET01rwkAQvRf6H5YpeKubKqSaukoRA6EX&#10;aWyR3obsmESzs2F31fTfu4WCt3m8z1msBtOJCznfWlbwMk5AEFdWt1wr+NrlzzMQPiBr7CyTgl/y&#10;sFo+Piww0/bKn3QpQy1iCPsMFTQh9JmUvmrIoB/bnjhyB+sMhghdLbXDaww3nZwkSSoNthwbGuxp&#10;3VB1Ks9GwSBf69M2zwtMy/1x85Han29XKDV6Gt7fQAQawl387y50nD+dw98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prb8MAAADcAAAADwAAAAAAAAAAAAAAAACf&#10;AgAAZHJzL2Rvd25yZXYueG1sUEsFBgAAAAAEAAQA9wAAAI8DAAAAAA==&#10;">
                  <v:imagedata r:id="rId136" o:title=""/>
                </v:shape>
                <w10:wrap type="topAndBottom" anchorx="page"/>
              </v:group>
            </w:pict>
          </mc:Fallback>
        </mc:AlternateContent>
      </w:r>
      <w:r>
        <w:rPr>
          <w:noProof/>
        </w:rPr>
        <mc:AlternateContent>
          <mc:Choice Requires="wps">
            <w:drawing>
              <wp:anchor distT="0" distB="0" distL="0" distR="0" simplePos="0" relativeHeight="251676672" behindDoc="0" locked="0" layoutInCell="0" allowOverlap="1">
                <wp:simplePos x="0" y="0"/>
                <wp:positionH relativeFrom="page">
                  <wp:posOffset>342900</wp:posOffset>
                </wp:positionH>
                <wp:positionV relativeFrom="paragraph">
                  <wp:posOffset>852805</wp:posOffset>
                </wp:positionV>
                <wp:extent cx="6854825" cy="390525"/>
                <wp:effectExtent l="0" t="0" r="0" b="0"/>
                <wp:wrapTopAndBottom/>
                <wp:docPr id="13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72"/>
                              <w:ind w:left="2388" w:right="2388"/>
                              <w:jc w:val="center"/>
                              <w:rPr>
                                <w:b/>
                                <w:bCs/>
                                <w:sz w:val="40"/>
                                <w:szCs w:val="40"/>
                              </w:rPr>
                            </w:pPr>
                            <w:r>
                              <w:rPr>
                                <w:b/>
                                <w:bCs/>
                                <w:sz w:val="40"/>
                                <w:szCs w:val="40"/>
                              </w:rPr>
                              <w:t>Методы музыкального развития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263" type="#_x0000_t202" style="position:absolute;margin-left:27pt;margin-top:67.15pt;width:539.75pt;height:30.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" o:allowincell="f" filled="f">
                <v:textbox inset="0,0,0,0">
                  <w:txbxContent>
                    <w:p w:rsidR="00B30251" w:rsidRDefault="00B30251">
                      <w:pPr>
                        <w:pStyle w:val="a3"/>
                        <w:kinsoku w:val="0"/>
                        <w:overflowPunct w:val="0"/>
                        <w:spacing w:before="72"/>
                        <w:ind w:left="2388" w:right="2388"/>
                        <w:jc w:val="center"/>
                        <w:rPr>
                          <w:b/>
                          <w:bCs/>
                          <w:sz w:val="40"/>
                          <w:szCs w:val="40"/>
                        </w:rPr>
                      </w:pPr>
                      <w:r>
                        <w:rPr>
                          <w:b/>
                          <w:bCs/>
                          <w:sz w:val="40"/>
                          <w:szCs w:val="40"/>
                        </w:rPr>
                        <w:t>Методы музыкального развития</w:t>
                      </w:r>
                    </w:p>
                  </w:txbxContent>
                </v:textbox>
                <w10:wrap type="topAndBottom" anchorx="page"/>
              </v:shape>
            </w:pict>
          </mc:Fallback>
        </mc:AlternateContent>
      </w:r>
    </w:p>
    <w:p w:rsidR="00B30251" w:rsidRDefault="00B30251">
      <w:pPr>
        <w:pStyle w:val="a3"/>
        <w:kinsoku w:val="0"/>
        <w:overflowPunct w:val="0"/>
        <w:spacing w:before="1"/>
        <w:rPr>
          <w:b/>
          <w:bCs/>
          <w:sz w:val="11"/>
          <w:szCs w:val="11"/>
        </w:rPr>
      </w:pPr>
    </w:p>
    <w:p w:rsidR="00B30251" w:rsidRDefault="00B30251">
      <w:pPr>
        <w:pStyle w:val="a3"/>
        <w:kinsoku w:val="0"/>
        <w:overflowPunct w:val="0"/>
        <w:spacing w:before="4"/>
        <w:rPr>
          <w:b/>
          <w:bCs/>
          <w:sz w:val="3"/>
          <w:szCs w:val="3"/>
        </w:rPr>
      </w:pPr>
    </w:p>
    <w:p w:rsidR="00B30251" w:rsidRDefault="00D02661">
      <w:pPr>
        <w:pStyle w:val="a3"/>
        <w:kinsoku w:val="0"/>
        <w:overflowPunct w:val="0"/>
        <w:ind w:left="92"/>
        <w:rPr>
          <w:spacing w:val="95"/>
          <w:position w:val="56"/>
          <w:sz w:val="20"/>
          <w:szCs w:val="20"/>
        </w:rPr>
      </w:pPr>
      <w:r>
        <w:rPr>
          <w:noProof/>
          <w:position w:val="15"/>
          <w:sz w:val="20"/>
          <w:szCs w:val="20"/>
        </w:rPr>
        <mc:AlternateContent>
          <mc:Choice Requires="wps">
            <w:drawing>
              <wp:inline distT="0" distB="0" distL="0" distR="0">
                <wp:extent cx="1383030" cy="1537335"/>
                <wp:effectExtent l="9525" t="9525" r="7620" b="5715"/>
                <wp:docPr id="13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53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line="322" w:lineRule="exact"/>
                              <w:ind w:left="135" w:right="137"/>
                              <w:jc w:val="center"/>
                            </w:pPr>
                            <w:r>
                              <w:t>Наглядный:</w:t>
                            </w:r>
                          </w:p>
                          <w:p w:rsidR="00B30251" w:rsidRDefault="00B30251">
                            <w:pPr>
                              <w:pStyle w:val="a3"/>
                              <w:kinsoku w:val="0"/>
                              <w:overflowPunct w:val="0"/>
                              <w:ind w:left="136" w:right="137"/>
                              <w:jc w:val="center"/>
                            </w:pPr>
                            <w:r>
                              <w:t>сопровождение музыкального ряда изобрази- тельным, показ движений</w:t>
                            </w:r>
                          </w:p>
                        </w:txbxContent>
                      </wps:txbx>
                      <wps:bodyPr rot="0" vert="horz" wrap="square" lIns="0" tIns="0" rIns="0" bIns="0" anchor="t" anchorCtr="0" upright="1">
                        <a:noAutofit/>
                      </wps:bodyPr>
                    </wps:wsp>
                  </a:graphicData>
                </a:graphic>
              </wp:inline>
            </w:drawing>
          </mc:Choice>
          <mc:Fallback>
            <w:pict>
              <v:shape id="Text Box 512" o:spid="_x0000_s1264" type="#_x0000_t202" style="width:108.9pt;height:1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" filled="f">
                <v:textbox inset="0,0,0,0">
                  <w:txbxContent>
                    <w:p w:rsidR="00B30251" w:rsidRDefault="00B30251">
                      <w:pPr>
                        <w:pStyle w:val="a3"/>
                        <w:kinsoku w:val="0"/>
                        <w:overflowPunct w:val="0"/>
                        <w:spacing w:before="68" w:line="322" w:lineRule="exact"/>
                        <w:ind w:left="135" w:right="137"/>
                        <w:jc w:val="center"/>
                      </w:pPr>
                      <w:r>
                        <w:t>Наглядный:</w:t>
                      </w:r>
                    </w:p>
                    <w:p w:rsidR="00B30251" w:rsidRDefault="00B30251">
                      <w:pPr>
                        <w:pStyle w:val="a3"/>
                        <w:kinsoku w:val="0"/>
                        <w:overflowPunct w:val="0"/>
                        <w:ind w:left="136" w:right="137"/>
                        <w:jc w:val="center"/>
                      </w:pPr>
                      <w:r>
                        <w:t>сопровождение музыкального ряда изобрази- тельным, показ движений</w:t>
                      </w:r>
                    </w:p>
                  </w:txbxContent>
                </v:textbox>
                <w10:anchorlock/>
              </v:shape>
            </w:pict>
          </mc:Fallback>
        </mc:AlternateContent>
      </w:r>
      <w:r w:rsidR="00B30251">
        <w:rPr>
          <w:spacing w:val="-14"/>
          <w:position w:val="15"/>
          <w:sz w:val="20"/>
          <w:szCs w:val="20"/>
        </w:rPr>
        <w:t xml:space="preserve"> </w:t>
      </w:r>
      <w:r>
        <w:rPr>
          <w:noProof/>
          <w:spacing w:val="-14"/>
          <w:position w:val="-1"/>
          <w:sz w:val="20"/>
          <w:szCs w:val="20"/>
        </w:rPr>
        <mc:AlternateContent>
          <mc:Choice Requires="wps">
            <w:drawing>
              <wp:inline distT="0" distB="0" distL="0" distR="0">
                <wp:extent cx="1008380" cy="1639570"/>
                <wp:effectExtent l="9525" t="9525" r="10795" b="8255"/>
                <wp:docPr id="13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639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ind w:left="285" w:right="286" w:firstLine="26"/>
                              <w:jc w:val="both"/>
                            </w:pPr>
                            <w:r>
                              <w:t>Словес- ный: бе- седы о</w:t>
                            </w:r>
                          </w:p>
                          <w:p w:rsidR="00B30251" w:rsidRDefault="00B30251">
                            <w:pPr>
                              <w:pStyle w:val="a3"/>
                              <w:kinsoku w:val="0"/>
                              <w:overflowPunct w:val="0"/>
                              <w:spacing w:line="242" w:lineRule="auto"/>
                              <w:ind w:left="282" w:right="142" w:hanging="140"/>
                            </w:pPr>
                            <w:r>
                              <w:t>различных музы- кальных жанрах</w:t>
                            </w:r>
                          </w:p>
                        </w:txbxContent>
                      </wps:txbx>
                      <wps:bodyPr rot="0" vert="horz" wrap="square" lIns="0" tIns="0" rIns="0" bIns="0" anchor="t" anchorCtr="0" upright="1">
                        <a:noAutofit/>
                      </wps:bodyPr>
                    </wps:wsp>
                  </a:graphicData>
                </a:graphic>
              </wp:inline>
            </w:drawing>
          </mc:Choice>
          <mc:Fallback>
            <w:pict>
              <v:shape id="Text Box 513" o:spid="_x0000_s1265" type="#_x0000_t202" style="width:79.4pt;height:1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" filled="f">
                <v:textbox inset="0,0,0,0">
                  <w:txbxContent>
                    <w:p w:rsidR="00B30251" w:rsidRDefault="00B30251">
                      <w:pPr>
                        <w:pStyle w:val="a3"/>
                        <w:kinsoku w:val="0"/>
                        <w:overflowPunct w:val="0"/>
                        <w:spacing w:before="68"/>
                        <w:ind w:left="285" w:right="286" w:firstLine="26"/>
                        <w:jc w:val="both"/>
                      </w:pPr>
                      <w:r>
                        <w:t>Словес- ный: бе- седы о</w:t>
                      </w:r>
                    </w:p>
                    <w:p w:rsidR="00B30251" w:rsidRDefault="00B30251">
                      <w:pPr>
                        <w:pStyle w:val="a3"/>
                        <w:kinsoku w:val="0"/>
                        <w:overflowPunct w:val="0"/>
                        <w:spacing w:line="242" w:lineRule="auto"/>
                        <w:ind w:left="282" w:right="142" w:hanging="140"/>
                      </w:pPr>
                      <w:r>
                        <w:t>различных музы- кальных жанрах</w:t>
                      </w:r>
                    </w:p>
                  </w:txbxContent>
                </v:textbox>
                <w10:anchorlock/>
              </v:shape>
            </w:pict>
          </mc:Fallback>
        </mc:AlternateContent>
      </w:r>
      <w:r w:rsidR="00B30251">
        <w:rPr>
          <w:spacing w:val="1"/>
          <w:position w:val="-1"/>
          <w:sz w:val="20"/>
          <w:szCs w:val="20"/>
        </w:rPr>
        <w:t xml:space="preserve"> </w:t>
      </w:r>
      <w:r>
        <w:rPr>
          <w:noProof/>
          <w:spacing w:val="1"/>
          <w:position w:val="35"/>
          <w:sz w:val="20"/>
          <w:szCs w:val="20"/>
        </w:rPr>
        <mc:AlternateContent>
          <mc:Choice Requires="wps">
            <w:drawing>
              <wp:inline distT="0" distB="0" distL="0" distR="0">
                <wp:extent cx="779145" cy="1337310"/>
                <wp:effectExtent l="9525" t="9525" r="11430" b="5715"/>
                <wp:docPr id="13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337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ind w:left="222" w:right="216" w:firstLine="1"/>
                              <w:jc w:val="center"/>
                            </w:pPr>
                            <w:r>
                              <w:t xml:space="preserve">Сло- весно- </w:t>
                            </w:r>
                            <w:r>
                              <w:rPr>
                                <w:spacing w:val="-3"/>
                              </w:rPr>
                              <w:t xml:space="preserve">слухо- </w:t>
                            </w:r>
                            <w:r>
                              <w:t>вой: пение</w:t>
                            </w:r>
                          </w:p>
                        </w:txbxContent>
                      </wps:txbx>
                      <wps:bodyPr rot="0" vert="horz" wrap="square" lIns="0" tIns="0" rIns="0" bIns="0" anchor="t" anchorCtr="0" upright="1">
                        <a:noAutofit/>
                      </wps:bodyPr>
                    </wps:wsp>
                  </a:graphicData>
                </a:graphic>
              </wp:inline>
            </w:drawing>
          </mc:Choice>
          <mc:Fallback>
            <w:pict>
              <v:shape id="Text Box 514" o:spid="_x0000_s1266" type="#_x0000_t202" style="width:61.3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" filled="f">
                <v:textbox inset="0,0,0,0">
                  <w:txbxContent>
                    <w:p w:rsidR="00B30251" w:rsidRDefault="00B30251">
                      <w:pPr>
                        <w:pStyle w:val="a3"/>
                        <w:kinsoku w:val="0"/>
                        <w:overflowPunct w:val="0"/>
                        <w:spacing w:before="68"/>
                        <w:ind w:left="222" w:right="216" w:firstLine="1"/>
                        <w:jc w:val="center"/>
                      </w:pPr>
                      <w:r>
                        <w:t xml:space="preserve">Сло- весно- </w:t>
                      </w:r>
                      <w:r>
                        <w:rPr>
                          <w:spacing w:val="-3"/>
                        </w:rPr>
                        <w:t xml:space="preserve">слухо- </w:t>
                      </w:r>
                      <w:r>
                        <w:t>вой: пение</w:t>
                      </w:r>
                    </w:p>
                  </w:txbxContent>
                </v:textbox>
                <w10:anchorlock/>
              </v:shape>
            </w:pict>
          </mc:Fallback>
        </mc:AlternateContent>
      </w:r>
      <w:r w:rsidR="00B30251">
        <w:rPr>
          <w:spacing w:val="50"/>
          <w:position w:val="35"/>
          <w:sz w:val="20"/>
          <w:szCs w:val="20"/>
        </w:rPr>
        <w:t xml:space="preserve"> </w:t>
      </w:r>
      <w:r>
        <w:rPr>
          <w:noProof/>
          <w:spacing w:val="50"/>
          <w:position w:val="32"/>
          <w:sz w:val="20"/>
          <w:szCs w:val="20"/>
        </w:rPr>
        <mc:AlternateContent>
          <mc:Choice Requires="wps">
            <w:drawing>
              <wp:inline distT="0" distB="0" distL="0" distR="0">
                <wp:extent cx="777240" cy="1356360"/>
                <wp:effectExtent l="9525" t="9525" r="13335" b="5715"/>
                <wp:docPr id="13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35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line="322" w:lineRule="exact"/>
                              <w:ind w:left="133" w:right="133"/>
                              <w:jc w:val="center"/>
                            </w:pPr>
                            <w:r>
                              <w:t>Слухо-</w:t>
                            </w:r>
                          </w:p>
                          <w:p w:rsidR="00B30251" w:rsidRDefault="00B30251">
                            <w:pPr>
                              <w:pStyle w:val="a3"/>
                              <w:kinsoku w:val="0"/>
                              <w:overflowPunct w:val="0"/>
                              <w:ind w:left="133" w:right="133"/>
                              <w:jc w:val="center"/>
                            </w:pPr>
                            <w:r>
                              <w:t>вой:</w:t>
                            </w:r>
                          </w:p>
                          <w:p w:rsidR="00B30251" w:rsidRDefault="00B30251">
                            <w:pPr>
                              <w:pStyle w:val="a3"/>
                              <w:kinsoku w:val="0"/>
                              <w:overflowPunct w:val="0"/>
                              <w:ind w:left="131" w:right="134"/>
                              <w:jc w:val="center"/>
                            </w:pPr>
                            <w:r>
                              <w:rPr>
                                <w:spacing w:val="-1"/>
                              </w:rPr>
                              <w:t xml:space="preserve">слуша- </w:t>
                            </w:r>
                            <w:r>
                              <w:t>ние</w:t>
                            </w:r>
                          </w:p>
                          <w:p w:rsidR="00B30251" w:rsidRDefault="00B30251">
                            <w:pPr>
                              <w:pStyle w:val="a3"/>
                              <w:kinsoku w:val="0"/>
                              <w:overflowPunct w:val="0"/>
                              <w:spacing w:before="4"/>
                              <w:ind w:left="133" w:right="134"/>
                              <w:jc w:val="center"/>
                            </w:pPr>
                            <w:r>
                              <w:t>музыки</w:t>
                            </w:r>
                          </w:p>
                        </w:txbxContent>
                      </wps:txbx>
                      <wps:bodyPr rot="0" vert="horz" wrap="square" lIns="0" tIns="0" rIns="0" bIns="0" anchor="t" anchorCtr="0" upright="1">
                        <a:noAutofit/>
                      </wps:bodyPr>
                    </wps:wsp>
                  </a:graphicData>
                </a:graphic>
              </wp:inline>
            </w:drawing>
          </mc:Choice>
          <mc:Fallback>
            <w:pict>
              <v:shape id="Text Box 515" o:spid="_x0000_s1267" type="#_x0000_t202" style="width:61.2pt;height:1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" filled="f">
                <v:textbox inset="0,0,0,0">
                  <w:txbxContent>
                    <w:p w:rsidR="00B30251" w:rsidRDefault="00B30251">
                      <w:pPr>
                        <w:pStyle w:val="a3"/>
                        <w:kinsoku w:val="0"/>
                        <w:overflowPunct w:val="0"/>
                        <w:spacing w:before="68" w:line="322" w:lineRule="exact"/>
                        <w:ind w:left="133" w:right="133"/>
                        <w:jc w:val="center"/>
                      </w:pPr>
                      <w:r>
                        <w:t>Слухо-</w:t>
                      </w:r>
                    </w:p>
                    <w:p w:rsidR="00B30251" w:rsidRDefault="00B30251">
                      <w:pPr>
                        <w:pStyle w:val="a3"/>
                        <w:kinsoku w:val="0"/>
                        <w:overflowPunct w:val="0"/>
                        <w:ind w:left="133" w:right="133"/>
                        <w:jc w:val="center"/>
                      </w:pPr>
                      <w:r>
                        <w:t>вой:</w:t>
                      </w:r>
                    </w:p>
                    <w:p w:rsidR="00B30251" w:rsidRDefault="00B30251">
                      <w:pPr>
                        <w:pStyle w:val="a3"/>
                        <w:kinsoku w:val="0"/>
                        <w:overflowPunct w:val="0"/>
                        <w:ind w:left="131" w:right="134"/>
                        <w:jc w:val="center"/>
                      </w:pPr>
                      <w:r>
                        <w:rPr>
                          <w:spacing w:val="-1"/>
                        </w:rPr>
                        <w:t xml:space="preserve">слуша- </w:t>
                      </w:r>
                      <w:r>
                        <w:t>ние</w:t>
                      </w:r>
                    </w:p>
                    <w:p w:rsidR="00B30251" w:rsidRDefault="00B30251">
                      <w:pPr>
                        <w:pStyle w:val="a3"/>
                        <w:kinsoku w:val="0"/>
                        <w:overflowPunct w:val="0"/>
                        <w:spacing w:before="4"/>
                        <w:ind w:left="133" w:right="134"/>
                        <w:jc w:val="center"/>
                      </w:pPr>
                      <w:r>
                        <w:t>музыки</w:t>
                      </w:r>
                    </w:p>
                  </w:txbxContent>
                </v:textbox>
                <w10:anchorlock/>
              </v:shape>
            </w:pict>
          </mc:Fallback>
        </mc:AlternateContent>
      </w:r>
      <w:r w:rsidR="00B30251">
        <w:rPr>
          <w:spacing w:val="20"/>
          <w:position w:val="32"/>
          <w:sz w:val="20"/>
          <w:szCs w:val="20"/>
        </w:rPr>
        <w:t xml:space="preserve"> </w:t>
      </w:r>
      <w:r>
        <w:rPr>
          <w:noProof/>
          <w:spacing w:val="20"/>
          <w:position w:val="84"/>
          <w:sz w:val="20"/>
          <w:szCs w:val="20"/>
        </w:rPr>
        <mc:AlternateContent>
          <mc:Choice Requires="wps">
            <w:drawing>
              <wp:inline distT="0" distB="0" distL="0" distR="0">
                <wp:extent cx="1037590" cy="1022985"/>
                <wp:effectExtent l="9525" t="9525" r="10160" b="5715"/>
                <wp:docPr id="13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2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8"/>
                              <w:ind w:left="193" w:right="189" w:firstLine="1"/>
                              <w:jc w:val="center"/>
                            </w:pPr>
                            <w:r>
                              <w:t>Игровой: музыкаль- ные</w:t>
                            </w:r>
                          </w:p>
                          <w:p w:rsidR="00B30251" w:rsidRDefault="00B30251">
                            <w:pPr>
                              <w:pStyle w:val="a3"/>
                              <w:kinsoku w:val="0"/>
                              <w:overflowPunct w:val="0"/>
                              <w:spacing w:before="4"/>
                              <w:ind w:left="496" w:right="490"/>
                              <w:jc w:val="center"/>
                            </w:pPr>
                            <w:r>
                              <w:t>игры</w:t>
                            </w:r>
                          </w:p>
                        </w:txbxContent>
                      </wps:txbx>
                      <wps:bodyPr rot="0" vert="horz" wrap="square" lIns="0" tIns="0" rIns="0" bIns="0" anchor="t" anchorCtr="0" upright="1">
                        <a:noAutofit/>
                      </wps:bodyPr>
                    </wps:wsp>
                  </a:graphicData>
                </a:graphic>
              </wp:inline>
            </w:drawing>
          </mc:Choice>
          <mc:Fallback>
            <w:pict>
              <v:shape id="Text Box 516" o:spid="_x0000_s1268" type="#_x0000_t202" style="width:81.7pt;height: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" filled="f">
                <v:textbox inset="0,0,0,0">
                  <w:txbxContent>
                    <w:p w:rsidR="00B30251" w:rsidRDefault="00B30251">
                      <w:pPr>
                        <w:pStyle w:val="a3"/>
                        <w:kinsoku w:val="0"/>
                        <w:overflowPunct w:val="0"/>
                        <w:spacing w:before="68"/>
                        <w:ind w:left="193" w:right="189" w:firstLine="1"/>
                        <w:jc w:val="center"/>
                      </w:pPr>
                      <w:r>
                        <w:t>Игровой: музыкаль- ные</w:t>
                      </w:r>
                    </w:p>
                    <w:p w:rsidR="00B30251" w:rsidRDefault="00B30251">
                      <w:pPr>
                        <w:pStyle w:val="a3"/>
                        <w:kinsoku w:val="0"/>
                        <w:overflowPunct w:val="0"/>
                        <w:spacing w:before="4"/>
                        <w:ind w:left="496" w:right="490"/>
                        <w:jc w:val="center"/>
                      </w:pPr>
                      <w:r>
                        <w:t>игры</w:t>
                      </w:r>
                    </w:p>
                  </w:txbxContent>
                </v:textbox>
                <w10:anchorlock/>
              </v:shape>
            </w:pict>
          </mc:Fallback>
        </mc:AlternateContent>
      </w:r>
      <w:r w:rsidR="00B30251">
        <w:rPr>
          <w:spacing w:val="95"/>
          <w:position w:val="84"/>
          <w:sz w:val="20"/>
          <w:szCs w:val="20"/>
        </w:rPr>
        <w:t xml:space="preserve"> </w:t>
      </w:r>
      <w:r>
        <w:rPr>
          <w:noProof/>
          <w:spacing w:val="95"/>
          <w:position w:val="56"/>
          <w:sz w:val="20"/>
          <w:szCs w:val="20"/>
        </w:rPr>
        <mc:AlternateContent>
          <mc:Choice Requires="wps">
            <w:drawing>
              <wp:inline distT="0" distB="0" distL="0" distR="0">
                <wp:extent cx="1383030" cy="1199515"/>
                <wp:effectExtent l="9525" t="9525" r="7620" b="10160"/>
                <wp:docPr id="13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99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0251" w:rsidRDefault="00B30251">
                            <w:pPr>
                              <w:pStyle w:val="a3"/>
                              <w:kinsoku w:val="0"/>
                              <w:overflowPunct w:val="0"/>
                              <w:spacing w:before="66"/>
                              <w:ind w:left="191" w:right="187"/>
                              <w:jc w:val="center"/>
                            </w:pPr>
                            <w:r>
                              <w:t>Практический: разучивание песен, танцев, воспроизведе- ние мелодий</w:t>
                            </w:r>
                          </w:p>
                        </w:txbxContent>
                      </wps:txbx>
                      <wps:bodyPr rot="0" vert="horz" wrap="square" lIns="0" tIns="0" rIns="0" bIns="0" anchor="t" anchorCtr="0" upright="1">
                        <a:noAutofit/>
                      </wps:bodyPr>
                    </wps:wsp>
                  </a:graphicData>
                </a:graphic>
              </wp:inline>
            </w:drawing>
          </mc:Choice>
          <mc:Fallback>
            <w:pict>
              <v:shape id="Text Box 517" o:spid="_x0000_s1269" type="#_x0000_t202" style="width:108.9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" filled="f">
                <v:textbox inset="0,0,0,0">
                  <w:txbxContent>
                    <w:p w:rsidR="00B30251" w:rsidRDefault="00B30251">
                      <w:pPr>
                        <w:pStyle w:val="a3"/>
                        <w:kinsoku w:val="0"/>
                        <w:overflowPunct w:val="0"/>
                        <w:spacing w:before="66"/>
                        <w:ind w:left="191" w:right="187"/>
                        <w:jc w:val="center"/>
                      </w:pPr>
                      <w:r>
                        <w:t>Практический: разучивание песен, танцев, воспроизведе- ние мелодий</w:t>
                      </w:r>
                    </w:p>
                  </w:txbxContent>
                </v:textbox>
                <w10:anchorlock/>
              </v:shape>
            </w:pict>
          </mc:Fallback>
        </mc:AlternateContent>
      </w:r>
    </w:p>
    <w:p w:rsidR="00B30251" w:rsidRDefault="00B30251">
      <w:pPr>
        <w:pStyle w:val="a3"/>
        <w:kinsoku w:val="0"/>
        <w:overflowPunct w:val="0"/>
        <w:ind w:left="92"/>
        <w:rPr>
          <w:spacing w:val="95"/>
          <w:position w:val="56"/>
          <w:sz w:val="20"/>
          <w:szCs w:val="20"/>
        </w:rPr>
        <w:sectPr w:rsidR="00B30251">
          <w:footerReference w:type="default" r:id="rId137"/>
          <w:pgSz w:w="11910" w:h="16840"/>
          <w:pgMar w:top="580" w:right="280" w:bottom="280" w:left="440" w:header="0" w:footer="0" w:gutter="0"/>
          <w:cols w:space="720"/>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3737"/>
        <w:gridCol w:w="3735"/>
        <w:gridCol w:w="88"/>
        <w:gridCol w:w="3645"/>
        <w:gridCol w:w="3734"/>
      </w:tblGrid>
      <w:tr w:rsidR="00B30251">
        <w:trPr>
          <w:trHeight w:val="376"/>
        </w:trPr>
        <w:tc>
          <w:tcPr>
            <w:tcW w:w="14939"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5330" w:right="5321"/>
              <w:jc w:val="center"/>
              <w:rPr>
                <w:b/>
                <w:bCs/>
              </w:rPr>
            </w:pPr>
            <w:r>
              <w:rPr>
                <w:b/>
                <w:bCs/>
              </w:rPr>
              <w:lastRenderedPageBreak/>
              <w:t>Формы образовательной деятельности</w:t>
            </w:r>
          </w:p>
        </w:tc>
      </w:tr>
      <w:tr w:rsidR="00B30251">
        <w:trPr>
          <w:trHeight w:val="828"/>
        </w:trPr>
        <w:tc>
          <w:tcPr>
            <w:tcW w:w="373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367"/>
              <w:rPr>
                <w:b/>
                <w:bCs/>
              </w:rPr>
            </w:pPr>
            <w:r>
              <w:rPr>
                <w:b/>
                <w:bCs/>
              </w:rPr>
              <w:t>в ходе режимных моментов</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32" w:hanging="94"/>
              <w:rPr>
                <w:b/>
                <w:bCs/>
              </w:rPr>
            </w:pPr>
            <w:r>
              <w:rPr>
                <w:b/>
                <w:bCs/>
              </w:rPr>
              <w:t>в процессе организации педаго-</w:t>
            </w:r>
          </w:p>
          <w:p w:rsidR="00B30251" w:rsidRDefault="00B30251">
            <w:pPr>
              <w:pStyle w:val="TableParagraph"/>
              <w:kinsoku w:val="0"/>
              <w:overflowPunct w:val="0"/>
              <w:spacing w:line="270" w:lineRule="atLeast"/>
              <w:ind w:left="1135" w:right="208" w:hanging="903"/>
              <w:rPr>
                <w:b/>
                <w:bCs/>
              </w:rPr>
            </w:pPr>
            <w:r>
              <w:rPr>
                <w:b/>
                <w:bCs/>
              </w:rPr>
              <w:t>гом различных видов детской деятельности</w:t>
            </w:r>
          </w:p>
        </w:tc>
        <w:tc>
          <w:tcPr>
            <w:tcW w:w="3733"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989" w:right="294" w:hanging="663"/>
              <w:rPr>
                <w:b/>
                <w:bCs/>
              </w:rPr>
            </w:pPr>
            <w:r>
              <w:rPr>
                <w:b/>
                <w:bCs/>
              </w:rPr>
              <w:t>в ходе самостоятельной дея- тельности детей</w:t>
            </w:r>
          </w:p>
        </w:tc>
        <w:tc>
          <w:tcPr>
            <w:tcW w:w="373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52"/>
              <w:rPr>
                <w:b/>
                <w:bCs/>
              </w:rPr>
            </w:pPr>
            <w:r>
              <w:rPr>
                <w:b/>
                <w:bCs/>
              </w:rPr>
              <w:t>во взаимодействии с семьями</w:t>
            </w:r>
          </w:p>
        </w:tc>
      </w:tr>
      <w:tr w:rsidR="00B30251">
        <w:trPr>
          <w:trHeight w:val="330"/>
        </w:trPr>
        <w:tc>
          <w:tcPr>
            <w:tcW w:w="14939"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5329" w:right="5321"/>
              <w:jc w:val="center"/>
              <w:rPr>
                <w:b/>
                <w:bCs/>
              </w:rPr>
            </w:pPr>
            <w:r>
              <w:rPr>
                <w:b/>
                <w:bCs/>
              </w:rPr>
              <w:t>Формы организации детей</w:t>
            </w:r>
          </w:p>
        </w:tc>
      </w:tr>
      <w:tr w:rsidR="00B30251">
        <w:trPr>
          <w:trHeight w:val="827"/>
        </w:trPr>
        <w:tc>
          <w:tcPr>
            <w:tcW w:w="373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831"/>
            </w:pPr>
            <w:r>
              <w:t>Индивидуальные Подгрупповые</w:t>
            </w:r>
          </w:p>
        </w:tc>
        <w:tc>
          <w:tcPr>
            <w:tcW w:w="3823"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173"/>
            </w:pPr>
            <w:r>
              <w:t>Групповые Подгрупповые</w:t>
            </w:r>
          </w:p>
          <w:p w:rsidR="00B30251" w:rsidRDefault="00B30251">
            <w:pPr>
              <w:pStyle w:val="TableParagraph"/>
              <w:kinsoku w:val="0"/>
              <w:overflowPunct w:val="0"/>
              <w:spacing w:line="264" w:lineRule="exact"/>
              <w:ind w:left="108"/>
            </w:pPr>
            <w:r>
              <w:t>Индивидуальные</w:t>
            </w:r>
          </w:p>
        </w:tc>
        <w:tc>
          <w:tcPr>
            <w:tcW w:w="36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9"/>
            </w:pPr>
            <w:r>
              <w:t>Индивидуальные</w:t>
            </w:r>
          </w:p>
        </w:tc>
        <w:tc>
          <w:tcPr>
            <w:tcW w:w="373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2082"/>
            </w:pPr>
            <w:r>
              <w:t>Групповые Подгрупповые</w:t>
            </w:r>
          </w:p>
          <w:p w:rsidR="00B30251" w:rsidRDefault="00B30251">
            <w:pPr>
              <w:pStyle w:val="TableParagraph"/>
              <w:kinsoku w:val="0"/>
              <w:overflowPunct w:val="0"/>
              <w:spacing w:line="264" w:lineRule="exact"/>
              <w:ind w:left="110"/>
            </w:pPr>
            <w:r>
              <w:t>Индивидуальные</w:t>
            </w:r>
          </w:p>
        </w:tc>
      </w:tr>
      <w:tr w:rsidR="00B30251">
        <w:trPr>
          <w:trHeight w:val="4519"/>
        </w:trPr>
        <w:tc>
          <w:tcPr>
            <w:tcW w:w="373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14"/>
              </w:numPr>
              <w:tabs>
                <w:tab w:val="left" w:pos="540"/>
              </w:tabs>
              <w:kinsoku w:val="0"/>
              <w:overflowPunct w:val="0"/>
              <w:spacing w:line="287" w:lineRule="exact"/>
              <w:ind w:left="539" w:hanging="433"/>
              <w:jc w:val="both"/>
            </w:pPr>
            <w:r>
              <w:t>Наблюдение;</w:t>
            </w:r>
          </w:p>
          <w:p w:rsidR="00B30251" w:rsidRDefault="00B30251">
            <w:pPr>
              <w:pStyle w:val="TableParagraph"/>
              <w:numPr>
                <w:ilvl w:val="0"/>
                <w:numId w:val="114"/>
              </w:numPr>
              <w:tabs>
                <w:tab w:val="left" w:pos="540"/>
              </w:tabs>
              <w:kinsoku w:val="0"/>
              <w:overflowPunct w:val="0"/>
              <w:spacing w:line="293" w:lineRule="exact"/>
              <w:ind w:left="539" w:hanging="433"/>
              <w:jc w:val="both"/>
            </w:pPr>
            <w:r>
              <w:t>беседы;</w:t>
            </w:r>
          </w:p>
          <w:p w:rsidR="00B30251" w:rsidRDefault="00B30251">
            <w:pPr>
              <w:pStyle w:val="TableParagraph"/>
              <w:numPr>
                <w:ilvl w:val="0"/>
                <w:numId w:val="114"/>
              </w:numPr>
              <w:tabs>
                <w:tab w:val="left" w:pos="540"/>
              </w:tabs>
              <w:kinsoku w:val="0"/>
              <w:overflowPunct w:val="0"/>
              <w:ind w:right="99" w:firstLine="0"/>
              <w:jc w:val="both"/>
            </w:pPr>
            <w:r>
              <w:t>рассматривание эстетически привлекательных предметов и объектов;</w:t>
            </w:r>
          </w:p>
          <w:p w:rsidR="00B30251" w:rsidRDefault="00B30251">
            <w:pPr>
              <w:pStyle w:val="TableParagraph"/>
              <w:numPr>
                <w:ilvl w:val="0"/>
                <w:numId w:val="114"/>
              </w:numPr>
              <w:tabs>
                <w:tab w:val="left" w:pos="540"/>
              </w:tabs>
              <w:kinsoku w:val="0"/>
              <w:overflowPunct w:val="0"/>
              <w:spacing w:before="1" w:line="293" w:lineRule="exact"/>
              <w:ind w:left="539" w:hanging="433"/>
              <w:jc w:val="both"/>
            </w:pPr>
            <w:r>
              <w:t>слушание</w:t>
            </w:r>
            <w:r>
              <w:rPr>
                <w:spacing w:val="-2"/>
              </w:rPr>
              <w:t xml:space="preserve"> </w:t>
            </w:r>
            <w:r>
              <w:t>музыки;</w:t>
            </w:r>
          </w:p>
          <w:p w:rsidR="00B30251" w:rsidRDefault="00B30251">
            <w:pPr>
              <w:pStyle w:val="TableParagraph"/>
              <w:numPr>
                <w:ilvl w:val="0"/>
                <w:numId w:val="114"/>
              </w:numPr>
              <w:tabs>
                <w:tab w:val="left" w:pos="540"/>
              </w:tabs>
              <w:kinsoku w:val="0"/>
              <w:overflowPunct w:val="0"/>
              <w:spacing w:before="1" w:line="237" w:lineRule="auto"/>
              <w:ind w:right="100" w:firstLine="0"/>
              <w:jc w:val="both"/>
            </w:pPr>
            <w:r>
              <w:t>использование потешек в раннем возрасте во время прове- дения гигиенических</w:t>
            </w:r>
            <w:r>
              <w:rPr>
                <w:spacing w:val="-4"/>
              </w:rPr>
              <w:t xml:space="preserve"> </w:t>
            </w:r>
            <w:r>
              <w:t>процедур;</w:t>
            </w:r>
          </w:p>
          <w:p w:rsidR="00B30251" w:rsidRDefault="00B30251">
            <w:pPr>
              <w:pStyle w:val="TableParagraph"/>
              <w:numPr>
                <w:ilvl w:val="0"/>
                <w:numId w:val="114"/>
              </w:numPr>
              <w:tabs>
                <w:tab w:val="left" w:pos="540"/>
              </w:tabs>
              <w:kinsoku w:val="0"/>
              <w:overflowPunct w:val="0"/>
              <w:spacing w:before="5" w:line="293" w:lineRule="exact"/>
              <w:ind w:left="539" w:hanging="433"/>
              <w:jc w:val="both"/>
            </w:pPr>
            <w:r>
              <w:t>логоритмические</w:t>
            </w:r>
            <w:r>
              <w:rPr>
                <w:spacing w:val="-2"/>
              </w:rPr>
              <w:t xml:space="preserve"> </w:t>
            </w:r>
            <w:r>
              <w:t>игры;</w:t>
            </w:r>
          </w:p>
          <w:p w:rsidR="00B30251" w:rsidRDefault="00B30251">
            <w:pPr>
              <w:pStyle w:val="TableParagraph"/>
              <w:numPr>
                <w:ilvl w:val="0"/>
                <w:numId w:val="114"/>
              </w:numPr>
              <w:tabs>
                <w:tab w:val="left" w:pos="540"/>
              </w:tabs>
              <w:kinsoku w:val="0"/>
              <w:overflowPunct w:val="0"/>
              <w:spacing w:line="293" w:lineRule="exact"/>
              <w:ind w:left="539" w:hanging="433"/>
              <w:jc w:val="both"/>
            </w:pPr>
            <w:r>
              <w:t>проблемная</w:t>
            </w:r>
            <w:r>
              <w:rPr>
                <w:spacing w:val="-1"/>
              </w:rPr>
              <w:t xml:space="preserve"> </w:t>
            </w:r>
            <w:r>
              <w:t>ситуация;</w:t>
            </w:r>
          </w:p>
          <w:p w:rsidR="00B30251" w:rsidRDefault="00B30251">
            <w:pPr>
              <w:pStyle w:val="TableParagraph"/>
              <w:numPr>
                <w:ilvl w:val="0"/>
                <w:numId w:val="114"/>
              </w:numPr>
              <w:tabs>
                <w:tab w:val="left" w:pos="540"/>
              </w:tabs>
              <w:kinsoku w:val="0"/>
              <w:overflowPunct w:val="0"/>
              <w:spacing w:before="2" w:line="237" w:lineRule="auto"/>
              <w:ind w:right="101" w:firstLine="0"/>
              <w:jc w:val="both"/>
            </w:pPr>
            <w:r>
              <w:t>обсуждение музыкальных произведений искусства, средств выразительности.</w:t>
            </w:r>
          </w:p>
        </w:tc>
        <w:tc>
          <w:tcPr>
            <w:tcW w:w="3823"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13"/>
              </w:numPr>
              <w:tabs>
                <w:tab w:val="left" w:pos="407"/>
              </w:tabs>
              <w:kinsoku w:val="0"/>
              <w:overflowPunct w:val="0"/>
              <w:spacing w:line="287" w:lineRule="exact"/>
              <w:ind w:left="406"/>
              <w:jc w:val="both"/>
            </w:pPr>
            <w:r>
              <w:t>Занятия</w:t>
            </w:r>
            <w:r>
              <w:rPr>
                <w:spacing w:val="-1"/>
              </w:rPr>
              <w:t xml:space="preserve"> </w:t>
            </w:r>
            <w:r>
              <w:t>музыкальные;</w:t>
            </w:r>
          </w:p>
          <w:p w:rsidR="00B30251" w:rsidRDefault="00B30251">
            <w:pPr>
              <w:pStyle w:val="TableParagraph"/>
              <w:numPr>
                <w:ilvl w:val="0"/>
                <w:numId w:val="113"/>
              </w:numPr>
              <w:tabs>
                <w:tab w:val="left" w:pos="407"/>
              </w:tabs>
              <w:kinsoku w:val="0"/>
              <w:overflowPunct w:val="0"/>
              <w:ind w:right="94" w:firstLine="0"/>
              <w:jc w:val="both"/>
            </w:pPr>
            <w:r>
              <w:t xml:space="preserve">Занятия: рисование, апплика- ция, худож.. конструирование, лепка могут иметь музыкальное сопровождение для полноты </w:t>
            </w:r>
            <w:r>
              <w:rPr>
                <w:spacing w:val="-5"/>
              </w:rPr>
              <w:t xml:space="preserve">со- </w:t>
            </w:r>
            <w:r>
              <w:t>здания</w:t>
            </w:r>
            <w:r>
              <w:rPr>
                <w:spacing w:val="-1"/>
              </w:rPr>
              <w:t xml:space="preserve"> </w:t>
            </w:r>
            <w:r>
              <w:t>образа;</w:t>
            </w:r>
          </w:p>
          <w:p w:rsidR="00B30251" w:rsidRDefault="00B30251">
            <w:pPr>
              <w:pStyle w:val="TableParagraph"/>
              <w:numPr>
                <w:ilvl w:val="0"/>
                <w:numId w:val="113"/>
              </w:numPr>
              <w:tabs>
                <w:tab w:val="left" w:pos="407"/>
              </w:tabs>
              <w:kinsoku w:val="0"/>
              <w:overflowPunct w:val="0"/>
              <w:ind w:right="95" w:firstLine="0"/>
              <w:jc w:val="both"/>
            </w:pPr>
            <w:r>
              <w:t>рассматривание эстетически привлекательных предметов и объектов;</w:t>
            </w:r>
          </w:p>
          <w:p w:rsidR="00B30251" w:rsidRDefault="00B30251">
            <w:pPr>
              <w:pStyle w:val="TableParagraph"/>
              <w:numPr>
                <w:ilvl w:val="0"/>
                <w:numId w:val="113"/>
              </w:numPr>
              <w:tabs>
                <w:tab w:val="left" w:pos="407"/>
                <w:tab w:val="left" w:pos="2330"/>
              </w:tabs>
              <w:kinsoku w:val="0"/>
              <w:overflowPunct w:val="0"/>
              <w:spacing w:before="2" w:line="237" w:lineRule="auto"/>
              <w:ind w:right="89" w:firstLine="0"/>
              <w:jc w:val="both"/>
            </w:pPr>
            <w:r>
              <w:t>игры</w:t>
            </w:r>
            <w:r>
              <w:tab/>
            </w:r>
            <w:r>
              <w:rPr>
                <w:spacing w:val="-2"/>
              </w:rPr>
              <w:t xml:space="preserve">(музыкально- </w:t>
            </w:r>
            <w:r>
              <w:t>дидактические, театрализованные, сюжетно-ролевые);</w:t>
            </w:r>
          </w:p>
          <w:p w:rsidR="00B30251" w:rsidRDefault="00B30251">
            <w:pPr>
              <w:pStyle w:val="TableParagraph"/>
              <w:numPr>
                <w:ilvl w:val="0"/>
                <w:numId w:val="113"/>
              </w:numPr>
              <w:tabs>
                <w:tab w:val="left" w:pos="407"/>
              </w:tabs>
              <w:kinsoku w:val="0"/>
              <w:overflowPunct w:val="0"/>
              <w:spacing w:before="5" w:line="293" w:lineRule="exact"/>
              <w:ind w:left="406"/>
              <w:jc w:val="both"/>
            </w:pPr>
            <w:r>
              <w:t>музыкальные</w:t>
            </w:r>
            <w:r>
              <w:rPr>
                <w:spacing w:val="-3"/>
              </w:rPr>
              <w:t xml:space="preserve"> </w:t>
            </w:r>
            <w:r>
              <w:t>досуги;</w:t>
            </w:r>
          </w:p>
          <w:p w:rsidR="00B30251" w:rsidRDefault="00B30251">
            <w:pPr>
              <w:pStyle w:val="TableParagraph"/>
              <w:numPr>
                <w:ilvl w:val="0"/>
                <w:numId w:val="113"/>
              </w:numPr>
              <w:tabs>
                <w:tab w:val="left" w:pos="407"/>
              </w:tabs>
              <w:kinsoku w:val="0"/>
              <w:overflowPunct w:val="0"/>
              <w:spacing w:before="2" w:line="237" w:lineRule="auto"/>
              <w:ind w:right="93" w:firstLine="0"/>
              <w:jc w:val="both"/>
            </w:pPr>
            <w:r>
              <w:t>создание коллекций музыкаль- ных</w:t>
            </w:r>
            <w:r>
              <w:rPr>
                <w:spacing w:val="-2"/>
              </w:rPr>
              <w:t xml:space="preserve"> </w:t>
            </w:r>
            <w:r>
              <w:t>произведений;</w:t>
            </w:r>
          </w:p>
        </w:tc>
        <w:tc>
          <w:tcPr>
            <w:tcW w:w="36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12"/>
              </w:numPr>
              <w:tabs>
                <w:tab w:val="left" w:pos="542"/>
              </w:tabs>
              <w:kinsoku w:val="0"/>
              <w:overflowPunct w:val="0"/>
              <w:spacing w:line="287" w:lineRule="exact"/>
              <w:ind w:left="541" w:hanging="433"/>
              <w:jc w:val="both"/>
            </w:pPr>
            <w:r>
              <w:t>Слушание</w:t>
            </w:r>
            <w:r>
              <w:rPr>
                <w:spacing w:val="-9"/>
              </w:rPr>
              <w:t xml:space="preserve"> </w:t>
            </w:r>
            <w:r>
              <w:t>музыки;</w:t>
            </w:r>
          </w:p>
          <w:p w:rsidR="00B30251" w:rsidRDefault="00B30251">
            <w:pPr>
              <w:pStyle w:val="TableParagraph"/>
              <w:numPr>
                <w:ilvl w:val="0"/>
                <w:numId w:val="112"/>
              </w:numPr>
              <w:tabs>
                <w:tab w:val="left" w:pos="542"/>
                <w:tab w:val="left" w:pos="2150"/>
              </w:tabs>
              <w:kinsoku w:val="0"/>
              <w:overflowPunct w:val="0"/>
              <w:ind w:right="90" w:firstLine="0"/>
              <w:jc w:val="both"/>
            </w:pPr>
            <w:r>
              <w:t>игры</w:t>
            </w:r>
            <w:r>
              <w:tab/>
            </w:r>
            <w:r>
              <w:rPr>
                <w:spacing w:val="-1"/>
              </w:rPr>
              <w:t xml:space="preserve">(музыкально- </w:t>
            </w:r>
            <w:r>
              <w:t>дидактические, театрализован- ные,</w:t>
            </w:r>
            <w:r>
              <w:rPr>
                <w:spacing w:val="-1"/>
              </w:rPr>
              <w:t xml:space="preserve"> </w:t>
            </w:r>
            <w:r>
              <w:t>сюжетно-ролевые);</w:t>
            </w:r>
          </w:p>
          <w:p w:rsidR="00B30251" w:rsidRDefault="00B30251">
            <w:pPr>
              <w:pStyle w:val="TableParagraph"/>
              <w:numPr>
                <w:ilvl w:val="0"/>
                <w:numId w:val="112"/>
              </w:numPr>
              <w:tabs>
                <w:tab w:val="left" w:pos="542"/>
              </w:tabs>
              <w:kinsoku w:val="0"/>
              <w:overflowPunct w:val="0"/>
              <w:ind w:right="97" w:firstLine="0"/>
              <w:jc w:val="both"/>
            </w:pPr>
            <w:r>
              <w:t>рассматривание эстетически привлекательных объектов и предметов;</w:t>
            </w:r>
          </w:p>
          <w:p w:rsidR="00B30251" w:rsidRDefault="00B30251">
            <w:pPr>
              <w:pStyle w:val="TableParagraph"/>
              <w:numPr>
                <w:ilvl w:val="0"/>
                <w:numId w:val="112"/>
              </w:numPr>
              <w:tabs>
                <w:tab w:val="left" w:pos="542"/>
              </w:tabs>
              <w:kinsoku w:val="0"/>
              <w:overflowPunct w:val="0"/>
              <w:spacing w:before="2" w:line="237" w:lineRule="auto"/>
              <w:ind w:right="95" w:firstLine="72"/>
              <w:jc w:val="both"/>
            </w:pPr>
            <w:r>
              <w:t>самостоятельная музыкаль- ная деятельность в музыкальном уголке;</w:t>
            </w:r>
          </w:p>
        </w:tc>
        <w:tc>
          <w:tcPr>
            <w:tcW w:w="373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11"/>
              </w:numPr>
              <w:tabs>
                <w:tab w:val="left" w:pos="497"/>
                <w:tab w:val="left" w:pos="1810"/>
              </w:tabs>
              <w:kinsoku w:val="0"/>
              <w:overflowPunct w:val="0"/>
              <w:spacing w:line="237" w:lineRule="auto"/>
              <w:ind w:right="98" w:firstLine="0"/>
            </w:pPr>
            <w:r>
              <w:t>Создание</w:t>
            </w:r>
            <w:r>
              <w:tab/>
            </w:r>
            <w:r>
              <w:rPr>
                <w:spacing w:val="-1"/>
              </w:rPr>
              <w:t xml:space="preserve">соответствующей </w:t>
            </w:r>
            <w:r>
              <w:t>предметно-развивающей</w:t>
            </w:r>
            <w:r>
              <w:rPr>
                <w:spacing w:val="-3"/>
              </w:rPr>
              <w:t xml:space="preserve"> </w:t>
            </w:r>
            <w:r>
              <w:t>среды;</w:t>
            </w:r>
          </w:p>
          <w:p w:rsidR="00B30251" w:rsidRDefault="00B30251">
            <w:pPr>
              <w:pStyle w:val="TableParagraph"/>
              <w:numPr>
                <w:ilvl w:val="0"/>
                <w:numId w:val="111"/>
              </w:numPr>
              <w:tabs>
                <w:tab w:val="left" w:pos="497"/>
              </w:tabs>
              <w:kinsoku w:val="0"/>
              <w:overflowPunct w:val="0"/>
              <w:spacing w:line="293" w:lineRule="exact"/>
              <w:ind w:left="496"/>
            </w:pPr>
            <w:r>
              <w:t>проектная</w:t>
            </w:r>
            <w:r>
              <w:rPr>
                <w:spacing w:val="-1"/>
              </w:rPr>
              <w:t xml:space="preserve"> </w:t>
            </w:r>
            <w:r>
              <w:t>деятельность;</w:t>
            </w:r>
          </w:p>
          <w:p w:rsidR="00B30251" w:rsidRDefault="00B30251">
            <w:pPr>
              <w:pStyle w:val="TableParagraph"/>
              <w:numPr>
                <w:ilvl w:val="0"/>
                <w:numId w:val="111"/>
              </w:numPr>
              <w:tabs>
                <w:tab w:val="left" w:pos="497"/>
              </w:tabs>
              <w:kinsoku w:val="0"/>
              <w:overflowPunct w:val="0"/>
              <w:spacing w:line="293" w:lineRule="exact"/>
              <w:ind w:left="496"/>
            </w:pPr>
            <w:r>
              <w:t>экскурсии;</w:t>
            </w:r>
          </w:p>
          <w:p w:rsidR="00B30251" w:rsidRDefault="00B30251">
            <w:pPr>
              <w:pStyle w:val="TableParagraph"/>
              <w:numPr>
                <w:ilvl w:val="0"/>
                <w:numId w:val="111"/>
              </w:numPr>
              <w:tabs>
                <w:tab w:val="left" w:pos="497"/>
              </w:tabs>
              <w:kinsoku w:val="0"/>
              <w:overflowPunct w:val="0"/>
              <w:spacing w:line="293" w:lineRule="exact"/>
              <w:ind w:left="496"/>
            </w:pPr>
            <w:r>
              <w:t>прогулки;</w:t>
            </w:r>
          </w:p>
          <w:p w:rsidR="00B30251" w:rsidRDefault="00B30251">
            <w:pPr>
              <w:pStyle w:val="TableParagraph"/>
              <w:numPr>
                <w:ilvl w:val="0"/>
                <w:numId w:val="111"/>
              </w:numPr>
              <w:tabs>
                <w:tab w:val="left" w:pos="497"/>
                <w:tab w:val="left" w:pos="1674"/>
                <w:tab w:val="left" w:pos="3019"/>
              </w:tabs>
              <w:kinsoku w:val="0"/>
              <w:overflowPunct w:val="0"/>
              <w:spacing w:before="1" w:line="237" w:lineRule="auto"/>
              <w:ind w:right="96" w:firstLine="0"/>
            </w:pPr>
            <w:r>
              <w:t>создание</w:t>
            </w:r>
            <w:r>
              <w:tab/>
              <w:t>коллекций</w:t>
            </w:r>
            <w:r>
              <w:tab/>
            </w:r>
            <w:r>
              <w:rPr>
                <w:spacing w:val="-4"/>
              </w:rPr>
              <w:t xml:space="preserve">музы- </w:t>
            </w:r>
            <w:r>
              <w:t>кальных</w:t>
            </w:r>
            <w:r>
              <w:rPr>
                <w:spacing w:val="1"/>
              </w:rPr>
              <w:t xml:space="preserve"> </w:t>
            </w:r>
            <w:r>
              <w:t>произведений;</w:t>
            </w:r>
          </w:p>
        </w:tc>
      </w:tr>
    </w:tbl>
    <w:p w:rsidR="00B30251" w:rsidRDefault="00B30251">
      <w:pPr>
        <w:pStyle w:val="a3"/>
        <w:kinsoku w:val="0"/>
        <w:overflowPunct w:val="0"/>
        <w:rPr>
          <w:b/>
          <w:bCs/>
          <w:sz w:val="20"/>
          <w:szCs w:val="20"/>
        </w:rPr>
      </w:pPr>
    </w:p>
    <w:p w:rsidR="00B30251" w:rsidRDefault="00D02661">
      <w:pPr>
        <w:pStyle w:val="a3"/>
        <w:kinsoku w:val="0"/>
        <w:overflowPunct w:val="0"/>
        <w:spacing w:before="1"/>
        <w:rPr>
          <w:b/>
          <w:bCs/>
          <w:sz w:val="18"/>
          <w:szCs w:val="18"/>
        </w:rPr>
      </w:pPr>
      <w:r>
        <w:rPr>
          <w:noProof/>
        </w:rPr>
        <mc:AlternateContent>
          <mc:Choice Requires="wpg">
            <w:drawing>
              <wp:anchor distT="0" distB="0" distL="0" distR="0" simplePos="0" relativeHeight="251677696" behindDoc="0" locked="0" layoutInCell="0" allowOverlap="1">
                <wp:simplePos x="0" y="0"/>
                <wp:positionH relativeFrom="page">
                  <wp:posOffset>1242695</wp:posOffset>
                </wp:positionH>
                <wp:positionV relativeFrom="paragraph">
                  <wp:posOffset>157480</wp:posOffset>
                </wp:positionV>
                <wp:extent cx="8559165" cy="1697990"/>
                <wp:effectExtent l="0" t="0" r="0" b="0"/>
                <wp:wrapTopAndBottom/>
                <wp:docPr id="11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165" cy="1697990"/>
                          <a:chOff x="1957" y="248"/>
                          <a:chExt cx="13479" cy="2674"/>
                        </a:xfrm>
                      </wpg:grpSpPr>
                      <wps:wsp>
                        <wps:cNvPr id="113" name="Freeform 519"/>
                        <wps:cNvSpPr>
                          <a:spLocks/>
                        </wps:cNvSpPr>
                        <wps:spPr bwMode="auto">
                          <a:xfrm>
                            <a:off x="1965" y="255"/>
                            <a:ext cx="13464" cy="1343"/>
                          </a:xfrm>
                          <a:custGeom>
                            <a:avLst/>
                            <a:gdLst>
                              <a:gd name="T0" fmla="*/ 0 w 13464"/>
                              <a:gd name="T1" fmla="*/ 1342 h 1343"/>
                              <a:gd name="T2" fmla="*/ 13464 w 13464"/>
                              <a:gd name="T3" fmla="*/ 1342 h 1343"/>
                              <a:gd name="T4" fmla="*/ 13464 w 13464"/>
                              <a:gd name="T5" fmla="*/ 0 h 1343"/>
                              <a:gd name="T6" fmla="*/ 0 w 13464"/>
                              <a:gd name="T7" fmla="*/ 0 h 1343"/>
                              <a:gd name="T8" fmla="*/ 0 w 13464"/>
                              <a:gd name="T9" fmla="*/ 1342 h 1343"/>
                            </a:gdLst>
                            <a:ahLst/>
                            <a:cxnLst>
                              <a:cxn ang="0">
                                <a:pos x="T0" y="T1"/>
                              </a:cxn>
                              <a:cxn ang="0">
                                <a:pos x="T2" y="T3"/>
                              </a:cxn>
                              <a:cxn ang="0">
                                <a:pos x="T4" y="T5"/>
                              </a:cxn>
                              <a:cxn ang="0">
                                <a:pos x="T6" y="T7"/>
                              </a:cxn>
                              <a:cxn ang="0">
                                <a:pos x="T8" y="T9"/>
                              </a:cxn>
                            </a:cxnLst>
                            <a:rect l="0" t="0" r="r" b="b"/>
                            <a:pathLst>
                              <a:path w="13464" h="1343">
                                <a:moveTo>
                                  <a:pt x="0" y="1342"/>
                                </a:moveTo>
                                <a:lnTo>
                                  <a:pt x="13464" y="1342"/>
                                </a:lnTo>
                                <a:lnTo>
                                  <a:pt x="13464" y="0"/>
                                </a:lnTo>
                                <a:lnTo>
                                  <a:pt x="0" y="0"/>
                                </a:lnTo>
                                <a:lnTo>
                                  <a:pt x="0" y="13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20"/>
                        <wps:cNvSpPr>
                          <a:spLocks/>
                        </wps:cNvSpPr>
                        <wps:spPr bwMode="auto">
                          <a:xfrm>
                            <a:off x="5789" y="1175"/>
                            <a:ext cx="2514" cy="1739"/>
                          </a:xfrm>
                          <a:custGeom>
                            <a:avLst/>
                            <a:gdLst>
                              <a:gd name="T0" fmla="*/ 2513 w 2514"/>
                              <a:gd name="T1" fmla="*/ 0 h 1739"/>
                              <a:gd name="T2" fmla="*/ 0 w 2514"/>
                              <a:gd name="T3" fmla="*/ 0 h 1739"/>
                              <a:gd name="T4" fmla="*/ 0 w 2514"/>
                              <a:gd name="T5" fmla="*/ 1738 h 1739"/>
                              <a:gd name="T6" fmla="*/ 2513 w 2514"/>
                              <a:gd name="T7" fmla="*/ 1738 h 1739"/>
                              <a:gd name="T8" fmla="*/ 2513 w 2514"/>
                              <a:gd name="T9" fmla="*/ 0 h 1739"/>
                            </a:gdLst>
                            <a:ahLst/>
                            <a:cxnLst>
                              <a:cxn ang="0">
                                <a:pos x="T0" y="T1"/>
                              </a:cxn>
                              <a:cxn ang="0">
                                <a:pos x="T2" y="T3"/>
                              </a:cxn>
                              <a:cxn ang="0">
                                <a:pos x="T4" y="T5"/>
                              </a:cxn>
                              <a:cxn ang="0">
                                <a:pos x="T6" y="T7"/>
                              </a:cxn>
                              <a:cxn ang="0">
                                <a:pos x="T8" y="T9"/>
                              </a:cxn>
                            </a:cxnLst>
                            <a:rect l="0" t="0" r="r" b="b"/>
                            <a:pathLst>
                              <a:path w="2514" h="1739">
                                <a:moveTo>
                                  <a:pt x="2513" y="0"/>
                                </a:moveTo>
                                <a:lnTo>
                                  <a:pt x="0" y="0"/>
                                </a:lnTo>
                                <a:lnTo>
                                  <a:pt x="0" y="1738"/>
                                </a:lnTo>
                                <a:lnTo>
                                  <a:pt x="2513" y="1738"/>
                                </a:lnTo>
                                <a:lnTo>
                                  <a:pt x="25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21"/>
                        <wps:cNvSpPr>
                          <a:spLocks/>
                        </wps:cNvSpPr>
                        <wps:spPr bwMode="auto">
                          <a:xfrm>
                            <a:off x="5789" y="1175"/>
                            <a:ext cx="2514" cy="1739"/>
                          </a:xfrm>
                          <a:custGeom>
                            <a:avLst/>
                            <a:gdLst>
                              <a:gd name="T0" fmla="*/ 0 w 2514"/>
                              <a:gd name="T1" fmla="*/ 1738 h 1739"/>
                              <a:gd name="T2" fmla="*/ 2513 w 2514"/>
                              <a:gd name="T3" fmla="*/ 1738 h 1739"/>
                              <a:gd name="T4" fmla="*/ 2513 w 2514"/>
                              <a:gd name="T5" fmla="*/ 0 h 1739"/>
                              <a:gd name="T6" fmla="*/ 0 w 2514"/>
                              <a:gd name="T7" fmla="*/ 0 h 1739"/>
                              <a:gd name="T8" fmla="*/ 0 w 2514"/>
                              <a:gd name="T9" fmla="*/ 1738 h 1739"/>
                            </a:gdLst>
                            <a:ahLst/>
                            <a:cxnLst>
                              <a:cxn ang="0">
                                <a:pos x="T0" y="T1"/>
                              </a:cxn>
                              <a:cxn ang="0">
                                <a:pos x="T2" y="T3"/>
                              </a:cxn>
                              <a:cxn ang="0">
                                <a:pos x="T4" y="T5"/>
                              </a:cxn>
                              <a:cxn ang="0">
                                <a:pos x="T6" y="T7"/>
                              </a:cxn>
                              <a:cxn ang="0">
                                <a:pos x="T8" y="T9"/>
                              </a:cxn>
                            </a:cxnLst>
                            <a:rect l="0" t="0" r="r" b="b"/>
                            <a:pathLst>
                              <a:path w="2514" h="1739">
                                <a:moveTo>
                                  <a:pt x="0" y="1738"/>
                                </a:moveTo>
                                <a:lnTo>
                                  <a:pt x="2513" y="1738"/>
                                </a:lnTo>
                                <a:lnTo>
                                  <a:pt x="2513" y="0"/>
                                </a:lnTo>
                                <a:lnTo>
                                  <a:pt x="0" y="0"/>
                                </a:lnTo>
                                <a:lnTo>
                                  <a:pt x="0" y="1738"/>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22"/>
                        <wps:cNvSpPr>
                          <a:spLocks/>
                        </wps:cNvSpPr>
                        <wps:spPr bwMode="auto">
                          <a:xfrm>
                            <a:off x="2102" y="1189"/>
                            <a:ext cx="1758" cy="1193"/>
                          </a:xfrm>
                          <a:custGeom>
                            <a:avLst/>
                            <a:gdLst>
                              <a:gd name="T0" fmla="*/ 1757 w 1758"/>
                              <a:gd name="T1" fmla="*/ 0 h 1193"/>
                              <a:gd name="T2" fmla="*/ 0 w 1758"/>
                              <a:gd name="T3" fmla="*/ 0 h 1193"/>
                              <a:gd name="T4" fmla="*/ 0 w 1758"/>
                              <a:gd name="T5" fmla="*/ 1192 h 1193"/>
                              <a:gd name="T6" fmla="*/ 1757 w 1758"/>
                              <a:gd name="T7" fmla="*/ 1192 h 1193"/>
                              <a:gd name="T8" fmla="*/ 1757 w 1758"/>
                              <a:gd name="T9" fmla="*/ 0 h 1193"/>
                            </a:gdLst>
                            <a:ahLst/>
                            <a:cxnLst>
                              <a:cxn ang="0">
                                <a:pos x="T0" y="T1"/>
                              </a:cxn>
                              <a:cxn ang="0">
                                <a:pos x="T2" y="T3"/>
                              </a:cxn>
                              <a:cxn ang="0">
                                <a:pos x="T4" y="T5"/>
                              </a:cxn>
                              <a:cxn ang="0">
                                <a:pos x="T6" y="T7"/>
                              </a:cxn>
                              <a:cxn ang="0">
                                <a:pos x="T8" y="T9"/>
                              </a:cxn>
                            </a:cxnLst>
                            <a:rect l="0" t="0" r="r" b="b"/>
                            <a:pathLst>
                              <a:path w="1758" h="1193">
                                <a:moveTo>
                                  <a:pt x="1757" y="0"/>
                                </a:moveTo>
                                <a:lnTo>
                                  <a:pt x="0" y="0"/>
                                </a:lnTo>
                                <a:lnTo>
                                  <a:pt x="0" y="1192"/>
                                </a:lnTo>
                                <a:lnTo>
                                  <a:pt x="1757" y="1192"/>
                                </a:lnTo>
                                <a:lnTo>
                                  <a:pt x="17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23"/>
                        <wps:cNvSpPr>
                          <a:spLocks/>
                        </wps:cNvSpPr>
                        <wps:spPr bwMode="auto">
                          <a:xfrm>
                            <a:off x="2102" y="1189"/>
                            <a:ext cx="1758" cy="1193"/>
                          </a:xfrm>
                          <a:custGeom>
                            <a:avLst/>
                            <a:gdLst>
                              <a:gd name="T0" fmla="*/ 0 w 1758"/>
                              <a:gd name="T1" fmla="*/ 1192 h 1193"/>
                              <a:gd name="T2" fmla="*/ 1757 w 1758"/>
                              <a:gd name="T3" fmla="*/ 1192 h 1193"/>
                              <a:gd name="T4" fmla="*/ 1757 w 1758"/>
                              <a:gd name="T5" fmla="*/ 0 h 1193"/>
                              <a:gd name="T6" fmla="*/ 0 w 1758"/>
                              <a:gd name="T7" fmla="*/ 0 h 1193"/>
                              <a:gd name="T8" fmla="*/ 0 w 1758"/>
                              <a:gd name="T9" fmla="*/ 1192 h 1193"/>
                            </a:gdLst>
                            <a:ahLst/>
                            <a:cxnLst>
                              <a:cxn ang="0">
                                <a:pos x="T0" y="T1"/>
                              </a:cxn>
                              <a:cxn ang="0">
                                <a:pos x="T2" y="T3"/>
                              </a:cxn>
                              <a:cxn ang="0">
                                <a:pos x="T4" y="T5"/>
                              </a:cxn>
                              <a:cxn ang="0">
                                <a:pos x="T6" y="T7"/>
                              </a:cxn>
                              <a:cxn ang="0">
                                <a:pos x="T8" y="T9"/>
                              </a:cxn>
                            </a:cxnLst>
                            <a:rect l="0" t="0" r="r" b="b"/>
                            <a:pathLst>
                              <a:path w="1758" h="1193">
                                <a:moveTo>
                                  <a:pt x="0" y="1192"/>
                                </a:moveTo>
                                <a:lnTo>
                                  <a:pt x="1757" y="1192"/>
                                </a:lnTo>
                                <a:lnTo>
                                  <a:pt x="1757" y="0"/>
                                </a:lnTo>
                                <a:lnTo>
                                  <a:pt x="0" y="0"/>
                                </a:lnTo>
                                <a:lnTo>
                                  <a:pt x="0" y="11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24"/>
                        <wps:cNvSpPr>
                          <a:spLocks/>
                        </wps:cNvSpPr>
                        <wps:spPr bwMode="auto">
                          <a:xfrm>
                            <a:off x="4146" y="1211"/>
                            <a:ext cx="1418" cy="1193"/>
                          </a:xfrm>
                          <a:custGeom>
                            <a:avLst/>
                            <a:gdLst>
                              <a:gd name="T0" fmla="*/ 1417 w 1418"/>
                              <a:gd name="T1" fmla="*/ 0 h 1193"/>
                              <a:gd name="T2" fmla="*/ 0 w 1418"/>
                              <a:gd name="T3" fmla="*/ 0 h 1193"/>
                              <a:gd name="T4" fmla="*/ 0 w 1418"/>
                              <a:gd name="T5" fmla="*/ 1192 h 1193"/>
                              <a:gd name="T6" fmla="*/ 1417 w 1418"/>
                              <a:gd name="T7" fmla="*/ 1192 h 1193"/>
                              <a:gd name="T8" fmla="*/ 1417 w 1418"/>
                              <a:gd name="T9" fmla="*/ 0 h 1193"/>
                            </a:gdLst>
                            <a:ahLst/>
                            <a:cxnLst>
                              <a:cxn ang="0">
                                <a:pos x="T0" y="T1"/>
                              </a:cxn>
                              <a:cxn ang="0">
                                <a:pos x="T2" y="T3"/>
                              </a:cxn>
                              <a:cxn ang="0">
                                <a:pos x="T4" y="T5"/>
                              </a:cxn>
                              <a:cxn ang="0">
                                <a:pos x="T6" y="T7"/>
                              </a:cxn>
                              <a:cxn ang="0">
                                <a:pos x="T8" y="T9"/>
                              </a:cxn>
                            </a:cxnLst>
                            <a:rect l="0" t="0" r="r" b="b"/>
                            <a:pathLst>
                              <a:path w="1418" h="1193">
                                <a:moveTo>
                                  <a:pt x="1417" y="0"/>
                                </a:moveTo>
                                <a:lnTo>
                                  <a:pt x="0" y="0"/>
                                </a:lnTo>
                                <a:lnTo>
                                  <a:pt x="0" y="1192"/>
                                </a:lnTo>
                                <a:lnTo>
                                  <a:pt x="1417" y="1192"/>
                                </a:lnTo>
                                <a:lnTo>
                                  <a:pt x="1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25"/>
                        <wps:cNvSpPr>
                          <a:spLocks/>
                        </wps:cNvSpPr>
                        <wps:spPr bwMode="auto">
                          <a:xfrm>
                            <a:off x="4146" y="1211"/>
                            <a:ext cx="1418" cy="1193"/>
                          </a:xfrm>
                          <a:custGeom>
                            <a:avLst/>
                            <a:gdLst>
                              <a:gd name="T0" fmla="*/ 0 w 1418"/>
                              <a:gd name="T1" fmla="*/ 1192 h 1193"/>
                              <a:gd name="T2" fmla="*/ 1417 w 1418"/>
                              <a:gd name="T3" fmla="*/ 1192 h 1193"/>
                              <a:gd name="T4" fmla="*/ 1417 w 1418"/>
                              <a:gd name="T5" fmla="*/ 0 h 1193"/>
                              <a:gd name="T6" fmla="*/ 0 w 1418"/>
                              <a:gd name="T7" fmla="*/ 0 h 1193"/>
                              <a:gd name="T8" fmla="*/ 0 w 1418"/>
                              <a:gd name="T9" fmla="*/ 1192 h 1193"/>
                            </a:gdLst>
                            <a:ahLst/>
                            <a:cxnLst>
                              <a:cxn ang="0">
                                <a:pos x="T0" y="T1"/>
                              </a:cxn>
                              <a:cxn ang="0">
                                <a:pos x="T2" y="T3"/>
                              </a:cxn>
                              <a:cxn ang="0">
                                <a:pos x="T4" y="T5"/>
                              </a:cxn>
                              <a:cxn ang="0">
                                <a:pos x="T6" y="T7"/>
                              </a:cxn>
                              <a:cxn ang="0">
                                <a:pos x="T8" y="T9"/>
                              </a:cxn>
                            </a:cxnLst>
                            <a:rect l="0" t="0" r="r" b="b"/>
                            <a:pathLst>
                              <a:path w="1418" h="1193">
                                <a:moveTo>
                                  <a:pt x="0" y="1192"/>
                                </a:moveTo>
                                <a:lnTo>
                                  <a:pt x="1417" y="1192"/>
                                </a:lnTo>
                                <a:lnTo>
                                  <a:pt x="1417" y="0"/>
                                </a:lnTo>
                                <a:lnTo>
                                  <a:pt x="0" y="0"/>
                                </a:lnTo>
                                <a:lnTo>
                                  <a:pt x="0" y="11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26"/>
                        <wps:cNvSpPr>
                          <a:spLocks/>
                        </wps:cNvSpPr>
                        <wps:spPr bwMode="auto">
                          <a:xfrm>
                            <a:off x="11629" y="1211"/>
                            <a:ext cx="3800" cy="1704"/>
                          </a:xfrm>
                          <a:custGeom>
                            <a:avLst/>
                            <a:gdLst>
                              <a:gd name="T0" fmla="*/ 3799 w 3800"/>
                              <a:gd name="T1" fmla="*/ 0 h 1704"/>
                              <a:gd name="T2" fmla="*/ 0 w 3800"/>
                              <a:gd name="T3" fmla="*/ 0 h 1704"/>
                              <a:gd name="T4" fmla="*/ 0 w 3800"/>
                              <a:gd name="T5" fmla="*/ 1703 h 1704"/>
                              <a:gd name="T6" fmla="*/ 3799 w 3800"/>
                              <a:gd name="T7" fmla="*/ 1703 h 1704"/>
                              <a:gd name="T8" fmla="*/ 3799 w 3800"/>
                              <a:gd name="T9" fmla="*/ 0 h 1704"/>
                            </a:gdLst>
                            <a:ahLst/>
                            <a:cxnLst>
                              <a:cxn ang="0">
                                <a:pos x="T0" y="T1"/>
                              </a:cxn>
                              <a:cxn ang="0">
                                <a:pos x="T2" y="T3"/>
                              </a:cxn>
                              <a:cxn ang="0">
                                <a:pos x="T4" y="T5"/>
                              </a:cxn>
                              <a:cxn ang="0">
                                <a:pos x="T6" y="T7"/>
                              </a:cxn>
                              <a:cxn ang="0">
                                <a:pos x="T8" y="T9"/>
                              </a:cxn>
                            </a:cxnLst>
                            <a:rect l="0" t="0" r="r" b="b"/>
                            <a:pathLst>
                              <a:path w="3800" h="1704">
                                <a:moveTo>
                                  <a:pt x="3799" y="0"/>
                                </a:moveTo>
                                <a:lnTo>
                                  <a:pt x="0" y="0"/>
                                </a:lnTo>
                                <a:lnTo>
                                  <a:pt x="0" y="1703"/>
                                </a:lnTo>
                                <a:lnTo>
                                  <a:pt x="3799" y="1703"/>
                                </a:lnTo>
                                <a:lnTo>
                                  <a:pt x="37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27"/>
                        <wps:cNvSpPr>
                          <a:spLocks/>
                        </wps:cNvSpPr>
                        <wps:spPr bwMode="auto">
                          <a:xfrm>
                            <a:off x="11629" y="1211"/>
                            <a:ext cx="3800" cy="1704"/>
                          </a:xfrm>
                          <a:custGeom>
                            <a:avLst/>
                            <a:gdLst>
                              <a:gd name="T0" fmla="*/ 0 w 3800"/>
                              <a:gd name="T1" fmla="*/ 1703 h 1704"/>
                              <a:gd name="T2" fmla="*/ 3799 w 3800"/>
                              <a:gd name="T3" fmla="*/ 1703 h 1704"/>
                              <a:gd name="T4" fmla="*/ 3799 w 3800"/>
                              <a:gd name="T5" fmla="*/ 0 h 1704"/>
                              <a:gd name="T6" fmla="*/ 0 w 3800"/>
                              <a:gd name="T7" fmla="*/ 0 h 1704"/>
                              <a:gd name="T8" fmla="*/ 0 w 3800"/>
                              <a:gd name="T9" fmla="*/ 1703 h 1704"/>
                            </a:gdLst>
                            <a:ahLst/>
                            <a:cxnLst>
                              <a:cxn ang="0">
                                <a:pos x="T0" y="T1"/>
                              </a:cxn>
                              <a:cxn ang="0">
                                <a:pos x="T2" y="T3"/>
                              </a:cxn>
                              <a:cxn ang="0">
                                <a:pos x="T4" y="T5"/>
                              </a:cxn>
                              <a:cxn ang="0">
                                <a:pos x="T6" y="T7"/>
                              </a:cxn>
                              <a:cxn ang="0">
                                <a:pos x="T8" y="T9"/>
                              </a:cxn>
                            </a:cxnLst>
                            <a:rect l="0" t="0" r="r" b="b"/>
                            <a:pathLst>
                              <a:path w="3800" h="1704">
                                <a:moveTo>
                                  <a:pt x="0" y="1703"/>
                                </a:moveTo>
                                <a:lnTo>
                                  <a:pt x="3799" y="1703"/>
                                </a:lnTo>
                                <a:lnTo>
                                  <a:pt x="3799" y="0"/>
                                </a:lnTo>
                                <a:lnTo>
                                  <a:pt x="0" y="0"/>
                                </a:lnTo>
                                <a:lnTo>
                                  <a:pt x="0" y="17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28"/>
                        <wps:cNvSpPr>
                          <a:spLocks/>
                        </wps:cNvSpPr>
                        <wps:spPr bwMode="auto">
                          <a:xfrm>
                            <a:off x="8484" y="1251"/>
                            <a:ext cx="2835" cy="1599"/>
                          </a:xfrm>
                          <a:custGeom>
                            <a:avLst/>
                            <a:gdLst>
                              <a:gd name="T0" fmla="*/ 2834 w 2835"/>
                              <a:gd name="T1" fmla="*/ 0 h 1599"/>
                              <a:gd name="T2" fmla="*/ 0 w 2835"/>
                              <a:gd name="T3" fmla="*/ 0 h 1599"/>
                              <a:gd name="T4" fmla="*/ 0 w 2835"/>
                              <a:gd name="T5" fmla="*/ 1598 h 1599"/>
                              <a:gd name="T6" fmla="*/ 2834 w 2835"/>
                              <a:gd name="T7" fmla="*/ 1598 h 1599"/>
                              <a:gd name="T8" fmla="*/ 2834 w 2835"/>
                              <a:gd name="T9" fmla="*/ 0 h 1599"/>
                            </a:gdLst>
                            <a:ahLst/>
                            <a:cxnLst>
                              <a:cxn ang="0">
                                <a:pos x="T0" y="T1"/>
                              </a:cxn>
                              <a:cxn ang="0">
                                <a:pos x="T2" y="T3"/>
                              </a:cxn>
                              <a:cxn ang="0">
                                <a:pos x="T4" y="T5"/>
                              </a:cxn>
                              <a:cxn ang="0">
                                <a:pos x="T6" y="T7"/>
                              </a:cxn>
                              <a:cxn ang="0">
                                <a:pos x="T8" y="T9"/>
                              </a:cxn>
                            </a:cxnLst>
                            <a:rect l="0" t="0" r="r" b="b"/>
                            <a:pathLst>
                              <a:path w="2835" h="1599">
                                <a:moveTo>
                                  <a:pt x="2834" y="0"/>
                                </a:moveTo>
                                <a:lnTo>
                                  <a:pt x="0" y="0"/>
                                </a:lnTo>
                                <a:lnTo>
                                  <a:pt x="0" y="1598"/>
                                </a:lnTo>
                                <a:lnTo>
                                  <a:pt x="2834" y="1598"/>
                                </a:lnTo>
                                <a:lnTo>
                                  <a:pt x="28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29"/>
                        <wps:cNvSpPr>
                          <a:spLocks/>
                        </wps:cNvSpPr>
                        <wps:spPr bwMode="auto">
                          <a:xfrm>
                            <a:off x="8484" y="1251"/>
                            <a:ext cx="2835" cy="1599"/>
                          </a:xfrm>
                          <a:custGeom>
                            <a:avLst/>
                            <a:gdLst>
                              <a:gd name="T0" fmla="*/ 0 w 2835"/>
                              <a:gd name="T1" fmla="*/ 1598 h 1599"/>
                              <a:gd name="T2" fmla="*/ 2834 w 2835"/>
                              <a:gd name="T3" fmla="*/ 1598 h 1599"/>
                              <a:gd name="T4" fmla="*/ 2834 w 2835"/>
                              <a:gd name="T5" fmla="*/ 0 h 1599"/>
                              <a:gd name="T6" fmla="*/ 0 w 2835"/>
                              <a:gd name="T7" fmla="*/ 0 h 1599"/>
                              <a:gd name="T8" fmla="*/ 0 w 2835"/>
                              <a:gd name="T9" fmla="*/ 1598 h 1599"/>
                            </a:gdLst>
                            <a:ahLst/>
                            <a:cxnLst>
                              <a:cxn ang="0">
                                <a:pos x="T0" y="T1"/>
                              </a:cxn>
                              <a:cxn ang="0">
                                <a:pos x="T2" y="T3"/>
                              </a:cxn>
                              <a:cxn ang="0">
                                <a:pos x="T4" y="T5"/>
                              </a:cxn>
                              <a:cxn ang="0">
                                <a:pos x="T6" y="T7"/>
                              </a:cxn>
                              <a:cxn ang="0">
                                <a:pos x="T8" y="T9"/>
                              </a:cxn>
                            </a:cxnLst>
                            <a:rect l="0" t="0" r="r" b="b"/>
                            <a:pathLst>
                              <a:path w="2835" h="1599">
                                <a:moveTo>
                                  <a:pt x="0" y="1598"/>
                                </a:moveTo>
                                <a:lnTo>
                                  <a:pt x="2834" y="1598"/>
                                </a:lnTo>
                                <a:lnTo>
                                  <a:pt x="2834" y="0"/>
                                </a:lnTo>
                                <a:lnTo>
                                  <a:pt x="0" y="0"/>
                                </a:lnTo>
                                <a:lnTo>
                                  <a:pt x="0" y="15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530"/>
                        <wps:cNvSpPr txBox="1">
                          <a:spLocks noChangeArrowheads="1"/>
                        </wps:cNvSpPr>
                        <wps:spPr bwMode="auto">
                          <a:xfrm>
                            <a:off x="5891" y="356"/>
                            <a:ext cx="562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4" w:lineRule="exact"/>
                                <w:rPr>
                                  <w:b/>
                                  <w:bCs/>
                                  <w:spacing w:val="-3"/>
                                  <w:sz w:val="32"/>
                                  <w:szCs w:val="32"/>
                                </w:rPr>
                              </w:pPr>
                              <w:r>
                                <w:rPr>
                                  <w:b/>
                                  <w:bCs/>
                                  <w:sz w:val="32"/>
                                  <w:szCs w:val="32"/>
                                </w:rPr>
                                <w:t>Направления образовательной</w:t>
                              </w:r>
                              <w:r>
                                <w:rPr>
                                  <w:b/>
                                  <w:bCs/>
                                  <w:spacing w:val="-33"/>
                                  <w:sz w:val="32"/>
                                  <w:szCs w:val="32"/>
                                </w:rPr>
                                <w:t xml:space="preserve"> </w:t>
                              </w:r>
                              <w:r>
                                <w:rPr>
                                  <w:b/>
                                  <w:bCs/>
                                  <w:spacing w:val="-3"/>
                                  <w:sz w:val="32"/>
                                  <w:szCs w:val="32"/>
                                </w:rPr>
                                <w:t>работы</w:t>
                              </w:r>
                            </w:p>
                          </w:txbxContent>
                        </wps:txbx>
                        <wps:bodyPr rot="0" vert="horz" wrap="square" lIns="0" tIns="0" rIns="0" bIns="0" anchor="t" anchorCtr="0" upright="1">
                          <a:noAutofit/>
                        </wps:bodyPr>
                      </wps:wsp>
                      <wps:wsp>
                        <wps:cNvPr id="125" name="Text Box 531"/>
                        <wps:cNvSpPr txBox="1">
                          <a:spLocks noChangeArrowheads="1"/>
                        </wps:cNvSpPr>
                        <wps:spPr bwMode="auto">
                          <a:xfrm>
                            <a:off x="2278" y="1284"/>
                            <a:ext cx="142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3" w:lineRule="exact"/>
                                <w:rPr>
                                  <w:sz w:val="32"/>
                                  <w:szCs w:val="32"/>
                                </w:rPr>
                              </w:pPr>
                              <w:r>
                                <w:rPr>
                                  <w:sz w:val="32"/>
                                  <w:szCs w:val="32"/>
                                </w:rPr>
                                <w:t>Слушание</w:t>
                              </w:r>
                            </w:p>
                          </w:txbxContent>
                        </wps:txbx>
                        <wps:bodyPr rot="0" vert="horz" wrap="square" lIns="0" tIns="0" rIns="0" bIns="0" anchor="t" anchorCtr="0" upright="1">
                          <a:noAutofit/>
                        </wps:bodyPr>
                      </wps:wsp>
                      <wps:wsp>
                        <wps:cNvPr id="126" name="Text Box 532"/>
                        <wps:cNvSpPr txBox="1">
                          <a:spLocks noChangeArrowheads="1"/>
                        </wps:cNvSpPr>
                        <wps:spPr bwMode="auto">
                          <a:xfrm>
                            <a:off x="4426" y="1305"/>
                            <a:ext cx="87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3" w:lineRule="exact"/>
                                <w:rPr>
                                  <w:sz w:val="32"/>
                                  <w:szCs w:val="32"/>
                                </w:rPr>
                              </w:pPr>
                              <w:r>
                                <w:rPr>
                                  <w:sz w:val="32"/>
                                  <w:szCs w:val="32"/>
                                </w:rPr>
                                <w:t>Пение</w:t>
                              </w:r>
                            </w:p>
                          </w:txbxContent>
                        </wps:txbx>
                        <wps:bodyPr rot="0" vert="horz" wrap="square" lIns="0" tIns="0" rIns="0" bIns="0" anchor="t" anchorCtr="0" upright="1">
                          <a:noAutofit/>
                        </wps:bodyPr>
                      </wps:wsp>
                      <wps:wsp>
                        <wps:cNvPr id="127" name="Text Box 533"/>
                        <wps:cNvSpPr txBox="1">
                          <a:spLocks noChangeArrowheads="1"/>
                        </wps:cNvSpPr>
                        <wps:spPr bwMode="auto">
                          <a:xfrm>
                            <a:off x="6138" y="1262"/>
                            <a:ext cx="1838"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4" w:lineRule="exact"/>
                                <w:rPr>
                                  <w:sz w:val="32"/>
                                  <w:szCs w:val="32"/>
                                </w:rPr>
                              </w:pPr>
                              <w:r>
                                <w:rPr>
                                  <w:sz w:val="32"/>
                                  <w:szCs w:val="32"/>
                                </w:rPr>
                                <w:t>Музыкально-</w:t>
                              </w:r>
                            </w:p>
                            <w:p w:rsidR="00B30251" w:rsidRDefault="00B30251">
                              <w:pPr>
                                <w:pStyle w:val="a3"/>
                                <w:kinsoku w:val="0"/>
                                <w:overflowPunct w:val="0"/>
                                <w:spacing w:before="1" w:line="244" w:lineRule="auto"/>
                                <w:ind w:left="240" w:right="33" w:hanging="214"/>
                                <w:rPr>
                                  <w:sz w:val="32"/>
                                  <w:szCs w:val="32"/>
                                </w:rPr>
                              </w:pPr>
                              <w:r>
                                <w:rPr>
                                  <w:sz w:val="32"/>
                                  <w:szCs w:val="32"/>
                                </w:rPr>
                                <w:t>ритмические движения</w:t>
                              </w:r>
                            </w:p>
                          </w:txbxContent>
                        </wps:txbx>
                        <wps:bodyPr rot="0" vert="horz" wrap="square" lIns="0" tIns="0" rIns="0" bIns="0" anchor="t" anchorCtr="0" upright="1">
                          <a:noAutofit/>
                        </wps:bodyPr>
                      </wps:wsp>
                      <wps:wsp>
                        <wps:cNvPr id="128" name="Text Box 534"/>
                        <wps:cNvSpPr txBox="1">
                          <a:spLocks noChangeArrowheads="1"/>
                        </wps:cNvSpPr>
                        <wps:spPr bwMode="auto">
                          <a:xfrm>
                            <a:off x="8795" y="1339"/>
                            <a:ext cx="2231"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3" w:lineRule="exact"/>
                                <w:rPr>
                                  <w:sz w:val="32"/>
                                  <w:szCs w:val="32"/>
                                </w:rPr>
                              </w:pPr>
                              <w:r>
                                <w:rPr>
                                  <w:sz w:val="32"/>
                                  <w:szCs w:val="32"/>
                                </w:rPr>
                                <w:t>Игра на детских</w:t>
                              </w:r>
                            </w:p>
                            <w:p w:rsidR="00B30251" w:rsidRDefault="00B30251">
                              <w:pPr>
                                <w:pStyle w:val="a3"/>
                                <w:kinsoku w:val="0"/>
                                <w:overflowPunct w:val="0"/>
                                <w:spacing w:line="247" w:lineRule="auto"/>
                                <w:ind w:left="156" w:firstLine="26"/>
                                <w:rPr>
                                  <w:w w:val="95"/>
                                  <w:sz w:val="32"/>
                                  <w:szCs w:val="32"/>
                                </w:rPr>
                              </w:pPr>
                              <w:r>
                                <w:rPr>
                                  <w:sz w:val="32"/>
                                  <w:szCs w:val="32"/>
                                </w:rPr>
                                <w:t xml:space="preserve">музыкальных </w:t>
                              </w:r>
                              <w:r>
                                <w:rPr>
                                  <w:w w:val="95"/>
                                  <w:sz w:val="32"/>
                                  <w:szCs w:val="32"/>
                                </w:rPr>
                                <w:t>инструментах</w:t>
                              </w:r>
                            </w:p>
                          </w:txbxContent>
                        </wps:txbx>
                        <wps:bodyPr rot="0" vert="horz" wrap="square" lIns="0" tIns="0" rIns="0" bIns="0" anchor="t" anchorCtr="0" upright="1">
                          <a:noAutofit/>
                        </wps:bodyPr>
                      </wps:wsp>
                      <wps:wsp>
                        <wps:cNvPr id="129" name="Text Box 535"/>
                        <wps:cNvSpPr txBox="1">
                          <a:spLocks noChangeArrowheads="1"/>
                        </wps:cNvSpPr>
                        <wps:spPr bwMode="auto">
                          <a:xfrm>
                            <a:off x="11841" y="1298"/>
                            <a:ext cx="3398"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line="354" w:lineRule="exact"/>
                                <w:ind w:right="18"/>
                                <w:jc w:val="center"/>
                                <w:rPr>
                                  <w:sz w:val="32"/>
                                  <w:szCs w:val="32"/>
                                </w:rPr>
                              </w:pPr>
                              <w:r>
                                <w:rPr>
                                  <w:sz w:val="32"/>
                                  <w:szCs w:val="32"/>
                                </w:rPr>
                                <w:t>Развитие творчества:</w:t>
                              </w:r>
                              <w:r>
                                <w:rPr>
                                  <w:spacing w:val="-17"/>
                                  <w:sz w:val="32"/>
                                  <w:szCs w:val="32"/>
                                </w:rPr>
                                <w:t xml:space="preserve"> </w:t>
                              </w:r>
                              <w:r>
                                <w:rPr>
                                  <w:sz w:val="32"/>
                                  <w:szCs w:val="32"/>
                                </w:rPr>
                                <w:t>пе-</w:t>
                              </w:r>
                            </w:p>
                            <w:p w:rsidR="00B30251" w:rsidRDefault="00B30251">
                              <w:pPr>
                                <w:pStyle w:val="a3"/>
                                <w:kinsoku w:val="0"/>
                                <w:overflowPunct w:val="0"/>
                                <w:spacing w:before="1" w:line="244" w:lineRule="auto"/>
                                <w:ind w:left="12" w:right="28" w:firstLine="1"/>
                                <w:jc w:val="center"/>
                                <w:rPr>
                                  <w:sz w:val="32"/>
                                  <w:szCs w:val="32"/>
                                </w:rPr>
                              </w:pPr>
                              <w:r>
                                <w:rPr>
                                  <w:sz w:val="32"/>
                                  <w:szCs w:val="32"/>
                                </w:rPr>
                                <w:t>сенного, музыкально- игрового,</w:t>
                              </w:r>
                              <w:r>
                                <w:rPr>
                                  <w:spacing w:val="-27"/>
                                  <w:sz w:val="32"/>
                                  <w:szCs w:val="32"/>
                                </w:rPr>
                                <w:t xml:space="preserve"> </w:t>
                              </w:r>
                              <w:r>
                                <w:rPr>
                                  <w:sz w:val="32"/>
                                  <w:szCs w:val="32"/>
                                </w:rPr>
                                <w:t>танцевального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270" style="position:absolute;margin-left:97.85pt;margin-top:12.4pt;width:673.95pt;height:133.7pt;z-index:251677696;mso-wrap-distance-left:0;mso-wrap-distance-right:0;mso-position-horizontal-relative:page;mso-position-vertical-relative:text" coordorigin="1957,248" coordsize="13479,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" o:allowincell="f">
                <v:shape id="Freeform 519" o:spid="_x0000_s1271" style="position:absolute;left:1965;top:255;width:13464;height:1343;visibility:visible;mso-wrap-style:square;v-text-anchor:top" coordsize="1346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UHMMA&#10;AADcAAAADwAAAGRycy9kb3ducmV2LnhtbERPS2sCMRC+C/6HMEJvNbstFtmaXVQo7aEoPmivw2a6&#10;u7iZLEmq6b9vBMHbfHzPWVTR9OJMzneWFeTTDARxbXXHjYLj4e1xDsIHZI29ZVLwRx6qcjxaYKHt&#10;hXd03odGpBD2BSpoQxgKKX3dkkE/tQNx4n6sMxgSdI3UDi8p3PTyKctepMGOU0OLA61bqk/7X6Ng&#10;9oXfwyYuV9tjns0+1+8uSuOUepjE5SuIQDHcxTf3h07z82e4PpMu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UHMMAAADcAAAADwAAAAAAAAAAAAAAAACYAgAAZHJzL2Rv&#10;d25yZXYueG1sUEsFBgAAAAAEAAQA9QAAAIgDAAAAAA==&#10;" path="m,1342r13464,l13464,,,,,1342xe" filled="f">
                  <v:path arrowok="t" o:connecttype="custom" o:connectlocs="0,1342;13464,1342;13464,0;0,0;0,1342" o:connectangles="0,0,0,0,0"/>
                </v:shape>
                <v:shape id="Freeform 520" o:spid="_x0000_s1272" style="position:absolute;left:5789;top:1175;width:2514;height:1739;visibility:visible;mso-wrap-style:square;v-text-anchor:top" coordsize="251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Ab8IA&#10;AADcAAAADwAAAGRycy9kb3ducmV2LnhtbERPS2vCQBC+F/wPywje6iYiElLXEBSp6Kk+6HXITrOh&#10;2dmQ3ZrYX98tFHqbj+8562K0rbhT7xvHCtJ5AoK4crrhWsH1sn/OQPiArLF1TAoe5KHYTJ7WmGs3&#10;8Bvdz6EWMYR9jgpMCF0upa8MWfRz1xFH7sP1FkOEfS11j0MMt61cJMlKWmw4NhjsaGuo+jx/WQWH&#10;Xer29vWY6bbc3TJzGt7996DUbDqWLyACjeFf/Oc+6Dg/Xc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ABvwgAAANwAAAAPAAAAAAAAAAAAAAAAAJgCAABkcnMvZG93&#10;bnJldi54bWxQSwUGAAAAAAQABAD1AAAAhwMAAAAA&#10;" path="m2513,l,,,1738r2513,l2513,xe" stroked="f">
                  <v:path arrowok="t" o:connecttype="custom" o:connectlocs="2513,0;0,0;0,1738;2513,1738;2513,0" o:connectangles="0,0,0,0,0"/>
                </v:shape>
                <v:shape id="Freeform 521" o:spid="_x0000_s1273" style="position:absolute;left:5789;top:1175;width:2514;height:1739;visibility:visible;mso-wrap-style:square;v-text-anchor:top" coordsize="251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gEMAA&#10;AADcAAAADwAAAGRycy9kb3ducmV2LnhtbERPzYrCMBC+C75DGMGbprqsSDWKCu56W6w+wNCMabGZ&#10;lCTa+vYbYWFv8/H9znrb20Y8yYfasYLZNANBXDpds1FwvRwnSxAhImtsHJOCFwXYboaDNebadXym&#10;ZxGNSCEcclRQxdjmUoayIoth6lrixN2ctxgT9EZqj10Kt42cZ9lCWqw5NVTY0qGi8l48rILD8nHt&#10;TFPi9/nj5+u23xt/X+yUGo/63QpEpD7+i//cJ53mzz7h/U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BgEMAAAADcAAAADwAAAAAAAAAAAAAAAACYAgAAZHJzL2Rvd25y&#10;ZXYueG1sUEsFBgAAAAAEAAQA9QAAAIUDAAAAAA==&#10;" path="m,1738r2513,l2513,,,,,1738xe" filled="f" strokeweight=".26456mm">
                  <v:path arrowok="t" o:connecttype="custom" o:connectlocs="0,1738;2513,1738;2513,0;0,0;0,1738" o:connectangles="0,0,0,0,0"/>
                </v:shape>
                <v:shape id="Freeform 522" o:spid="_x0000_s1274" style="position:absolute;left:2102;top:1189;width:1758;height:1193;visibility:visible;mso-wrap-style:square;v-text-anchor:top" coordsize="175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SF8QA&#10;AADcAAAADwAAAGRycy9kb3ducmV2LnhtbERPS2sCMRC+C/6HMEIvolk9iKxGUUtB2or4wvY23Uw3&#10;i5vJsom6/feNUOhtPr7nTOeNLcWNal84VjDoJyCIM6cLzhUcDy+9MQgfkDWWjknBD3mYz9qtKaba&#10;3XlHt33IRQxhn6ICE0KVSukzQxZ931XEkft2tcUQYZ1LXeM9httSDpNkJC0WHBsMVrQylF32V6tg&#10;s/vYFqdugu9v18v5a/G6/Hx2RqmnTrOYgAjUhH/xn3ut4/zBCB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khfEAAAA3AAAAA8AAAAAAAAAAAAAAAAAmAIAAGRycy9k&#10;b3ducmV2LnhtbFBLBQYAAAAABAAEAPUAAACJAwAAAAA=&#10;" path="m1757,l,,,1192r1757,l1757,xe" stroked="f">
                  <v:path arrowok="t" o:connecttype="custom" o:connectlocs="1757,0;0,0;0,1192;1757,1192;1757,0" o:connectangles="0,0,0,0,0"/>
                </v:shape>
                <v:shape id="Freeform 523" o:spid="_x0000_s1275" style="position:absolute;left:2102;top:1189;width:1758;height:1193;visibility:visible;mso-wrap-style:square;v-text-anchor:top" coordsize="175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YssMA&#10;AADcAAAADwAAAGRycy9kb3ducmV2LnhtbESP0WrCQBBF3wX/YRmhL1I3adG2qZsgFkEfTfsBQ3aa&#10;BLOzy+6qsV/vFgp9m+Hec+fOuhrNIC7kQ29ZQb7IQBA3VvfcKvj63D2+gggRWeNgmRTcKEBVTidr&#10;LLS98pEudWxFCuFQoIIuRldIGZqODIaFdcRJ+7beYEyrb6X2eE3hZpBPWbaSBntOFzp0tO2oOdVn&#10;k2osm/nNHT6sQ/nm5T7nn2ielXqYjZt3EJHG+G/+o/c6cfkL/D6TJp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YssMAAADcAAAADwAAAAAAAAAAAAAAAACYAgAAZHJzL2Rv&#10;d25yZXYueG1sUEsFBgAAAAAEAAQA9QAAAIgDAAAAAA==&#10;" path="m,1192r1757,l1757,,,,,1192xe" filled="f">
                  <v:path arrowok="t" o:connecttype="custom" o:connectlocs="0,1192;1757,1192;1757,0;0,0;0,1192" o:connectangles="0,0,0,0,0"/>
                </v:shape>
                <v:shape id="Freeform 524" o:spid="_x0000_s1276" style="position:absolute;left:4146;top:1211;width:1418;height:1193;visibility:visible;mso-wrap-style:square;v-text-anchor:top" coordsize="14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sfcMA&#10;AADcAAAADwAAAGRycy9kb3ducmV2LnhtbESPQW/CMAyF70j8h8hIu0EKhwl1BIRATDsxYFy4WY1p&#10;KxqnSlIo/34+IHGz9Z7f+7xY9a5Rdwqx9mxgOslAERfe1lwaOP/txnNQMSFbbDyTgSdFWC2HgwXm&#10;1j/4SPdTKpWEcMzRQJVSm2sdi4ocxolviUW7+uAwyRpKbQM+JNw1epZln9phzdJQYUubiorbqXMG&#10;5r/R7Z9b7NvLtztsz4FmRbc35mPUr79AJerT2/y6/rGCPxVaeUYm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sfcMAAADcAAAADwAAAAAAAAAAAAAAAACYAgAAZHJzL2Rv&#10;d25yZXYueG1sUEsFBgAAAAAEAAQA9QAAAIgDAAAAAA==&#10;" path="m1417,l,,,1192r1417,l1417,xe" stroked="f">
                  <v:path arrowok="t" o:connecttype="custom" o:connectlocs="1417,0;0,0;0,1192;1417,1192;1417,0" o:connectangles="0,0,0,0,0"/>
                </v:shape>
                <v:shape id="Freeform 525" o:spid="_x0000_s1277" style="position:absolute;left:4146;top:1211;width:1418;height:1193;visibility:visible;mso-wrap-style:square;v-text-anchor:top" coordsize="14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58sMA&#10;AADcAAAADwAAAGRycy9kb3ducmV2LnhtbERPTWvCQBC9F/wPywi9FN1YUDR1FSsIggdr9NDehuw0&#10;G8zOptnVxH/vFgRv83ifM192thJXanzpWMFomIAgzp0uuVBwOm4GUxA+IGusHJOCG3lYLnovc0y1&#10;a/lA1ywUIoawT1GBCaFOpfS5IYt+6GriyP26xmKIsCmkbrCN4baS70kykRZLjg0Ga1obys/ZxSrQ&#10;+y9MzKEjmv3s6rdt+/f9OUalXvvd6gNEoC48xQ/3Vsf5oxn8Px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58sMAAADcAAAADwAAAAAAAAAAAAAAAACYAgAAZHJzL2Rv&#10;d25yZXYueG1sUEsFBgAAAAAEAAQA9QAAAIgDAAAAAA==&#10;" path="m,1192r1417,l1417,,,,,1192xe" filled="f">
                  <v:path arrowok="t" o:connecttype="custom" o:connectlocs="0,1192;1417,1192;1417,0;0,0;0,1192" o:connectangles="0,0,0,0,0"/>
                </v:shape>
                <v:shape id="Freeform 526" o:spid="_x0000_s1278" style="position:absolute;left:11629;top:1211;width:3800;height:1704;visibility:visible;mso-wrap-style:square;v-text-anchor:top" coordsize="380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8A8UA&#10;AADcAAAADwAAAGRycy9kb3ducmV2LnhtbESPQWsCMRCF74X+hzAFbzWrYKmrUUQoeFna2h70NmzG&#10;3eBmsmzSuP77zqHQ2wzvzXvfrLej71SmIbrABmbTAhRxHazjxsD319vzK6iYkC12gcnAnSJsN48P&#10;ayxtuPEn5WNqlIRwLNFAm1Jfah3rljzGaeiJRbuEwWOSdWi0HfAm4b7T86J40R4dS0OLPe1bqq/H&#10;H2/gowq7WDm7PC3P+7yoxmxdfjdm8jTuVqASjenf/Hd9sII/F3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wDxQAAANwAAAAPAAAAAAAAAAAAAAAAAJgCAABkcnMv&#10;ZG93bnJldi54bWxQSwUGAAAAAAQABAD1AAAAigMAAAAA&#10;" path="m3799,l,,,1703r3799,l3799,xe" stroked="f">
                  <v:path arrowok="t" o:connecttype="custom" o:connectlocs="3799,0;0,0;0,1703;3799,1703;3799,0" o:connectangles="0,0,0,0,0"/>
                </v:shape>
                <v:shape id="Freeform 527" o:spid="_x0000_s1279" style="position:absolute;left:11629;top:1211;width:3800;height:1704;visibility:visible;mso-wrap-style:square;v-text-anchor:top" coordsize="380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qMcQA&#10;AADcAAAADwAAAGRycy9kb3ducmV2LnhtbERPTWvCQBC9C/0PyxR6Ed0oIiW6ihRqLT1ItSjehuyY&#10;DWZnY3abxH/vFoTe5vE+Z77sbCkaqn3hWMFomIAgzpwuOFfws38fvILwAVlj6ZgU3MjDcvHUm2Oq&#10;Xcvf1OxCLmII+xQVmBCqVEqfGbLoh64ijtzZ1RZDhHUudY1tDLelHCfJVFosODYYrOjNUHbZ/VoF&#10;/evGhONHe5js15PP6enWfPXtVqmX5241AxGoC//ih3uj4/zxCP6eiR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6jHEAAAA3AAAAA8AAAAAAAAAAAAAAAAAmAIAAGRycy9k&#10;b3ducmV2LnhtbFBLBQYAAAAABAAEAPUAAACJAwAAAAA=&#10;" path="m,1703r3799,l3799,,,,,1703xe" filled="f">
                  <v:path arrowok="t" o:connecttype="custom" o:connectlocs="0,1703;3799,1703;3799,0;0,0;0,1703" o:connectangles="0,0,0,0,0"/>
                </v:shape>
                <v:shape id="Freeform 528" o:spid="_x0000_s1280" style="position:absolute;left:8484;top:1251;width:2835;height:1599;visibility:visible;mso-wrap-style:square;v-text-anchor:top" coordsize="2835,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HvsEA&#10;AADcAAAADwAAAGRycy9kb3ducmV2LnhtbERPTYvCMBC9C/6HMIIX0dQeXOkaZVEE9SBsFdzj0My2&#10;xWZSkqj13xthYW/zeJ+zWHWmEXdyvrasYDpJQBAXVtdcKjiftuM5CB+QNTaWScGTPKyW/d4CM20f&#10;/E33PJQihrDPUEEVQptJ6YuKDPqJbYkj92udwRChK6V2+IjhppFpksykwZpjQ4UtrSsqrvnNKPAf&#10;h0Qf91v27md0JZdvLnZ2Umo46L4+QQTqwr/4z73TcX6awvu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77BAAAA3AAAAA8AAAAAAAAAAAAAAAAAmAIAAGRycy9kb3du&#10;cmV2LnhtbFBLBQYAAAAABAAEAPUAAACGAwAAAAA=&#10;" path="m2834,l,,,1598r2834,l2834,xe" stroked="f">
                  <v:path arrowok="t" o:connecttype="custom" o:connectlocs="2834,0;0,0;0,1598;2834,1598;2834,0" o:connectangles="0,0,0,0,0"/>
                </v:shape>
                <v:shape id="Freeform 529" o:spid="_x0000_s1281" style="position:absolute;left:8484;top:1251;width:2835;height:1599;visibility:visible;mso-wrap-style:square;v-text-anchor:top" coordsize="2835,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7S8MA&#10;AADcAAAADwAAAGRycy9kb3ducmV2LnhtbERP24rCMBB9X/Afwgi+LJpuBZVqFF0QRHYRL+Dr2Ixt&#10;sJmUJmr9+83Cwr7N4VxntmhtJR7UeONYwccgAUGcO224UHA6rvsTED4ga6wck4IXeVjMO28zzLR7&#10;8p4eh1CIGMI+QwVlCHUmpc9LsugHriaO3NU1FkOETSF1g88YbiuZJslIWjQcG0qs6bOk/Ha4WwVf&#10;p/Fx//69W40uqavOfmvWZ2+U6nXb5RREoDb8i//cGx3np0P4fSZ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7S8MAAADcAAAADwAAAAAAAAAAAAAAAACYAgAAZHJzL2Rv&#10;d25yZXYueG1sUEsFBgAAAAAEAAQA9QAAAIgDAAAAAA==&#10;" path="m,1598r2834,l2834,,,,,1598xe" filled="f">
                  <v:path arrowok="t" o:connecttype="custom" o:connectlocs="0,1598;2834,1598;2834,0;0,0;0,1598" o:connectangles="0,0,0,0,0"/>
                </v:shape>
                <v:shape id="Text Box 530" o:spid="_x0000_s1282" type="#_x0000_t202" style="position:absolute;left:5891;top:356;width:562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30251" w:rsidRDefault="00B30251">
                        <w:pPr>
                          <w:pStyle w:val="a3"/>
                          <w:kinsoku w:val="0"/>
                          <w:overflowPunct w:val="0"/>
                          <w:spacing w:line="354" w:lineRule="exact"/>
                          <w:rPr>
                            <w:b/>
                            <w:bCs/>
                            <w:spacing w:val="-3"/>
                            <w:sz w:val="32"/>
                            <w:szCs w:val="32"/>
                          </w:rPr>
                        </w:pPr>
                        <w:r>
                          <w:rPr>
                            <w:b/>
                            <w:bCs/>
                            <w:sz w:val="32"/>
                            <w:szCs w:val="32"/>
                          </w:rPr>
                          <w:t>Направления образовательной</w:t>
                        </w:r>
                        <w:r>
                          <w:rPr>
                            <w:b/>
                            <w:bCs/>
                            <w:spacing w:val="-33"/>
                            <w:sz w:val="32"/>
                            <w:szCs w:val="32"/>
                          </w:rPr>
                          <w:t xml:space="preserve"> </w:t>
                        </w:r>
                        <w:r>
                          <w:rPr>
                            <w:b/>
                            <w:bCs/>
                            <w:spacing w:val="-3"/>
                            <w:sz w:val="32"/>
                            <w:szCs w:val="32"/>
                          </w:rPr>
                          <w:t>работы</w:t>
                        </w:r>
                      </w:p>
                    </w:txbxContent>
                  </v:textbox>
                </v:shape>
                <v:shape id="Text Box 531" o:spid="_x0000_s1283" type="#_x0000_t202" style="position:absolute;left:2278;top:1284;width:142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30251" w:rsidRDefault="00B30251">
                        <w:pPr>
                          <w:pStyle w:val="a3"/>
                          <w:kinsoku w:val="0"/>
                          <w:overflowPunct w:val="0"/>
                          <w:spacing w:line="353" w:lineRule="exact"/>
                          <w:rPr>
                            <w:sz w:val="32"/>
                            <w:szCs w:val="32"/>
                          </w:rPr>
                        </w:pPr>
                        <w:r>
                          <w:rPr>
                            <w:sz w:val="32"/>
                            <w:szCs w:val="32"/>
                          </w:rPr>
                          <w:t>Слушание</w:t>
                        </w:r>
                      </w:p>
                    </w:txbxContent>
                  </v:textbox>
                </v:shape>
                <v:shape id="Text Box 532" o:spid="_x0000_s1284" type="#_x0000_t202" style="position:absolute;left:4426;top:1305;width:87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30251" w:rsidRDefault="00B30251">
                        <w:pPr>
                          <w:pStyle w:val="a3"/>
                          <w:kinsoku w:val="0"/>
                          <w:overflowPunct w:val="0"/>
                          <w:spacing w:line="353" w:lineRule="exact"/>
                          <w:rPr>
                            <w:sz w:val="32"/>
                            <w:szCs w:val="32"/>
                          </w:rPr>
                        </w:pPr>
                        <w:r>
                          <w:rPr>
                            <w:sz w:val="32"/>
                            <w:szCs w:val="32"/>
                          </w:rPr>
                          <w:t>Пение</w:t>
                        </w:r>
                      </w:p>
                    </w:txbxContent>
                  </v:textbox>
                </v:shape>
                <v:shape id="Text Box 533" o:spid="_x0000_s1285" type="#_x0000_t202" style="position:absolute;left:6138;top:1262;width:1838;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30251" w:rsidRDefault="00B30251">
                        <w:pPr>
                          <w:pStyle w:val="a3"/>
                          <w:kinsoku w:val="0"/>
                          <w:overflowPunct w:val="0"/>
                          <w:spacing w:line="354" w:lineRule="exact"/>
                          <w:rPr>
                            <w:sz w:val="32"/>
                            <w:szCs w:val="32"/>
                          </w:rPr>
                        </w:pPr>
                        <w:r>
                          <w:rPr>
                            <w:sz w:val="32"/>
                            <w:szCs w:val="32"/>
                          </w:rPr>
                          <w:t>Музыкально-</w:t>
                        </w:r>
                      </w:p>
                      <w:p w:rsidR="00B30251" w:rsidRDefault="00B30251">
                        <w:pPr>
                          <w:pStyle w:val="a3"/>
                          <w:kinsoku w:val="0"/>
                          <w:overflowPunct w:val="0"/>
                          <w:spacing w:before="1" w:line="244" w:lineRule="auto"/>
                          <w:ind w:left="240" w:right="33" w:hanging="214"/>
                          <w:rPr>
                            <w:sz w:val="32"/>
                            <w:szCs w:val="32"/>
                          </w:rPr>
                        </w:pPr>
                        <w:r>
                          <w:rPr>
                            <w:sz w:val="32"/>
                            <w:szCs w:val="32"/>
                          </w:rPr>
                          <w:t>ритмические движения</w:t>
                        </w:r>
                      </w:p>
                    </w:txbxContent>
                  </v:textbox>
                </v:shape>
                <v:shape id="Text Box 534" o:spid="_x0000_s1286" type="#_x0000_t202" style="position:absolute;left:8795;top:1339;width:2231;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30251" w:rsidRDefault="00B30251">
                        <w:pPr>
                          <w:pStyle w:val="a3"/>
                          <w:kinsoku w:val="0"/>
                          <w:overflowPunct w:val="0"/>
                          <w:spacing w:line="353" w:lineRule="exact"/>
                          <w:rPr>
                            <w:sz w:val="32"/>
                            <w:szCs w:val="32"/>
                          </w:rPr>
                        </w:pPr>
                        <w:r>
                          <w:rPr>
                            <w:sz w:val="32"/>
                            <w:szCs w:val="32"/>
                          </w:rPr>
                          <w:t>Игра на детских</w:t>
                        </w:r>
                      </w:p>
                      <w:p w:rsidR="00B30251" w:rsidRDefault="00B30251">
                        <w:pPr>
                          <w:pStyle w:val="a3"/>
                          <w:kinsoku w:val="0"/>
                          <w:overflowPunct w:val="0"/>
                          <w:spacing w:line="247" w:lineRule="auto"/>
                          <w:ind w:left="156" w:firstLine="26"/>
                          <w:rPr>
                            <w:w w:val="95"/>
                            <w:sz w:val="32"/>
                            <w:szCs w:val="32"/>
                          </w:rPr>
                        </w:pPr>
                        <w:r>
                          <w:rPr>
                            <w:sz w:val="32"/>
                            <w:szCs w:val="32"/>
                          </w:rPr>
                          <w:t xml:space="preserve">музыкальных </w:t>
                        </w:r>
                        <w:r>
                          <w:rPr>
                            <w:w w:val="95"/>
                            <w:sz w:val="32"/>
                            <w:szCs w:val="32"/>
                          </w:rPr>
                          <w:t>инструментах</w:t>
                        </w:r>
                      </w:p>
                    </w:txbxContent>
                  </v:textbox>
                </v:shape>
                <v:shape id="Text Box 535" o:spid="_x0000_s1287" type="#_x0000_t202" style="position:absolute;left:11841;top:1298;width:3398;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30251" w:rsidRDefault="00B30251">
                        <w:pPr>
                          <w:pStyle w:val="a3"/>
                          <w:kinsoku w:val="0"/>
                          <w:overflowPunct w:val="0"/>
                          <w:spacing w:line="354" w:lineRule="exact"/>
                          <w:ind w:right="18"/>
                          <w:jc w:val="center"/>
                          <w:rPr>
                            <w:sz w:val="32"/>
                            <w:szCs w:val="32"/>
                          </w:rPr>
                        </w:pPr>
                        <w:r>
                          <w:rPr>
                            <w:sz w:val="32"/>
                            <w:szCs w:val="32"/>
                          </w:rPr>
                          <w:t>Развитие творчества:</w:t>
                        </w:r>
                        <w:r>
                          <w:rPr>
                            <w:spacing w:val="-17"/>
                            <w:sz w:val="32"/>
                            <w:szCs w:val="32"/>
                          </w:rPr>
                          <w:t xml:space="preserve"> </w:t>
                        </w:r>
                        <w:r>
                          <w:rPr>
                            <w:sz w:val="32"/>
                            <w:szCs w:val="32"/>
                          </w:rPr>
                          <w:t>пе-</w:t>
                        </w:r>
                      </w:p>
                      <w:p w:rsidR="00B30251" w:rsidRDefault="00B30251">
                        <w:pPr>
                          <w:pStyle w:val="a3"/>
                          <w:kinsoku w:val="0"/>
                          <w:overflowPunct w:val="0"/>
                          <w:spacing w:before="1" w:line="244" w:lineRule="auto"/>
                          <w:ind w:left="12" w:right="28" w:firstLine="1"/>
                          <w:jc w:val="center"/>
                          <w:rPr>
                            <w:sz w:val="32"/>
                            <w:szCs w:val="32"/>
                          </w:rPr>
                        </w:pPr>
                        <w:r>
                          <w:rPr>
                            <w:sz w:val="32"/>
                            <w:szCs w:val="32"/>
                          </w:rPr>
                          <w:t>сенного, музыкально- игрового,</w:t>
                        </w:r>
                        <w:r>
                          <w:rPr>
                            <w:spacing w:val="-27"/>
                            <w:sz w:val="32"/>
                            <w:szCs w:val="32"/>
                          </w:rPr>
                          <w:t xml:space="preserve"> </w:t>
                        </w:r>
                        <w:r>
                          <w:rPr>
                            <w:sz w:val="32"/>
                            <w:szCs w:val="32"/>
                          </w:rPr>
                          <w:t>танцевального</w:t>
                        </w:r>
                      </w:p>
                    </w:txbxContent>
                  </v:textbox>
                </v:shape>
                <w10:wrap type="topAndBottom" anchorx="page"/>
              </v:group>
            </w:pict>
          </mc:Fallback>
        </mc:AlternateContent>
      </w:r>
    </w:p>
    <w:p w:rsidR="00B30251" w:rsidRDefault="00B30251">
      <w:pPr>
        <w:pStyle w:val="a3"/>
        <w:kinsoku w:val="0"/>
        <w:overflowPunct w:val="0"/>
        <w:spacing w:before="58"/>
        <w:ind w:right="113"/>
        <w:jc w:val="right"/>
        <w:rPr>
          <w:sz w:val="24"/>
          <w:szCs w:val="24"/>
        </w:rPr>
      </w:pPr>
      <w:r>
        <w:rPr>
          <w:sz w:val="24"/>
          <w:szCs w:val="24"/>
        </w:rPr>
        <w:t>87</w:t>
      </w:r>
    </w:p>
    <w:p w:rsidR="00B30251" w:rsidRDefault="00B30251">
      <w:pPr>
        <w:pStyle w:val="a3"/>
        <w:kinsoku w:val="0"/>
        <w:overflowPunct w:val="0"/>
        <w:spacing w:before="58"/>
        <w:ind w:right="113"/>
        <w:jc w:val="right"/>
        <w:rPr>
          <w:sz w:val="24"/>
          <w:szCs w:val="24"/>
        </w:rPr>
        <w:sectPr w:rsidR="00B30251">
          <w:footerReference w:type="default" r:id="rId138"/>
          <w:pgSz w:w="16840" w:h="11910" w:orient="landscape"/>
          <w:pgMar w:top="440" w:right="240" w:bottom="280" w:left="740" w:header="0" w:footer="0" w:gutter="0"/>
          <w:cols w:space="720" w:equalWidth="0">
            <w:col w:w="15860"/>
          </w:cols>
          <w:noEndnote/>
        </w:sectPr>
      </w:pPr>
    </w:p>
    <w:p w:rsidR="00B30251" w:rsidRDefault="00B30251">
      <w:pPr>
        <w:pStyle w:val="5"/>
        <w:numPr>
          <w:ilvl w:val="0"/>
          <w:numId w:val="110"/>
        </w:numPr>
        <w:tabs>
          <w:tab w:val="left" w:pos="315"/>
        </w:tabs>
        <w:kinsoku w:val="0"/>
        <w:overflowPunct w:val="0"/>
        <w:spacing w:before="78" w:line="318" w:lineRule="exact"/>
      </w:pPr>
      <w:r>
        <w:lastRenderedPageBreak/>
        <w:t>Программа дополнительного образования</w:t>
      </w:r>
      <w:r>
        <w:rPr>
          <w:spacing w:val="-3"/>
        </w:rPr>
        <w:t xml:space="preserve"> </w:t>
      </w:r>
      <w:r>
        <w:t>«ДО-МИ-СОЛЬ-КА»</w:t>
      </w:r>
    </w:p>
    <w:p w:rsidR="00B30251" w:rsidRDefault="00B30251">
      <w:pPr>
        <w:pStyle w:val="a3"/>
        <w:kinsoku w:val="0"/>
        <w:overflowPunct w:val="0"/>
        <w:ind w:left="102"/>
        <w:rPr>
          <w:i/>
          <w:iCs/>
        </w:rPr>
      </w:pPr>
      <w:r>
        <w:rPr>
          <w:b/>
          <w:bCs/>
          <w:i/>
          <w:iCs/>
        </w:rPr>
        <w:t xml:space="preserve">Цель: </w:t>
      </w:r>
      <w:r>
        <w:rPr>
          <w:i/>
          <w:iCs/>
        </w:rPr>
        <w:t>развитие творческих способностей и задатков воспитанников, ак- тивизация досуга, отдых и повышения настроения.</w:t>
      </w:r>
    </w:p>
    <w:p w:rsidR="00B30251" w:rsidRDefault="00B30251">
      <w:pPr>
        <w:pStyle w:val="5"/>
        <w:kinsoku w:val="0"/>
        <w:overflowPunct w:val="0"/>
        <w:spacing w:before="3" w:line="319" w:lineRule="exact"/>
        <w:ind w:left="102"/>
      </w:pPr>
      <w:r>
        <w:t>Задачи:</w:t>
      </w:r>
    </w:p>
    <w:p w:rsidR="00B30251" w:rsidRDefault="00B30251">
      <w:pPr>
        <w:pStyle w:val="a5"/>
        <w:numPr>
          <w:ilvl w:val="0"/>
          <w:numId w:val="109"/>
        </w:numPr>
        <w:tabs>
          <w:tab w:val="left" w:pos="266"/>
        </w:tabs>
        <w:kinsoku w:val="0"/>
        <w:overflowPunct w:val="0"/>
        <w:spacing w:line="319" w:lineRule="exact"/>
        <w:ind w:left="265"/>
        <w:rPr>
          <w:i/>
          <w:iCs/>
          <w:sz w:val="28"/>
          <w:szCs w:val="28"/>
        </w:rPr>
      </w:pPr>
      <w:r>
        <w:rPr>
          <w:i/>
          <w:iCs/>
          <w:sz w:val="28"/>
          <w:szCs w:val="28"/>
        </w:rPr>
        <w:t>развитие творческих</w:t>
      </w:r>
      <w:r>
        <w:rPr>
          <w:i/>
          <w:iCs/>
          <w:spacing w:val="-1"/>
          <w:sz w:val="28"/>
          <w:szCs w:val="28"/>
        </w:rPr>
        <w:t xml:space="preserve"> </w:t>
      </w:r>
      <w:r>
        <w:rPr>
          <w:i/>
          <w:iCs/>
          <w:sz w:val="28"/>
          <w:szCs w:val="28"/>
        </w:rPr>
        <w:t>способностей;</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воспитание чувства ритма, музыкально-ритмической</w:t>
      </w:r>
      <w:r>
        <w:rPr>
          <w:i/>
          <w:iCs/>
          <w:spacing w:val="-6"/>
          <w:sz w:val="28"/>
          <w:szCs w:val="28"/>
        </w:rPr>
        <w:t xml:space="preserve"> </w:t>
      </w:r>
      <w:r>
        <w:rPr>
          <w:i/>
          <w:iCs/>
          <w:sz w:val="28"/>
          <w:szCs w:val="28"/>
        </w:rPr>
        <w:t>памяти;</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развитие музыкального слуха, активизация восприятия</w:t>
      </w:r>
      <w:r>
        <w:rPr>
          <w:i/>
          <w:iCs/>
          <w:spacing w:val="-12"/>
          <w:sz w:val="28"/>
          <w:szCs w:val="28"/>
        </w:rPr>
        <w:t xml:space="preserve"> </w:t>
      </w:r>
      <w:r>
        <w:rPr>
          <w:i/>
          <w:iCs/>
          <w:sz w:val="28"/>
          <w:szCs w:val="28"/>
        </w:rPr>
        <w:t>музыки;</w:t>
      </w:r>
    </w:p>
    <w:p w:rsidR="00B30251" w:rsidRDefault="00B30251">
      <w:pPr>
        <w:pStyle w:val="a5"/>
        <w:numPr>
          <w:ilvl w:val="0"/>
          <w:numId w:val="109"/>
        </w:numPr>
        <w:tabs>
          <w:tab w:val="left" w:pos="314"/>
        </w:tabs>
        <w:kinsoku w:val="0"/>
        <w:overflowPunct w:val="0"/>
        <w:ind w:right="672" w:firstLine="0"/>
        <w:rPr>
          <w:i/>
          <w:iCs/>
          <w:sz w:val="28"/>
          <w:szCs w:val="28"/>
        </w:rPr>
      </w:pPr>
      <w:r>
        <w:rPr>
          <w:i/>
          <w:iCs/>
          <w:sz w:val="28"/>
          <w:szCs w:val="28"/>
        </w:rPr>
        <w:t>совершенствование двигательных навыков, выработка умений владеть своим телом, укрепление</w:t>
      </w:r>
      <w:r>
        <w:rPr>
          <w:i/>
          <w:iCs/>
          <w:spacing w:val="-4"/>
          <w:sz w:val="28"/>
          <w:szCs w:val="28"/>
        </w:rPr>
        <w:t xml:space="preserve"> </w:t>
      </w:r>
      <w:r>
        <w:rPr>
          <w:i/>
          <w:iCs/>
          <w:sz w:val="28"/>
          <w:szCs w:val="28"/>
        </w:rPr>
        <w:t>мышц;</w:t>
      </w:r>
    </w:p>
    <w:p w:rsidR="00B30251" w:rsidRDefault="00B30251">
      <w:pPr>
        <w:pStyle w:val="a5"/>
        <w:numPr>
          <w:ilvl w:val="0"/>
          <w:numId w:val="109"/>
        </w:numPr>
        <w:tabs>
          <w:tab w:val="left" w:pos="266"/>
        </w:tabs>
        <w:kinsoku w:val="0"/>
        <w:overflowPunct w:val="0"/>
        <w:spacing w:line="321" w:lineRule="exact"/>
        <w:ind w:left="265"/>
        <w:rPr>
          <w:i/>
          <w:iCs/>
          <w:sz w:val="28"/>
          <w:szCs w:val="28"/>
        </w:rPr>
      </w:pPr>
      <w:r>
        <w:rPr>
          <w:i/>
          <w:iCs/>
          <w:sz w:val="28"/>
          <w:szCs w:val="28"/>
        </w:rPr>
        <w:t>развитие общей, мелкой и артикуляционной</w:t>
      </w:r>
      <w:r>
        <w:rPr>
          <w:i/>
          <w:iCs/>
          <w:spacing w:val="-10"/>
          <w:sz w:val="28"/>
          <w:szCs w:val="28"/>
        </w:rPr>
        <w:t xml:space="preserve"> </w:t>
      </w:r>
      <w:r>
        <w:rPr>
          <w:i/>
          <w:iCs/>
          <w:sz w:val="28"/>
          <w:szCs w:val="28"/>
        </w:rPr>
        <w:t>моторики;</w:t>
      </w:r>
    </w:p>
    <w:p w:rsidR="00B30251" w:rsidRDefault="00B30251">
      <w:pPr>
        <w:pStyle w:val="a5"/>
        <w:numPr>
          <w:ilvl w:val="0"/>
          <w:numId w:val="109"/>
        </w:numPr>
        <w:tabs>
          <w:tab w:val="left" w:pos="266"/>
        </w:tabs>
        <w:kinsoku w:val="0"/>
        <w:overflowPunct w:val="0"/>
        <w:spacing w:before="2"/>
        <w:ind w:left="265"/>
        <w:rPr>
          <w:i/>
          <w:iCs/>
          <w:sz w:val="28"/>
          <w:szCs w:val="28"/>
        </w:rPr>
      </w:pPr>
      <w:r>
        <w:rPr>
          <w:i/>
          <w:iCs/>
          <w:sz w:val="28"/>
          <w:szCs w:val="28"/>
        </w:rPr>
        <w:t>формирование правильного дыхания;</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развитие способности ориентироваться в</w:t>
      </w:r>
      <w:r>
        <w:rPr>
          <w:i/>
          <w:iCs/>
          <w:spacing w:val="-4"/>
          <w:sz w:val="28"/>
          <w:szCs w:val="28"/>
        </w:rPr>
        <w:t xml:space="preserve"> </w:t>
      </w:r>
      <w:r>
        <w:rPr>
          <w:i/>
          <w:iCs/>
          <w:sz w:val="28"/>
          <w:szCs w:val="28"/>
        </w:rPr>
        <w:t>пространстве;</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развитие фонематического слуха, просодических</w:t>
      </w:r>
      <w:r>
        <w:rPr>
          <w:i/>
          <w:iCs/>
          <w:spacing w:val="-4"/>
          <w:sz w:val="28"/>
          <w:szCs w:val="28"/>
        </w:rPr>
        <w:t xml:space="preserve"> </w:t>
      </w:r>
      <w:r>
        <w:rPr>
          <w:i/>
          <w:iCs/>
          <w:sz w:val="28"/>
          <w:szCs w:val="28"/>
        </w:rPr>
        <w:t>компонентов;</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формирование навыка</w:t>
      </w:r>
      <w:r>
        <w:rPr>
          <w:i/>
          <w:iCs/>
          <w:spacing w:val="-3"/>
          <w:sz w:val="28"/>
          <w:szCs w:val="28"/>
        </w:rPr>
        <w:t xml:space="preserve"> </w:t>
      </w:r>
      <w:r>
        <w:rPr>
          <w:i/>
          <w:iCs/>
          <w:sz w:val="28"/>
          <w:szCs w:val="28"/>
        </w:rPr>
        <w:t>релаксации;</w:t>
      </w:r>
    </w:p>
    <w:p w:rsidR="00B30251" w:rsidRDefault="00B30251">
      <w:pPr>
        <w:pStyle w:val="a5"/>
        <w:numPr>
          <w:ilvl w:val="0"/>
          <w:numId w:val="109"/>
        </w:numPr>
        <w:tabs>
          <w:tab w:val="left" w:pos="266"/>
        </w:tabs>
        <w:kinsoku w:val="0"/>
        <w:overflowPunct w:val="0"/>
        <w:spacing w:line="322" w:lineRule="exact"/>
        <w:ind w:left="265"/>
        <w:rPr>
          <w:i/>
          <w:iCs/>
          <w:sz w:val="28"/>
          <w:szCs w:val="28"/>
        </w:rPr>
      </w:pPr>
      <w:r>
        <w:rPr>
          <w:i/>
          <w:iCs/>
          <w:sz w:val="28"/>
          <w:szCs w:val="28"/>
        </w:rPr>
        <w:t>развитие и коррекция музыкально-ритмических</w:t>
      </w:r>
      <w:r>
        <w:rPr>
          <w:i/>
          <w:iCs/>
          <w:spacing w:val="-6"/>
          <w:sz w:val="28"/>
          <w:szCs w:val="28"/>
        </w:rPr>
        <w:t xml:space="preserve"> </w:t>
      </w:r>
      <w:r>
        <w:rPr>
          <w:i/>
          <w:iCs/>
          <w:sz w:val="28"/>
          <w:szCs w:val="28"/>
        </w:rPr>
        <w:t>движений;</w:t>
      </w:r>
    </w:p>
    <w:p w:rsidR="00B30251" w:rsidRDefault="00B30251">
      <w:pPr>
        <w:pStyle w:val="a3"/>
        <w:kinsoku w:val="0"/>
        <w:overflowPunct w:val="0"/>
        <w:spacing w:line="322" w:lineRule="exact"/>
        <w:ind w:left="102"/>
        <w:rPr>
          <w:i/>
          <w:iCs/>
        </w:rPr>
      </w:pPr>
      <w:r>
        <w:rPr>
          <w:i/>
          <w:iCs/>
        </w:rPr>
        <w:t>-участие в мероприятиях д/сада, городских конкурсах.</w:t>
      </w:r>
    </w:p>
    <w:p w:rsidR="00B30251" w:rsidRDefault="00B30251">
      <w:pPr>
        <w:pStyle w:val="a3"/>
        <w:kinsoku w:val="0"/>
        <w:overflowPunct w:val="0"/>
        <w:spacing w:line="242" w:lineRule="auto"/>
        <w:ind w:left="102" w:right="660"/>
        <w:rPr>
          <w:i/>
          <w:iCs/>
        </w:rPr>
      </w:pPr>
      <w:r>
        <w:rPr>
          <w:b/>
          <w:bCs/>
          <w:i/>
          <w:iCs/>
        </w:rPr>
        <w:t xml:space="preserve">Возрастные особенности: </w:t>
      </w:r>
      <w:r>
        <w:rPr>
          <w:i/>
          <w:iCs/>
        </w:rPr>
        <w:t>дети среднего и старшего дошкольного воз- раста, 4-6 лет.</w:t>
      </w:r>
    </w:p>
    <w:p w:rsidR="00B30251" w:rsidRDefault="00B30251">
      <w:pPr>
        <w:pStyle w:val="a3"/>
        <w:kinsoku w:val="0"/>
        <w:overflowPunct w:val="0"/>
        <w:spacing w:before="14" w:line="322" w:lineRule="exact"/>
        <w:ind w:left="102"/>
        <w:rPr>
          <w:i/>
          <w:iCs/>
        </w:rPr>
      </w:pPr>
      <w:r>
        <w:rPr>
          <w:b/>
          <w:bCs/>
          <w:i/>
          <w:iCs/>
        </w:rPr>
        <w:t xml:space="preserve">Форма реализации: </w:t>
      </w:r>
      <w:r>
        <w:rPr>
          <w:i/>
          <w:iCs/>
        </w:rPr>
        <w:t>кружковая работа один раз в неделю по 25минут.</w:t>
      </w:r>
    </w:p>
    <w:p w:rsidR="00B30251" w:rsidRDefault="00B30251">
      <w:pPr>
        <w:pStyle w:val="a3"/>
        <w:kinsoku w:val="0"/>
        <w:overflowPunct w:val="0"/>
        <w:ind w:left="102"/>
        <w:rPr>
          <w:i/>
          <w:iCs/>
        </w:rPr>
      </w:pPr>
      <w:r>
        <w:rPr>
          <w:b/>
          <w:bCs/>
          <w:i/>
          <w:iCs/>
        </w:rPr>
        <w:t xml:space="preserve">Составитель: </w:t>
      </w:r>
      <w:r>
        <w:rPr>
          <w:i/>
          <w:iCs/>
        </w:rPr>
        <w:t>музыкальный руководитель Левина О.С.</w:t>
      </w:r>
    </w:p>
    <w:p w:rsidR="00B30251" w:rsidRDefault="00B30251">
      <w:pPr>
        <w:pStyle w:val="a3"/>
        <w:kinsoku w:val="0"/>
        <w:overflowPunct w:val="0"/>
        <w:spacing w:before="9"/>
        <w:rPr>
          <w:i/>
          <w:iCs/>
        </w:rPr>
      </w:pPr>
    </w:p>
    <w:p w:rsidR="00B30251" w:rsidRDefault="00B30251">
      <w:pPr>
        <w:pStyle w:val="5"/>
        <w:numPr>
          <w:ilvl w:val="0"/>
          <w:numId w:val="110"/>
        </w:numPr>
        <w:tabs>
          <w:tab w:val="left" w:pos="315"/>
        </w:tabs>
        <w:kinsoku w:val="0"/>
        <w:overflowPunct w:val="0"/>
        <w:spacing w:before="1" w:line="318" w:lineRule="exact"/>
        <w:jc w:val="both"/>
      </w:pPr>
      <w:r>
        <w:t>Программа музыкального воспитания</w:t>
      </w:r>
      <w:r>
        <w:rPr>
          <w:spacing w:val="1"/>
        </w:rPr>
        <w:t xml:space="preserve"> </w:t>
      </w:r>
      <w:r>
        <w:t>«Казачок»</w:t>
      </w:r>
    </w:p>
    <w:p w:rsidR="00B30251" w:rsidRDefault="00B30251">
      <w:pPr>
        <w:pStyle w:val="a3"/>
        <w:kinsoku w:val="0"/>
        <w:overflowPunct w:val="0"/>
        <w:ind w:left="102" w:right="675"/>
        <w:jc w:val="both"/>
        <w:rPr>
          <w:i/>
          <w:iCs/>
        </w:rPr>
      </w:pPr>
      <w:r>
        <w:rPr>
          <w:b/>
          <w:bCs/>
          <w:i/>
          <w:iCs/>
        </w:rPr>
        <w:t>Цель программы</w:t>
      </w:r>
      <w:r>
        <w:rPr>
          <w:i/>
          <w:iCs/>
        </w:rPr>
        <w:t>: воспитание высоконравственного патриота России средствами традиционной казачьей народной культуры;</w:t>
      </w:r>
    </w:p>
    <w:p w:rsidR="00B30251" w:rsidRDefault="00B30251">
      <w:pPr>
        <w:pStyle w:val="a3"/>
        <w:kinsoku w:val="0"/>
        <w:overflowPunct w:val="0"/>
        <w:spacing w:line="321" w:lineRule="exact"/>
        <w:ind w:left="102"/>
        <w:jc w:val="both"/>
        <w:rPr>
          <w:i/>
          <w:iCs/>
        </w:rPr>
      </w:pPr>
      <w:r>
        <w:rPr>
          <w:b/>
          <w:bCs/>
          <w:i/>
          <w:iCs/>
        </w:rPr>
        <w:t xml:space="preserve">Возрастные особенности детей: </w:t>
      </w:r>
      <w:r>
        <w:rPr>
          <w:i/>
          <w:iCs/>
        </w:rPr>
        <w:t>воспитанники ДОУ 5-7лет.</w:t>
      </w:r>
    </w:p>
    <w:p w:rsidR="00B30251" w:rsidRDefault="00B30251">
      <w:pPr>
        <w:pStyle w:val="a3"/>
        <w:kinsoku w:val="0"/>
        <w:overflowPunct w:val="0"/>
        <w:ind w:left="102" w:right="672"/>
        <w:jc w:val="both"/>
        <w:rPr>
          <w:i/>
          <w:iCs/>
        </w:rPr>
      </w:pPr>
      <w:r>
        <w:rPr>
          <w:b/>
          <w:bCs/>
          <w:i/>
          <w:iCs/>
        </w:rPr>
        <w:t xml:space="preserve">Форма реализации программы: </w:t>
      </w:r>
      <w:r>
        <w:rPr>
          <w:i/>
          <w:iCs/>
        </w:rPr>
        <w:t>программа реализуется в рамках непо- средственно образовательной деятельности один раз в неделю продол- жительностью: дети 5-6лет – 25минут, дети 6-7лет – 30минут.</w:t>
      </w:r>
    </w:p>
    <w:p w:rsidR="00B30251" w:rsidRDefault="00B30251">
      <w:pPr>
        <w:pStyle w:val="5"/>
        <w:kinsoku w:val="0"/>
        <w:overflowPunct w:val="0"/>
        <w:spacing w:before="4" w:line="318" w:lineRule="exact"/>
        <w:ind w:left="821"/>
        <w:jc w:val="both"/>
      </w:pPr>
      <w:r>
        <w:t>Задачи программы:</w:t>
      </w:r>
    </w:p>
    <w:p w:rsidR="00B30251" w:rsidRDefault="00B30251">
      <w:pPr>
        <w:pStyle w:val="a5"/>
        <w:numPr>
          <w:ilvl w:val="0"/>
          <w:numId w:val="108"/>
        </w:numPr>
        <w:tabs>
          <w:tab w:val="left" w:pos="462"/>
        </w:tabs>
        <w:kinsoku w:val="0"/>
        <w:overflowPunct w:val="0"/>
        <w:ind w:left="461" w:right="674"/>
        <w:jc w:val="both"/>
        <w:rPr>
          <w:i/>
          <w:iCs/>
          <w:sz w:val="28"/>
          <w:szCs w:val="28"/>
        </w:rPr>
      </w:pPr>
      <w:r>
        <w:rPr>
          <w:i/>
          <w:iCs/>
          <w:sz w:val="28"/>
          <w:szCs w:val="28"/>
        </w:rPr>
        <w:t>формировать основы гражданской идентичности: чувства со- причастности и гордости за свою Родину, уважения к истории и куль- туре</w:t>
      </w:r>
      <w:r>
        <w:rPr>
          <w:i/>
          <w:iCs/>
          <w:spacing w:val="-1"/>
          <w:sz w:val="28"/>
          <w:szCs w:val="28"/>
        </w:rPr>
        <w:t xml:space="preserve"> </w:t>
      </w:r>
      <w:r>
        <w:rPr>
          <w:i/>
          <w:iCs/>
          <w:sz w:val="28"/>
          <w:szCs w:val="28"/>
        </w:rPr>
        <w:t>народа;</w:t>
      </w:r>
    </w:p>
    <w:p w:rsidR="00B30251" w:rsidRDefault="00B30251">
      <w:pPr>
        <w:pStyle w:val="a5"/>
        <w:numPr>
          <w:ilvl w:val="0"/>
          <w:numId w:val="108"/>
        </w:numPr>
        <w:tabs>
          <w:tab w:val="left" w:pos="462"/>
        </w:tabs>
        <w:kinsoku w:val="0"/>
        <w:overflowPunct w:val="0"/>
        <w:ind w:left="461" w:right="676"/>
        <w:jc w:val="both"/>
        <w:rPr>
          <w:i/>
          <w:iCs/>
          <w:sz w:val="28"/>
          <w:szCs w:val="28"/>
        </w:rPr>
      </w:pPr>
      <w:r>
        <w:rPr>
          <w:i/>
          <w:iCs/>
          <w:sz w:val="28"/>
          <w:szCs w:val="28"/>
        </w:rPr>
        <w:t>знакомить с духовными ценностями православной казачьей семьи через изучение традиций, обрядов, быта жителей родного края, приобщать детей к культурным наследиям своего</w:t>
      </w:r>
      <w:r>
        <w:rPr>
          <w:i/>
          <w:iCs/>
          <w:spacing w:val="-4"/>
          <w:sz w:val="28"/>
          <w:szCs w:val="28"/>
        </w:rPr>
        <w:t xml:space="preserve"> </w:t>
      </w:r>
      <w:r>
        <w:rPr>
          <w:i/>
          <w:iCs/>
          <w:sz w:val="28"/>
          <w:szCs w:val="28"/>
        </w:rPr>
        <w:t>народа.</w:t>
      </w:r>
    </w:p>
    <w:p w:rsidR="00B30251" w:rsidRDefault="00B30251">
      <w:pPr>
        <w:pStyle w:val="a5"/>
        <w:numPr>
          <w:ilvl w:val="0"/>
          <w:numId w:val="108"/>
        </w:numPr>
        <w:tabs>
          <w:tab w:val="left" w:pos="462"/>
        </w:tabs>
        <w:kinsoku w:val="0"/>
        <w:overflowPunct w:val="0"/>
        <w:ind w:left="461" w:right="673"/>
        <w:jc w:val="both"/>
        <w:rPr>
          <w:i/>
          <w:iCs/>
          <w:sz w:val="28"/>
          <w:szCs w:val="28"/>
        </w:rPr>
      </w:pPr>
      <w:r>
        <w:rPr>
          <w:i/>
          <w:iCs/>
          <w:sz w:val="28"/>
          <w:szCs w:val="28"/>
        </w:rPr>
        <w:t>развивать духовно-нравственное, социальное, личностное и интеллек- туальное начало в</w:t>
      </w:r>
      <w:r>
        <w:rPr>
          <w:i/>
          <w:iCs/>
          <w:spacing w:val="-4"/>
          <w:sz w:val="28"/>
          <w:szCs w:val="28"/>
        </w:rPr>
        <w:t xml:space="preserve"> </w:t>
      </w:r>
      <w:r>
        <w:rPr>
          <w:i/>
          <w:iCs/>
          <w:sz w:val="28"/>
          <w:szCs w:val="28"/>
        </w:rPr>
        <w:t>ребёнке;</w:t>
      </w:r>
    </w:p>
    <w:p w:rsidR="00B30251" w:rsidRDefault="00B30251">
      <w:pPr>
        <w:pStyle w:val="a5"/>
        <w:numPr>
          <w:ilvl w:val="0"/>
          <w:numId w:val="108"/>
        </w:numPr>
        <w:tabs>
          <w:tab w:val="left" w:pos="462"/>
        </w:tabs>
        <w:kinsoku w:val="0"/>
        <w:overflowPunct w:val="0"/>
        <w:spacing w:line="321" w:lineRule="exact"/>
        <w:jc w:val="both"/>
        <w:rPr>
          <w:i/>
          <w:iCs/>
          <w:sz w:val="28"/>
          <w:szCs w:val="28"/>
        </w:rPr>
      </w:pPr>
      <w:r>
        <w:rPr>
          <w:i/>
          <w:iCs/>
          <w:sz w:val="28"/>
          <w:szCs w:val="28"/>
        </w:rPr>
        <w:t>развивать творческие способности</w:t>
      </w:r>
      <w:r>
        <w:rPr>
          <w:i/>
          <w:iCs/>
          <w:spacing w:val="-2"/>
          <w:sz w:val="28"/>
          <w:szCs w:val="28"/>
        </w:rPr>
        <w:t xml:space="preserve"> </w:t>
      </w:r>
      <w:r>
        <w:rPr>
          <w:i/>
          <w:iCs/>
          <w:sz w:val="28"/>
          <w:szCs w:val="28"/>
        </w:rPr>
        <w:t>детей.</w:t>
      </w:r>
    </w:p>
    <w:p w:rsidR="00B30251" w:rsidRDefault="00B30251">
      <w:pPr>
        <w:pStyle w:val="a3"/>
        <w:kinsoku w:val="0"/>
        <w:overflowPunct w:val="0"/>
        <w:spacing w:before="117"/>
        <w:ind w:left="162"/>
        <w:rPr>
          <w:i/>
          <w:iCs/>
        </w:rPr>
      </w:pPr>
      <w:r>
        <w:rPr>
          <w:b/>
          <w:bCs/>
          <w:i/>
          <w:iCs/>
        </w:rPr>
        <w:t xml:space="preserve">Возраст детей: </w:t>
      </w:r>
      <w:r>
        <w:rPr>
          <w:i/>
          <w:iCs/>
        </w:rPr>
        <w:t>5-7лет</w:t>
      </w:r>
    </w:p>
    <w:p w:rsidR="00B30251" w:rsidRDefault="00B30251">
      <w:pPr>
        <w:pStyle w:val="a3"/>
        <w:kinsoku w:val="0"/>
        <w:overflowPunct w:val="0"/>
        <w:spacing w:before="119"/>
        <w:ind w:left="102"/>
        <w:rPr>
          <w:i/>
          <w:iCs/>
        </w:rPr>
      </w:pPr>
      <w:r>
        <w:rPr>
          <w:b/>
          <w:bCs/>
          <w:i/>
          <w:iCs/>
        </w:rPr>
        <w:t xml:space="preserve">Составитель: </w:t>
      </w:r>
      <w:r>
        <w:rPr>
          <w:i/>
          <w:iCs/>
        </w:rPr>
        <w:t>музыкальный руководитель Левина О.С.</w:t>
      </w:r>
    </w:p>
    <w:p w:rsidR="00B30251" w:rsidRDefault="00B30251">
      <w:pPr>
        <w:pStyle w:val="5"/>
        <w:numPr>
          <w:ilvl w:val="0"/>
          <w:numId w:val="110"/>
        </w:numPr>
        <w:tabs>
          <w:tab w:val="left" w:pos="315"/>
        </w:tabs>
        <w:kinsoku w:val="0"/>
        <w:overflowPunct w:val="0"/>
        <w:spacing w:before="129"/>
        <w:ind w:left="102" w:right="670" w:firstLine="0"/>
      </w:pPr>
      <w:r>
        <w:rPr>
          <w:spacing w:val="-3"/>
        </w:rPr>
        <w:t xml:space="preserve">Опыт </w:t>
      </w:r>
      <w:r>
        <w:t>работы «Решение задач нравственного-патриотического вос- питания средствами</w:t>
      </w:r>
      <w:r>
        <w:rPr>
          <w:spacing w:val="-4"/>
        </w:rPr>
        <w:t xml:space="preserve"> </w:t>
      </w:r>
      <w:r>
        <w:t>музыки»</w:t>
      </w:r>
    </w:p>
    <w:p w:rsidR="00B30251" w:rsidRDefault="00B30251">
      <w:pPr>
        <w:pStyle w:val="5"/>
        <w:numPr>
          <w:ilvl w:val="0"/>
          <w:numId w:val="110"/>
        </w:numPr>
        <w:tabs>
          <w:tab w:val="left" w:pos="315"/>
        </w:tabs>
        <w:kinsoku w:val="0"/>
        <w:overflowPunct w:val="0"/>
        <w:spacing w:before="129"/>
        <w:ind w:left="102" w:right="670" w:firstLine="0"/>
        <w:sectPr w:rsidR="00B30251">
          <w:footerReference w:type="default" r:id="rId139"/>
          <w:pgSz w:w="11910" w:h="16840"/>
          <w:pgMar w:top="1180" w:right="460" w:bottom="1260" w:left="1600" w:header="0" w:footer="1067" w:gutter="0"/>
          <w:pgNumType w:start="88"/>
          <w:cols w:space="720" w:equalWidth="0">
            <w:col w:w="9850"/>
          </w:cols>
          <w:noEndnote/>
        </w:sectPr>
      </w:pPr>
    </w:p>
    <w:p w:rsidR="00B30251" w:rsidRDefault="00B30251">
      <w:pPr>
        <w:pStyle w:val="a3"/>
        <w:kinsoku w:val="0"/>
        <w:overflowPunct w:val="0"/>
        <w:spacing w:before="71"/>
        <w:ind w:left="102" w:right="670" w:firstLine="707"/>
        <w:jc w:val="both"/>
        <w:rPr>
          <w:i/>
          <w:iCs/>
        </w:rPr>
      </w:pPr>
      <w:r>
        <w:rPr>
          <w:b/>
          <w:bCs/>
          <w:i/>
          <w:iCs/>
        </w:rPr>
        <w:lastRenderedPageBreak/>
        <w:t xml:space="preserve">Цель нравственно-патриотического воспитания </w:t>
      </w:r>
      <w:r>
        <w:rPr>
          <w:i/>
          <w:iCs/>
        </w:rPr>
        <w:t>– формирование нравственных чувств (совести, долга, веры, ответственности, граждан- ственности, патриотизма); нравственного облика (терпения, милосер- дия, кротости); нравственной позиции (способности различению добра  от зла, проявлению самоотверженной любви, готовности к преодолению жизненных испытаний); нравственного поведения (готовности служения людям и отечеству, проявления духовной рассудительности, послушания, доброй воли).</w:t>
      </w:r>
    </w:p>
    <w:p w:rsidR="00B30251" w:rsidRDefault="00B30251">
      <w:pPr>
        <w:pStyle w:val="a3"/>
        <w:kinsoku w:val="0"/>
        <w:overflowPunct w:val="0"/>
        <w:spacing w:before="11"/>
        <w:rPr>
          <w:i/>
          <w:iCs/>
          <w:sz w:val="27"/>
          <w:szCs w:val="27"/>
        </w:rPr>
      </w:pPr>
    </w:p>
    <w:p w:rsidR="00B30251" w:rsidRDefault="00B30251">
      <w:pPr>
        <w:pStyle w:val="a3"/>
        <w:kinsoku w:val="0"/>
        <w:overflowPunct w:val="0"/>
        <w:spacing w:line="242" w:lineRule="auto"/>
        <w:ind w:left="102" w:right="660" w:firstLine="707"/>
        <w:rPr>
          <w:b/>
          <w:bCs/>
          <w:i/>
          <w:iCs/>
        </w:rPr>
      </w:pPr>
      <w:r>
        <w:rPr>
          <w:i/>
          <w:iCs/>
        </w:rPr>
        <w:t xml:space="preserve">Поэтому, занимаясь непосредственно музыкальной образовательной деятельностью, ставлю следующие </w:t>
      </w:r>
      <w:r>
        <w:rPr>
          <w:b/>
          <w:bCs/>
          <w:i/>
          <w:iCs/>
        </w:rPr>
        <w:t>задачи:</w:t>
      </w:r>
    </w:p>
    <w:p w:rsidR="00B30251" w:rsidRDefault="00B30251">
      <w:pPr>
        <w:pStyle w:val="a5"/>
        <w:numPr>
          <w:ilvl w:val="0"/>
          <w:numId w:val="107"/>
        </w:numPr>
        <w:tabs>
          <w:tab w:val="left" w:pos="450"/>
        </w:tabs>
        <w:kinsoku w:val="0"/>
        <w:overflowPunct w:val="0"/>
        <w:ind w:right="666" w:firstLine="0"/>
        <w:rPr>
          <w:i/>
          <w:iCs/>
          <w:sz w:val="28"/>
          <w:szCs w:val="28"/>
        </w:rPr>
      </w:pPr>
      <w:r>
        <w:rPr>
          <w:i/>
          <w:iCs/>
          <w:sz w:val="28"/>
          <w:szCs w:val="28"/>
        </w:rPr>
        <w:t>Всестороннее развитие личности, творческого потенциала, духовно- нравственное воспитание детей</w:t>
      </w:r>
      <w:r>
        <w:rPr>
          <w:i/>
          <w:iCs/>
          <w:spacing w:val="-4"/>
          <w:sz w:val="28"/>
          <w:szCs w:val="28"/>
        </w:rPr>
        <w:t xml:space="preserve"> </w:t>
      </w:r>
      <w:r>
        <w:rPr>
          <w:i/>
          <w:iCs/>
          <w:sz w:val="28"/>
          <w:szCs w:val="28"/>
        </w:rPr>
        <w:t>музыкой.</w:t>
      </w:r>
    </w:p>
    <w:p w:rsidR="00B30251" w:rsidRDefault="00B30251">
      <w:pPr>
        <w:pStyle w:val="a5"/>
        <w:numPr>
          <w:ilvl w:val="0"/>
          <w:numId w:val="107"/>
        </w:numPr>
        <w:tabs>
          <w:tab w:val="left" w:pos="383"/>
        </w:tabs>
        <w:kinsoku w:val="0"/>
        <w:overflowPunct w:val="0"/>
        <w:spacing w:line="321" w:lineRule="exact"/>
        <w:ind w:left="382" w:hanging="281"/>
        <w:rPr>
          <w:i/>
          <w:iCs/>
          <w:sz w:val="28"/>
          <w:szCs w:val="28"/>
        </w:rPr>
      </w:pPr>
      <w:r>
        <w:rPr>
          <w:i/>
          <w:iCs/>
          <w:sz w:val="28"/>
          <w:szCs w:val="28"/>
        </w:rPr>
        <w:t>Активизация познавательной деятельности</w:t>
      </w:r>
      <w:r>
        <w:rPr>
          <w:i/>
          <w:iCs/>
          <w:spacing w:val="-4"/>
          <w:sz w:val="28"/>
          <w:szCs w:val="28"/>
        </w:rPr>
        <w:t xml:space="preserve"> </w:t>
      </w:r>
      <w:r>
        <w:rPr>
          <w:i/>
          <w:iCs/>
          <w:sz w:val="28"/>
          <w:szCs w:val="28"/>
        </w:rPr>
        <w:t>детей.</w:t>
      </w:r>
    </w:p>
    <w:p w:rsidR="00B30251" w:rsidRDefault="00B30251">
      <w:pPr>
        <w:pStyle w:val="a5"/>
        <w:numPr>
          <w:ilvl w:val="0"/>
          <w:numId w:val="107"/>
        </w:numPr>
        <w:tabs>
          <w:tab w:val="left" w:pos="469"/>
        </w:tabs>
        <w:kinsoku w:val="0"/>
        <w:overflowPunct w:val="0"/>
        <w:ind w:right="678" w:firstLine="0"/>
        <w:rPr>
          <w:i/>
          <w:iCs/>
          <w:sz w:val="28"/>
          <w:szCs w:val="28"/>
        </w:rPr>
      </w:pPr>
      <w:r>
        <w:rPr>
          <w:i/>
          <w:iCs/>
          <w:sz w:val="28"/>
          <w:szCs w:val="28"/>
        </w:rPr>
        <w:t>Воспитание силой музыки внутреннего мира ребенка, отношения к окружающей действительности, формирование жизненной</w:t>
      </w:r>
      <w:r>
        <w:rPr>
          <w:i/>
          <w:iCs/>
          <w:spacing w:val="-9"/>
          <w:sz w:val="28"/>
          <w:szCs w:val="28"/>
        </w:rPr>
        <w:t xml:space="preserve"> </w:t>
      </w:r>
      <w:r>
        <w:rPr>
          <w:i/>
          <w:iCs/>
          <w:sz w:val="28"/>
          <w:szCs w:val="28"/>
        </w:rPr>
        <w:t>позиции.</w:t>
      </w:r>
    </w:p>
    <w:p w:rsidR="00B30251" w:rsidRDefault="00B30251">
      <w:pPr>
        <w:pStyle w:val="a5"/>
        <w:numPr>
          <w:ilvl w:val="0"/>
          <w:numId w:val="107"/>
        </w:numPr>
        <w:tabs>
          <w:tab w:val="left" w:pos="397"/>
        </w:tabs>
        <w:kinsoku w:val="0"/>
        <w:overflowPunct w:val="0"/>
        <w:spacing w:line="242" w:lineRule="auto"/>
        <w:ind w:right="672" w:firstLine="0"/>
        <w:rPr>
          <w:i/>
          <w:iCs/>
          <w:sz w:val="28"/>
          <w:szCs w:val="28"/>
        </w:rPr>
      </w:pPr>
      <w:r>
        <w:rPr>
          <w:i/>
          <w:iCs/>
          <w:sz w:val="28"/>
          <w:szCs w:val="28"/>
        </w:rPr>
        <w:t>Формирование духовно-нравственного отношения к культурному насле- дию своего</w:t>
      </w:r>
      <w:r>
        <w:rPr>
          <w:i/>
          <w:iCs/>
          <w:spacing w:val="-1"/>
          <w:sz w:val="28"/>
          <w:szCs w:val="28"/>
        </w:rPr>
        <w:t xml:space="preserve"> </w:t>
      </w:r>
      <w:r>
        <w:rPr>
          <w:i/>
          <w:iCs/>
          <w:sz w:val="28"/>
          <w:szCs w:val="28"/>
        </w:rPr>
        <w:t>народа.</w:t>
      </w:r>
    </w:p>
    <w:p w:rsidR="00B30251" w:rsidRDefault="00B30251">
      <w:pPr>
        <w:pStyle w:val="a5"/>
        <w:numPr>
          <w:ilvl w:val="0"/>
          <w:numId w:val="107"/>
        </w:numPr>
        <w:tabs>
          <w:tab w:val="left" w:pos="388"/>
        </w:tabs>
        <w:kinsoku w:val="0"/>
        <w:overflowPunct w:val="0"/>
        <w:ind w:right="678" w:firstLine="0"/>
        <w:rPr>
          <w:i/>
          <w:iCs/>
          <w:sz w:val="28"/>
          <w:szCs w:val="28"/>
        </w:rPr>
      </w:pPr>
      <w:r>
        <w:rPr>
          <w:i/>
          <w:iCs/>
          <w:sz w:val="28"/>
          <w:szCs w:val="28"/>
        </w:rPr>
        <w:t>Овладение языком музыкального искусства на основе полученных знаний и навыков</w:t>
      </w:r>
    </w:p>
    <w:p w:rsidR="00B30251" w:rsidRDefault="00B30251">
      <w:pPr>
        <w:pStyle w:val="a3"/>
        <w:kinsoku w:val="0"/>
        <w:overflowPunct w:val="0"/>
        <w:spacing w:before="109"/>
        <w:ind w:left="102"/>
        <w:rPr>
          <w:i/>
          <w:iCs/>
        </w:rPr>
      </w:pPr>
      <w:r>
        <w:rPr>
          <w:b/>
          <w:bCs/>
          <w:i/>
          <w:iCs/>
        </w:rPr>
        <w:t xml:space="preserve">Возраст детей: </w:t>
      </w:r>
      <w:r>
        <w:rPr>
          <w:i/>
          <w:iCs/>
        </w:rPr>
        <w:t>5-7лет</w:t>
      </w:r>
    </w:p>
    <w:p w:rsidR="00B30251" w:rsidRDefault="00B30251">
      <w:pPr>
        <w:pStyle w:val="a3"/>
        <w:kinsoku w:val="0"/>
        <w:overflowPunct w:val="0"/>
        <w:spacing w:before="120"/>
        <w:ind w:left="102"/>
        <w:rPr>
          <w:i/>
          <w:iCs/>
        </w:rPr>
      </w:pPr>
      <w:r>
        <w:rPr>
          <w:b/>
          <w:bCs/>
          <w:i/>
          <w:iCs/>
        </w:rPr>
        <w:t xml:space="preserve">Составитель: </w:t>
      </w:r>
      <w:r>
        <w:rPr>
          <w:i/>
          <w:iCs/>
        </w:rPr>
        <w:t>музыкальный руководитель Левина О.С.</w:t>
      </w:r>
    </w:p>
    <w:p w:rsidR="00B30251" w:rsidRDefault="00B30251">
      <w:pPr>
        <w:pStyle w:val="a3"/>
        <w:kinsoku w:val="0"/>
        <w:overflowPunct w:val="0"/>
        <w:rPr>
          <w:i/>
          <w:iCs/>
          <w:sz w:val="30"/>
          <w:szCs w:val="30"/>
        </w:rPr>
      </w:pPr>
    </w:p>
    <w:p w:rsidR="00B30251" w:rsidRDefault="00B30251">
      <w:pPr>
        <w:pStyle w:val="4"/>
        <w:kinsoku w:val="0"/>
        <w:overflowPunct w:val="0"/>
        <w:spacing w:before="176"/>
        <w:ind w:left="102" w:right="666"/>
        <w:jc w:val="both"/>
      </w:pPr>
      <w:r>
        <w:t>Содержание музыкального воспитания в проекте примерной образо- вательной программы «Детство» дошкольного образования стр. 147- 148, 154-155, 162</w:t>
      </w:r>
    </w:p>
    <w:p w:rsidR="00B30251" w:rsidRDefault="00B30251">
      <w:pPr>
        <w:pStyle w:val="a3"/>
        <w:kinsoku w:val="0"/>
        <w:overflowPunct w:val="0"/>
        <w:rPr>
          <w:b/>
          <w:bCs/>
          <w:sz w:val="30"/>
          <w:szCs w:val="30"/>
        </w:rPr>
      </w:pPr>
    </w:p>
    <w:p w:rsidR="00B30251" w:rsidRDefault="00B30251">
      <w:pPr>
        <w:pStyle w:val="a3"/>
        <w:kinsoku w:val="0"/>
        <w:overflowPunct w:val="0"/>
        <w:spacing w:before="4"/>
        <w:rPr>
          <w:b/>
          <w:bCs/>
          <w:sz w:val="34"/>
          <w:szCs w:val="34"/>
        </w:rPr>
      </w:pPr>
    </w:p>
    <w:p w:rsidR="00B30251" w:rsidRDefault="00B30251">
      <w:pPr>
        <w:pStyle w:val="a3"/>
        <w:kinsoku w:val="0"/>
        <w:overflowPunct w:val="0"/>
        <w:ind w:left="102"/>
        <w:rPr>
          <w:b/>
          <w:bCs/>
        </w:rPr>
      </w:pPr>
      <w:r>
        <w:rPr>
          <w:b/>
          <w:bCs/>
        </w:rPr>
        <w:t>Методическое обеспечение музыкального воспитания:</w:t>
      </w:r>
    </w:p>
    <w:p w:rsidR="00B30251" w:rsidRDefault="00B30251">
      <w:pPr>
        <w:pStyle w:val="a5"/>
        <w:numPr>
          <w:ilvl w:val="0"/>
          <w:numId w:val="106"/>
        </w:numPr>
        <w:tabs>
          <w:tab w:val="left" w:pos="482"/>
        </w:tabs>
        <w:kinsoku w:val="0"/>
        <w:overflowPunct w:val="0"/>
        <w:spacing w:before="166"/>
        <w:ind w:right="674" w:firstLine="0"/>
        <w:rPr>
          <w:color w:val="444444"/>
          <w:sz w:val="28"/>
          <w:szCs w:val="28"/>
        </w:rPr>
      </w:pPr>
      <w:r>
        <w:rPr>
          <w:color w:val="000000"/>
          <w:sz w:val="28"/>
          <w:szCs w:val="28"/>
        </w:rPr>
        <w:t>«Образовательная область «Музыка», Гогоберидзе А.Г., Деркунская В.А. – СПб.:ООО «ИЗДАТЕЛЬСТВО «ДЕТСТВО – ПРЕСС»,</w:t>
      </w:r>
      <w:r>
        <w:rPr>
          <w:color w:val="000000"/>
          <w:spacing w:val="-11"/>
          <w:sz w:val="28"/>
          <w:szCs w:val="28"/>
        </w:rPr>
        <w:t xml:space="preserve"> </w:t>
      </w:r>
      <w:r>
        <w:rPr>
          <w:color w:val="000000"/>
          <w:sz w:val="28"/>
          <w:szCs w:val="28"/>
        </w:rPr>
        <w:t>2012.</w:t>
      </w:r>
    </w:p>
    <w:p w:rsidR="00B30251" w:rsidRDefault="00B30251">
      <w:pPr>
        <w:pStyle w:val="a5"/>
        <w:numPr>
          <w:ilvl w:val="0"/>
          <w:numId w:val="106"/>
        </w:numPr>
        <w:tabs>
          <w:tab w:val="left" w:pos="407"/>
        </w:tabs>
        <w:kinsoku w:val="0"/>
        <w:overflowPunct w:val="0"/>
        <w:spacing w:before="120"/>
        <w:ind w:right="672" w:firstLine="0"/>
        <w:rPr>
          <w:color w:val="000000"/>
          <w:sz w:val="28"/>
          <w:szCs w:val="28"/>
        </w:rPr>
      </w:pPr>
      <w:r>
        <w:rPr>
          <w:sz w:val="28"/>
          <w:szCs w:val="28"/>
        </w:rPr>
        <w:t>«Программа творческо – эстетического развития дошкольников», Варк- ки Н.А., Калинина Р.Р. – СПб.: Издательство «Речь»,</w:t>
      </w:r>
      <w:r>
        <w:rPr>
          <w:spacing w:val="-5"/>
          <w:sz w:val="28"/>
          <w:szCs w:val="28"/>
        </w:rPr>
        <w:t xml:space="preserve"> </w:t>
      </w:r>
      <w:r>
        <w:rPr>
          <w:sz w:val="28"/>
          <w:szCs w:val="28"/>
        </w:rPr>
        <w:t>2002.</w:t>
      </w:r>
    </w:p>
    <w:p w:rsidR="00B30251" w:rsidRDefault="00B30251">
      <w:pPr>
        <w:pStyle w:val="a5"/>
        <w:numPr>
          <w:ilvl w:val="0"/>
          <w:numId w:val="106"/>
        </w:numPr>
        <w:tabs>
          <w:tab w:val="left" w:pos="404"/>
        </w:tabs>
        <w:kinsoku w:val="0"/>
        <w:overflowPunct w:val="0"/>
        <w:spacing w:before="119"/>
        <w:ind w:right="669" w:firstLine="0"/>
        <w:rPr>
          <w:color w:val="000000"/>
          <w:sz w:val="28"/>
          <w:szCs w:val="28"/>
        </w:rPr>
      </w:pPr>
      <w:r>
        <w:rPr>
          <w:sz w:val="28"/>
          <w:szCs w:val="28"/>
        </w:rPr>
        <w:t>«Ступеньки музыкального развития», Дубровская Е.А. – М.: Просвеще- ние,</w:t>
      </w:r>
      <w:r>
        <w:rPr>
          <w:spacing w:val="-4"/>
          <w:sz w:val="28"/>
          <w:szCs w:val="28"/>
        </w:rPr>
        <w:t xml:space="preserve"> </w:t>
      </w:r>
      <w:r>
        <w:rPr>
          <w:sz w:val="28"/>
          <w:szCs w:val="28"/>
        </w:rPr>
        <w:t>2004.</w:t>
      </w:r>
    </w:p>
    <w:p w:rsidR="00B30251" w:rsidRDefault="00B30251">
      <w:pPr>
        <w:pStyle w:val="a5"/>
        <w:numPr>
          <w:ilvl w:val="0"/>
          <w:numId w:val="106"/>
        </w:numPr>
        <w:tabs>
          <w:tab w:val="left" w:pos="436"/>
          <w:tab w:val="left" w:pos="1377"/>
          <w:tab w:val="left" w:pos="2195"/>
          <w:tab w:val="left" w:pos="3559"/>
          <w:tab w:val="left" w:pos="4372"/>
          <w:tab w:val="left" w:pos="5764"/>
          <w:tab w:val="left" w:pos="6539"/>
          <w:tab w:val="left" w:pos="6923"/>
          <w:tab w:val="left" w:pos="7514"/>
          <w:tab w:val="left" w:pos="7889"/>
        </w:tabs>
        <w:kinsoku w:val="0"/>
        <w:overflowPunct w:val="0"/>
        <w:spacing w:before="121"/>
        <w:ind w:right="668" w:firstLine="0"/>
        <w:rPr>
          <w:color w:val="000000"/>
          <w:spacing w:val="-1"/>
          <w:sz w:val="28"/>
          <w:szCs w:val="28"/>
        </w:rPr>
      </w:pPr>
      <w:r>
        <w:rPr>
          <w:sz w:val="28"/>
          <w:szCs w:val="28"/>
        </w:rPr>
        <w:t>«Знакомство детей с русским народным творчеством», /Автор – сост. Куприна</w:t>
      </w:r>
      <w:r>
        <w:rPr>
          <w:sz w:val="28"/>
          <w:szCs w:val="28"/>
        </w:rPr>
        <w:tab/>
        <w:t>Л.С.,</w:t>
      </w:r>
      <w:r>
        <w:rPr>
          <w:sz w:val="28"/>
          <w:szCs w:val="28"/>
        </w:rPr>
        <w:tab/>
        <w:t>Бударина</w:t>
      </w:r>
      <w:r>
        <w:rPr>
          <w:sz w:val="28"/>
          <w:szCs w:val="28"/>
        </w:rPr>
        <w:tab/>
        <w:t>Т.А.,</w:t>
      </w:r>
      <w:r>
        <w:rPr>
          <w:sz w:val="28"/>
          <w:szCs w:val="28"/>
        </w:rPr>
        <w:tab/>
        <w:t>Маркеева</w:t>
      </w:r>
      <w:r>
        <w:rPr>
          <w:sz w:val="28"/>
          <w:szCs w:val="28"/>
        </w:rPr>
        <w:tab/>
        <w:t>О.А.</w:t>
      </w:r>
      <w:r>
        <w:rPr>
          <w:sz w:val="28"/>
          <w:szCs w:val="28"/>
        </w:rPr>
        <w:tab/>
        <w:t>и</w:t>
      </w:r>
      <w:r>
        <w:rPr>
          <w:sz w:val="28"/>
          <w:szCs w:val="28"/>
        </w:rPr>
        <w:tab/>
        <w:t>др.</w:t>
      </w:r>
      <w:r>
        <w:rPr>
          <w:sz w:val="28"/>
          <w:szCs w:val="28"/>
        </w:rPr>
        <w:tab/>
      </w:r>
      <w:r>
        <w:rPr>
          <w:color w:val="444444"/>
          <w:sz w:val="28"/>
          <w:szCs w:val="28"/>
        </w:rPr>
        <w:t>–</w:t>
      </w:r>
      <w:r>
        <w:rPr>
          <w:color w:val="444444"/>
          <w:sz w:val="28"/>
          <w:szCs w:val="28"/>
        </w:rPr>
        <w:tab/>
      </w:r>
      <w:r>
        <w:rPr>
          <w:color w:val="444444"/>
          <w:spacing w:val="-1"/>
          <w:sz w:val="28"/>
          <w:szCs w:val="28"/>
        </w:rPr>
        <w:t>СПб.:</w:t>
      </w:r>
      <w:r>
        <w:rPr>
          <w:color w:val="000000"/>
          <w:spacing w:val="-1"/>
          <w:sz w:val="28"/>
          <w:szCs w:val="28"/>
        </w:rPr>
        <w:t>ООО</w:t>
      </w:r>
    </w:p>
    <w:p w:rsidR="00B30251" w:rsidRDefault="00B30251">
      <w:pPr>
        <w:pStyle w:val="a3"/>
        <w:kinsoku w:val="0"/>
        <w:overflowPunct w:val="0"/>
        <w:spacing w:line="321" w:lineRule="exact"/>
        <w:ind w:left="102"/>
        <w:jc w:val="both"/>
      </w:pPr>
      <w:r>
        <w:t>«ИЗДАТЕЛЬСТВО «ДЕТСТВО – ПРЕСС», 1999.</w:t>
      </w:r>
    </w:p>
    <w:p w:rsidR="00B30251" w:rsidRDefault="00B30251">
      <w:pPr>
        <w:pStyle w:val="a3"/>
        <w:kinsoku w:val="0"/>
        <w:overflowPunct w:val="0"/>
        <w:spacing w:line="321" w:lineRule="exact"/>
        <w:ind w:left="102"/>
        <w:jc w:val="both"/>
        <w:sectPr w:rsidR="00B30251">
          <w:pgSz w:w="11910" w:h="16840"/>
          <w:pgMar w:top="1180" w:right="460" w:bottom="1260" w:left="1600" w:header="0" w:footer="1067" w:gutter="0"/>
          <w:cols w:space="720"/>
          <w:noEndnote/>
        </w:sect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rPr>
          <w:sz w:val="20"/>
          <w:szCs w:val="20"/>
        </w:rPr>
      </w:pPr>
    </w:p>
    <w:p w:rsidR="00B30251" w:rsidRDefault="00B30251">
      <w:pPr>
        <w:pStyle w:val="a3"/>
        <w:kinsoku w:val="0"/>
        <w:overflowPunct w:val="0"/>
        <w:spacing w:before="4"/>
      </w:pPr>
    </w:p>
    <w:p w:rsidR="00B30251" w:rsidRDefault="00B30251">
      <w:pPr>
        <w:pStyle w:val="2"/>
        <w:kinsoku w:val="0"/>
        <w:overflowPunct w:val="0"/>
        <w:spacing w:before="32" w:line="276" w:lineRule="auto"/>
        <w:ind w:left="1724" w:hanging="1040"/>
        <w:jc w:val="left"/>
        <w:rPr>
          <w:color w:val="17365D"/>
        </w:rPr>
      </w:pPr>
      <w:r>
        <w:rPr>
          <w:color w:val="17365D"/>
        </w:rPr>
        <w:t>Физическое развитие</w:t>
      </w:r>
    </w:p>
    <w:p w:rsidR="00B30251" w:rsidRDefault="00B30251">
      <w:pPr>
        <w:pStyle w:val="2"/>
        <w:kinsoku w:val="0"/>
        <w:overflowPunct w:val="0"/>
        <w:spacing w:before="32" w:line="276" w:lineRule="auto"/>
        <w:ind w:left="1724" w:hanging="1040"/>
        <w:jc w:val="left"/>
        <w:rPr>
          <w:color w:val="17365D"/>
        </w:rPr>
        <w:sectPr w:rsidR="00B30251">
          <w:pgSz w:w="11910" w:h="16840"/>
          <w:pgMar w:top="1580" w:right="460" w:bottom="1260" w:left="1600" w:header="0" w:footer="1067" w:gutter="0"/>
          <w:cols w:space="720"/>
          <w:noEndnote/>
        </w:sectPr>
      </w:pPr>
    </w:p>
    <w:p w:rsidR="00B30251" w:rsidRDefault="00B30251">
      <w:pPr>
        <w:pStyle w:val="a5"/>
        <w:numPr>
          <w:ilvl w:val="1"/>
          <w:numId w:val="228"/>
        </w:numPr>
        <w:tabs>
          <w:tab w:val="left" w:pos="525"/>
        </w:tabs>
        <w:kinsoku w:val="0"/>
        <w:overflowPunct w:val="0"/>
        <w:spacing w:before="71"/>
        <w:ind w:left="524" w:hanging="423"/>
        <w:jc w:val="both"/>
        <w:rPr>
          <w:color w:val="000000"/>
          <w:sz w:val="28"/>
          <w:szCs w:val="28"/>
        </w:rPr>
      </w:pPr>
      <w:r>
        <w:rPr>
          <w:b/>
          <w:bCs/>
          <w:sz w:val="28"/>
          <w:szCs w:val="28"/>
        </w:rPr>
        <w:lastRenderedPageBreak/>
        <w:t>Физическое развитие</w:t>
      </w:r>
      <w:r>
        <w:rPr>
          <w:b/>
          <w:bCs/>
          <w:spacing w:val="-1"/>
          <w:sz w:val="28"/>
          <w:szCs w:val="28"/>
        </w:rPr>
        <w:t xml:space="preserve"> </w:t>
      </w:r>
      <w:r>
        <w:rPr>
          <w:sz w:val="28"/>
          <w:szCs w:val="28"/>
        </w:rPr>
        <w:t>включает</w:t>
      </w:r>
    </w:p>
    <w:p w:rsidR="00B30251" w:rsidRDefault="00B30251">
      <w:pPr>
        <w:pStyle w:val="a5"/>
        <w:numPr>
          <w:ilvl w:val="1"/>
          <w:numId w:val="106"/>
        </w:numPr>
        <w:tabs>
          <w:tab w:val="left" w:pos="1110"/>
        </w:tabs>
        <w:kinsoku w:val="0"/>
        <w:overflowPunct w:val="0"/>
        <w:spacing w:before="160" w:line="357" w:lineRule="auto"/>
        <w:ind w:right="107"/>
        <w:jc w:val="both"/>
        <w:rPr>
          <w:sz w:val="28"/>
          <w:szCs w:val="28"/>
        </w:rPr>
      </w:pPr>
      <w:r>
        <w:rPr>
          <w:sz w:val="28"/>
          <w:szCs w:val="28"/>
        </w:rPr>
        <w:t>приобретение опыта в следующих видах деятельности детей: двига- тельной, в том числе связанной с выполнением упражнений, направ- ленных на развитие таких физических качеств, как координация и гиб- кость;</w:t>
      </w:r>
    </w:p>
    <w:p w:rsidR="00B30251" w:rsidRDefault="00B30251">
      <w:pPr>
        <w:pStyle w:val="a5"/>
        <w:numPr>
          <w:ilvl w:val="1"/>
          <w:numId w:val="106"/>
        </w:numPr>
        <w:tabs>
          <w:tab w:val="left" w:pos="1110"/>
        </w:tabs>
        <w:kinsoku w:val="0"/>
        <w:overflowPunct w:val="0"/>
        <w:spacing w:before="3" w:line="357" w:lineRule="auto"/>
        <w:ind w:right="101"/>
        <w:jc w:val="both"/>
        <w:rPr>
          <w:sz w:val="28"/>
          <w:szCs w:val="28"/>
        </w:rPr>
      </w:pPr>
      <w:r>
        <w:rPr>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 сящем ущерба организму выполнением основных движений (ходьба, бег, мягкие прыжки, повороты в обе</w:t>
      </w:r>
      <w:r>
        <w:rPr>
          <w:spacing w:val="-10"/>
          <w:sz w:val="28"/>
          <w:szCs w:val="28"/>
        </w:rPr>
        <w:t xml:space="preserve"> </w:t>
      </w:r>
      <w:r>
        <w:rPr>
          <w:sz w:val="28"/>
          <w:szCs w:val="28"/>
        </w:rPr>
        <w:t>стороны),</w:t>
      </w:r>
    </w:p>
    <w:p w:rsidR="00B30251" w:rsidRDefault="00B30251">
      <w:pPr>
        <w:pStyle w:val="a5"/>
        <w:numPr>
          <w:ilvl w:val="1"/>
          <w:numId w:val="106"/>
        </w:numPr>
        <w:tabs>
          <w:tab w:val="left" w:pos="1110"/>
        </w:tabs>
        <w:kinsoku w:val="0"/>
        <w:overflowPunct w:val="0"/>
        <w:spacing w:before="4" w:line="352" w:lineRule="auto"/>
        <w:ind w:right="108"/>
        <w:jc w:val="both"/>
        <w:rPr>
          <w:sz w:val="28"/>
          <w:szCs w:val="28"/>
        </w:rPr>
      </w:pPr>
      <w:r>
        <w:rPr>
          <w:sz w:val="28"/>
          <w:szCs w:val="28"/>
        </w:rPr>
        <w:t>формирование начальных представлений о некоторых видах спорта, овладение подвижными играми с</w:t>
      </w:r>
      <w:r>
        <w:rPr>
          <w:spacing w:val="-6"/>
          <w:sz w:val="28"/>
          <w:szCs w:val="28"/>
        </w:rPr>
        <w:t xml:space="preserve"> </w:t>
      </w:r>
      <w:r>
        <w:rPr>
          <w:sz w:val="28"/>
          <w:szCs w:val="28"/>
        </w:rPr>
        <w:t>правилами;</w:t>
      </w:r>
    </w:p>
    <w:p w:rsidR="00B30251" w:rsidRDefault="00B30251">
      <w:pPr>
        <w:pStyle w:val="a5"/>
        <w:numPr>
          <w:ilvl w:val="1"/>
          <w:numId w:val="106"/>
        </w:numPr>
        <w:tabs>
          <w:tab w:val="left" w:pos="1110"/>
        </w:tabs>
        <w:kinsoku w:val="0"/>
        <w:overflowPunct w:val="0"/>
        <w:spacing w:before="9" w:line="352" w:lineRule="auto"/>
        <w:ind w:right="108"/>
        <w:jc w:val="both"/>
        <w:rPr>
          <w:sz w:val="28"/>
          <w:szCs w:val="28"/>
        </w:rPr>
      </w:pPr>
      <w:r>
        <w:rPr>
          <w:sz w:val="28"/>
          <w:szCs w:val="28"/>
        </w:rPr>
        <w:t>становление целенаправленности и саморегуляции в двигательной сфе- ре;</w:t>
      </w:r>
    </w:p>
    <w:p w:rsidR="00B30251" w:rsidRDefault="00B30251">
      <w:pPr>
        <w:pStyle w:val="a5"/>
        <w:numPr>
          <w:ilvl w:val="1"/>
          <w:numId w:val="106"/>
        </w:numPr>
        <w:tabs>
          <w:tab w:val="left" w:pos="1110"/>
        </w:tabs>
        <w:kinsoku w:val="0"/>
        <w:overflowPunct w:val="0"/>
        <w:spacing w:before="10" w:line="357" w:lineRule="auto"/>
        <w:ind w:right="100"/>
        <w:jc w:val="both"/>
        <w:rPr>
          <w:sz w:val="28"/>
          <w:szCs w:val="28"/>
        </w:rPr>
      </w:pPr>
      <w:r>
        <w:rPr>
          <w:sz w:val="28"/>
          <w:szCs w:val="28"/>
        </w:rPr>
        <w:t>становление ценностей здорового образа жизни, овладение его элемен- тарными нормами и правилами (в питании, двигательном режиме, за- каливании, при формировании полезных привычек и</w:t>
      </w:r>
      <w:r>
        <w:rPr>
          <w:spacing w:val="-6"/>
          <w:sz w:val="28"/>
          <w:szCs w:val="28"/>
        </w:rPr>
        <w:t xml:space="preserve"> </w:t>
      </w:r>
      <w:r>
        <w:rPr>
          <w:sz w:val="28"/>
          <w:szCs w:val="28"/>
        </w:rPr>
        <w:t>др.).</w:t>
      </w:r>
    </w:p>
    <w:p w:rsidR="00B30251" w:rsidRDefault="00B30251">
      <w:pPr>
        <w:pStyle w:val="a5"/>
        <w:numPr>
          <w:ilvl w:val="1"/>
          <w:numId w:val="106"/>
        </w:numPr>
        <w:tabs>
          <w:tab w:val="left" w:pos="1110"/>
        </w:tabs>
        <w:kinsoku w:val="0"/>
        <w:overflowPunct w:val="0"/>
        <w:spacing w:before="10" w:line="357" w:lineRule="auto"/>
        <w:ind w:right="100"/>
        <w:jc w:val="both"/>
        <w:rPr>
          <w:sz w:val="28"/>
          <w:szCs w:val="28"/>
        </w:rPr>
        <w:sectPr w:rsidR="00B30251">
          <w:pgSz w:w="11910" w:h="16840"/>
          <w:pgMar w:top="1180" w:right="460" w:bottom="1260" w:left="1600" w:header="0" w:footer="1067" w:gutter="0"/>
          <w:cols w:space="720"/>
          <w:noEndnote/>
        </w:sectPr>
      </w:pPr>
    </w:p>
    <w:p w:rsidR="00B30251" w:rsidRDefault="00B30251">
      <w:pPr>
        <w:pStyle w:val="4"/>
        <w:numPr>
          <w:ilvl w:val="2"/>
          <w:numId w:val="105"/>
        </w:numPr>
        <w:tabs>
          <w:tab w:val="left" w:pos="734"/>
        </w:tabs>
        <w:kinsoku w:val="0"/>
        <w:overflowPunct w:val="0"/>
        <w:spacing w:before="76"/>
      </w:pPr>
      <w:r>
        <w:lastRenderedPageBreak/>
        <w:t>Физическая</w:t>
      </w:r>
      <w:r>
        <w:rPr>
          <w:spacing w:val="-1"/>
        </w:rPr>
        <w:t xml:space="preserve"> </w:t>
      </w:r>
      <w:r>
        <w:t>Культура</w:t>
      </w:r>
    </w:p>
    <w:p w:rsidR="00B30251" w:rsidRDefault="00B30251">
      <w:pPr>
        <w:pStyle w:val="a3"/>
        <w:kinsoku w:val="0"/>
        <w:overflowPunct w:val="0"/>
        <w:spacing w:before="156" w:line="360" w:lineRule="auto"/>
        <w:ind w:left="102"/>
      </w:pPr>
      <w:r>
        <w:rPr>
          <w:b/>
          <w:bCs/>
        </w:rPr>
        <w:t xml:space="preserve">Цель - </w:t>
      </w:r>
      <w:r>
        <w:t>формирования у детей интереса и ценностного отношения к занятиям физической культурой, гармоничное физическое развитие.</w:t>
      </w:r>
    </w:p>
    <w:p w:rsidR="00B30251" w:rsidRDefault="00B30251">
      <w:pPr>
        <w:pStyle w:val="a3"/>
        <w:kinsoku w:val="0"/>
        <w:overflowPunct w:val="0"/>
        <w:spacing w:before="5"/>
        <w:ind w:left="102"/>
        <w:rPr>
          <w:b/>
          <w:bCs/>
          <w:sz w:val="32"/>
          <w:szCs w:val="32"/>
        </w:rPr>
      </w:pPr>
      <w:r>
        <w:rPr>
          <w:b/>
          <w:bCs/>
          <w:sz w:val="32"/>
          <w:szCs w:val="32"/>
        </w:rPr>
        <w:t>Задачи:</w:t>
      </w:r>
    </w:p>
    <w:p w:rsidR="00B30251" w:rsidRDefault="00B30251">
      <w:pPr>
        <w:pStyle w:val="a5"/>
        <w:numPr>
          <w:ilvl w:val="0"/>
          <w:numId w:val="104"/>
        </w:numPr>
        <w:tabs>
          <w:tab w:val="left" w:pos="383"/>
        </w:tabs>
        <w:kinsoku w:val="0"/>
        <w:overflowPunct w:val="0"/>
        <w:spacing w:before="180" w:line="360" w:lineRule="auto"/>
        <w:ind w:right="171" w:firstLine="0"/>
        <w:rPr>
          <w:sz w:val="28"/>
          <w:szCs w:val="28"/>
        </w:rPr>
      </w:pPr>
      <w:r>
        <w:rPr>
          <w:sz w:val="28"/>
          <w:szCs w:val="28"/>
        </w:rPr>
        <w:t>Развитие физических качеств (скоростных, силовых, гибкости,</w:t>
      </w:r>
      <w:r>
        <w:rPr>
          <w:spacing w:val="-27"/>
          <w:sz w:val="28"/>
          <w:szCs w:val="28"/>
        </w:rPr>
        <w:t xml:space="preserve"> </w:t>
      </w:r>
      <w:r>
        <w:rPr>
          <w:sz w:val="28"/>
          <w:szCs w:val="28"/>
        </w:rPr>
        <w:t>выносливости и</w:t>
      </w:r>
      <w:r>
        <w:rPr>
          <w:spacing w:val="-1"/>
          <w:sz w:val="28"/>
          <w:szCs w:val="28"/>
        </w:rPr>
        <w:t xml:space="preserve"> </w:t>
      </w:r>
      <w:r>
        <w:rPr>
          <w:sz w:val="28"/>
          <w:szCs w:val="28"/>
        </w:rPr>
        <w:t>координации);</w:t>
      </w:r>
    </w:p>
    <w:p w:rsidR="00B30251" w:rsidRDefault="00B30251">
      <w:pPr>
        <w:pStyle w:val="a5"/>
        <w:numPr>
          <w:ilvl w:val="0"/>
          <w:numId w:val="104"/>
        </w:numPr>
        <w:tabs>
          <w:tab w:val="left" w:pos="383"/>
        </w:tabs>
        <w:kinsoku w:val="0"/>
        <w:overflowPunct w:val="0"/>
        <w:spacing w:line="360" w:lineRule="auto"/>
        <w:ind w:right="179" w:firstLine="0"/>
        <w:rPr>
          <w:sz w:val="28"/>
          <w:szCs w:val="28"/>
        </w:rPr>
      </w:pPr>
      <w:r>
        <w:rPr>
          <w:sz w:val="28"/>
          <w:szCs w:val="28"/>
        </w:rPr>
        <w:t>Накопление и обогащение двигательного опыта детей (овладение</w:t>
      </w:r>
      <w:r>
        <w:rPr>
          <w:spacing w:val="-33"/>
          <w:sz w:val="28"/>
          <w:szCs w:val="28"/>
        </w:rPr>
        <w:t xml:space="preserve"> </w:t>
      </w:r>
      <w:r>
        <w:rPr>
          <w:sz w:val="28"/>
          <w:szCs w:val="28"/>
        </w:rPr>
        <w:t>основными движениями);</w:t>
      </w:r>
    </w:p>
    <w:p w:rsidR="00B30251" w:rsidRDefault="00B30251">
      <w:pPr>
        <w:pStyle w:val="a5"/>
        <w:numPr>
          <w:ilvl w:val="0"/>
          <w:numId w:val="104"/>
        </w:numPr>
        <w:tabs>
          <w:tab w:val="left" w:pos="383"/>
        </w:tabs>
        <w:kinsoku w:val="0"/>
        <w:overflowPunct w:val="0"/>
        <w:spacing w:before="1" w:line="360" w:lineRule="auto"/>
        <w:ind w:right="492" w:firstLine="0"/>
        <w:rPr>
          <w:sz w:val="28"/>
          <w:szCs w:val="28"/>
        </w:rPr>
      </w:pPr>
      <w:r>
        <w:rPr>
          <w:sz w:val="28"/>
          <w:szCs w:val="28"/>
        </w:rPr>
        <w:t>Формирование у воспитанников потребности в двигательной активности</w:t>
      </w:r>
      <w:r>
        <w:rPr>
          <w:spacing w:val="-38"/>
          <w:sz w:val="28"/>
          <w:szCs w:val="28"/>
        </w:rPr>
        <w:t xml:space="preserve"> </w:t>
      </w:r>
      <w:r>
        <w:rPr>
          <w:sz w:val="28"/>
          <w:szCs w:val="28"/>
        </w:rPr>
        <w:t>и физическом</w:t>
      </w:r>
      <w:r>
        <w:rPr>
          <w:spacing w:val="-1"/>
          <w:sz w:val="28"/>
          <w:szCs w:val="28"/>
        </w:rPr>
        <w:t xml:space="preserve"> </w:t>
      </w:r>
      <w:r>
        <w:rPr>
          <w:sz w:val="28"/>
          <w:szCs w:val="28"/>
        </w:rPr>
        <w:t>совершенствовании.</w:t>
      </w:r>
    </w:p>
    <w:p w:rsidR="00B30251" w:rsidRDefault="00B30251">
      <w:pPr>
        <w:pStyle w:val="a3"/>
        <w:kinsoku w:val="0"/>
        <w:overflowPunct w:val="0"/>
        <w:spacing w:line="360" w:lineRule="auto"/>
        <w:ind w:left="102" w:right="101" w:firstLine="707"/>
        <w:jc w:val="both"/>
      </w:pPr>
      <w:r>
        <w:t>Физическая культура рассматривается как основа формирования здорово- го образа жизни, в результате которого закладывается фундамент здоровья, происходит созревание и совершенствование жизненно важных систем и функ- ций организма. У ребенка развиваются адаптационные возможности, повыша- ется устойчивость к внешним воздействиям, формируются движения, осанка; приобретаются физические качества, вырабатываются гигиенические навыки, привычки и представления, формируются черты характера.</w:t>
      </w:r>
    </w:p>
    <w:p w:rsidR="00B30251" w:rsidRDefault="00B30251">
      <w:pPr>
        <w:pStyle w:val="a3"/>
        <w:kinsoku w:val="0"/>
        <w:overflowPunct w:val="0"/>
        <w:spacing w:line="360" w:lineRule="auto"/>
        <w:ind w:left="102" w:right="106" w:firstLine="707"/>
        <w:jc w:val="both"/>
      </w:pPr>
      <w:r>
        <w:t>Педагоги и родители создают условия для развития детской двигатель- ной деятельности. Полученные детьми двигательные умения и навыки во время разных видов занятий по физической культуре широко используются в повсе- дневной жизни, что способствует формированию основных умений и навыков, повышению функциональных возможностей организма, развитию физических качеств и умений, воспитанию интереса к занятиям по физической культуре.</w:t>
      </w:r>
    </w:p>
    <w:p w:rsidR="00B30251" w:rsidRDefault="00B30251">
      <w:pPr>
        <w:pStyle w:val="a3"/>
        <w:kinsoku w:val="0"/>
        <w:overflowPunct w:val="0"/>
        <w:spacing w:line="360" w:lineRule="auto"/>
        <w:ind w:left="102" w:right="105" w:firstLine="707"/>
        <w:jc w:val="both"/>
      </w:pPr>
      <w:r>
        <w:t>Двигательная деятельность оказывает благоприятное воздействие на ор- ганизм ребенка, если она соответствует его возрастным и индивидуальным осо- бенностям.</w:t>
      </w:r>
    </w:p>
    <w:p w:rsidR="00B30251" w:rsidRDefault="00B30251">
      <w:pPr>
        <w:pStyle w:val="a3"/>
        <w:kinsoku w:val="0"/>
        <w:overflowPunct w:val="0"/>
        <w:spacing w:line="360" w:lineRule="auto"/>
        <w:ind w:left="102" w:right="105" w:firstLine="707"/>
        <w:jc w:val="both"/>
        <w:sectPr w:rsidR="00B30251">
          <w:pgSz w:w="11910" w:h="16840"/>
          <w:pgMar w:top="1180" w:right="460" w:bottom="1260" w:left="1600" w:header="0" w:footer="1067" w:gutter="0"/>
          <w:cols w:space="720"/>
          <w:noEndnote/>
        </w:sectPr>
      </w:pPr>
    </w:p>
    <w:p w:rsidR="00B30251" w:rsidRDefault="00B30251">
      <w:pPr>
        <w:pStyle w:val="a3"/>
        <w:kinsoku w:val="0"/>
        <w:overflowPunct w:val="0"/>
        <w:spacing w:before="76"/>
        <w:ind w:left="102"/>
        <w:rPr>
          <w:spacing w:val="-71"/>
        </w:rPr>
      </w:pPr>
      <w:r>
        <w:rPr>
          <w:spacing w:val="-71"/>
          <w:u w:val="thick" w:color="000000"/>
        </w:rPr>
        <w:lastRenderedPageBreak/>
        <w:t xml:space="preserve"> </w:t>
      </w:r>
      <w:r>
        <w:rPr>
          <w:b/>
          <w:bCs/>
          <w:u w:val="thick" w:color="000000"/>
        </w:rPr>
        <w:t>ОСНОВНЫЕ МЕТОДЫ ФИЗИЧЕСКОГО ВОСПИТАНИЯ:</w:t>
      </w:r>
    </w:p>
    <w:p w:rsidR="00B30251" w:rsidRDefault="00B30251">
      <w:pPr>
        <w:pStyle w:val="a5"/>
        <w:numPr>
          <w:ilvl w:val="1"/>
          <w:numId w:val="104"/>
        </w:numPr>
        <w:tabs>
          <w:tab w:val="left" w:pos="1542"/>
        </w:tabs>
        <w:kinsoku w:val="0"/>
        <w:overflowPunct w:val="0"/>
        <w:spacing w:before="156" w:line="360" w:lineRule="auto"/>
        <w:ind w:right="101"/>
        <w:jc w:val="both"/>
        <w:rPr>
          <w:sz w:val="28"/>
          <w:szCs w:val="28"/>
        </w:rPr>
      </w:pPr>
      <w:r>
        <w:rPr>
          <w:b/>
          <w:bCs/>
          <w:i/>
          <w:iCs/>
          <w:sz w:val="28"/>
          <w:szCs w:val="28"/>
        </w:rPr>
        <w:t>Метод упражнений с четко заданной программой действий</w:t>
      </w:r>
      <w:r>
        <w:rPr>
          <w:sz w:val="28"/>
          <w:szCs w:val="28"/>
        </w:rPr>
        <w:t>, по- рядком их повторения, точной дозировкой нагрузки и установлен- ными интервалами</w:t>
      </w:r>
      <w:r>
        <w:rPr>
          <w:spacing w:val="-1"/>
          <w:sz w:val="28"/>
          <w:szCs w:val="28"/>
        </w:rPr>
        <w:t xml:space="preserve"> </w:t>
      </w:r>
      <w:r>
        <w:rPr>
          <w:sz w:val="28"/>
          <w:szCs w:val="28"/>
        </w:rPr>
        <w:t>отдыха;</w:t>
      </w:r>
    </w:p>
    <w:p w:rsidR="00B30251" w:rsidRDefault="00B30251">
      <w:pPr>
        <w:pStyle w:val="a5"/>
        <w:numPr>
          <w:ilvl w:val="1"/>
          <w:numId w:val="104"/>
        </w:numPr>
        <w:tabs>
          <w:tab w:val="left" w:pos="1542"/>
        </w:tabs>
        <w:kinsoku w:val="0"/>
        <w:overflowPunct w:val="0"/>
        <w:spacing w:before="1" w:line="360" w:lineRule="auto"/>
        <w:ind w:right="102"/>
        <w:jc w:val="both"/>
        <w:rPr>
          <w:sz w:val="28"/>
          <w:szCs w:val="28"/>
        </w:rPr>
      </w:pPr>
      <w:r>
        <w:rPr>
          <w:b/>
          <w:bCs/>
          <w:i/>
          <w:iCs/>
          <w:sz w:val="28"/>
          <w:szCs w:val="28"/>
        </w:rPr>
        <w:t>Игровой метод</w:t>
      </w:r>
      <w:r>
        <w:rPr>
          <w:sz w:val="28"/>
          <w:szCs w:val="28"/>
        </w:rPr>
        <w:t>, заключающийся в организации двигательной дея- тельности детей в соответствии с игровым</w:t>
      </w:r>
      <w:r>
        <w:rPr>
          <w:spacing w:val="-5"/>
          <w:sz w:val="28"/>
          <w:szCs w:val="28"/>
        </w:rPr>
        <w:t xml:space="preserve"> </w:t>
      </w:r>
      <w:r>
        <w:rPr>
          <w:sz w:val="28"/>
          <w:szCs w:val="28"/>
        </w:rPr>
        <w:t>сюжетом;</w:t>
      </w:r>
    </w:p>
    <w:p w:rsidR="00B30251" w:rsidRDefault="00B30251">
      <w:pPr>
        <w:pStyle w:val="a5"/>
        <w:numPr>
          <w:ilvl w:val="1"/>
          <w:numId w:val="104"/>
        </w:numPr>
        <w:tabs>
          <w:tab w:val="left" w:pos="1542"/>
        </w:tabs>
        <w:kinsoku w:val="0"/>
        <w:overflowPunct w:val="0"/>
        <w:spacing w:line="360" w:lineRule="auto"/>
        <w:ind w:right="103"/>
        <w:jc w:val="both"/>
        <w:rPr>
          <w:sz w:val="28"/>
          <w:szCs w:val="28"/>
        </w:rPr>
      </w:pPr>
      <w:r>
        <w:rPr>
          <w:b/>
          <w:bCs/>
          <w:i/>
          <w:iCs/>
          <w:sz w:val="28"/>
          <w:szCs w:val="28"/>
        </w:rPr>
        <w:t xml:space="preserve">Соревновательный метод </w:t>
      </w:r>
      <w:r>
        <w:rPr>
          <w:sz w:val="28"/>
          <w:szCs w:val="28"/>
        </w:rPr>
        <w:t>используется в играх с правилами и со- стязаниях для сопоставления сил участников, борющихся за воз- можно более высокие качественные и количественные</w:t>
      </w:r>
      <w:r>
        <w:rPr>
          <w:spacing w:val="-12"/>
          <w:sz w:val="28"/>
          <w:szCs w:val="28"/>
        </w:rPr>
        <w:t xml:space="preserve"> </w:t>
      </w:r>
      <w:r>
        <w:rPr>
          <w:sz w:val="28"/>
          <w:szCs w:val="28"/>
        </w:rPr>
        <w:t>показатели.</w:t>
      </w:r>
    </w:p>
    <w:p w:rsidR="00B30251" w:rsidRDefault="00B30251">
      <w:pPr>
        <w:pStyle w:val="a5"/>
        <w:numPr>
          <w:ilvl w:val="1"/>
          <w:numId w:val="104"/>
        </w:numPr>
        <w:tabs>
          <w:tab w:val="left" w:pos="1542"/>
        </w:tabs>
        <w:kinsoku w:val="0"/>
        <w:overflowPunct w:val="0"/>
        <w:spacing w:line="360" w:lineRule="auto"/>
        <w:ind w:right="103"/>
        <w:jc w:val="both"/>
        <w:rPr>
          <w:sz w:val="28"/>
          <w:szCs w:val="28"/>
        </w:rPr>
      </w:pPr>
      <w:r>
        <w:rPr>
          <w:b/>
          <w:bCs/>
          <w:i/>
          <w:iCs/>
          <w:sz w:val="28"/>
          <w:szCs w:val="28"/>
        </w:rPr>
        <w:t xml:space="preserve">Словесный метод </w:t>
      </w:r>
      <w:r>
        <w:rPr>
          <w:sz w:val="28"/>
          <w:szCs w:val="28"/>
        </w:rPr>
        <w:t>– рассказ, беседа, объяснение, указание, коман- да;</w:t>
      </w:r>
    </w:p>
    <w:p w:rsidR="00B30251" w:rsidRDefault="00B30251">
      <w:pPr>
        <w:pStyle w:val="a5"/>
        <w:numPr>
          <w:ilvl w:val="1"/>
          <w:numId w:val="104"/>
        </w:numPr>
        <w:tabs>
          <w:tab w:val="left" w:pos="1542"/>
        </w:tabs>
        <w:kinsoku w:val="0"/>
        <w:overflowPunct w:val="0"/>
        <w:spacing w:before="1" w:line="360" w:lineRule="auto"/>
        <w:ind w:right="170"/>
        <w:jc w:val="both"/>
        <w:rPr>
          <w:sz w:val="28"/>
          <w:szCs w:val="28"/>
        </w:rPr>
      </w:pPr>
      <w:r>
        <w:rPr>
          <w:b/>
          <w:bCs/>
          <w:i/>
          <w:iCs/>
          <w:sz w:val="28"/>
          <w:szCs w:val="28"/>
        </w:rPr>
        <w:t xml:space="preserve">Наглядный метод </w:t>
      </w:r>
      <w:r>
        <w:rPr>
          <w:sz w:val="28"/>
          <w:szCs w:val="28"/>
        </w:rPr>
        <w:t>– имитация, поддержка, помощь, использование ориентиров.</w:t>
      </w:r>
    </w:p>
    <w:p w:rsidR="00B30251" w:rsidRDefault="00B30251">
      <w:pPr>
        <w:pStyle w:val="a3"/>
        <w:kinsoku w:val="0"/>
        <w:overflowPunct w:val="0"/>
        <w:spacing w:before="4"/>
        <w:ind w:left="102"/>
        <w:rPr>
          <w:spacing w:val="-71"/>
        </w:rPr>
      </w:pPr>
      <w:r>
        <w:rPr>
          <w:spacing w:val="-71"/>
          <w:u w:val="thick" w:color="000000"/>
        </w:rPr>
        <w:t xml:space="preserve"> </w:t>
      </w:r>
      <w:r>
        <w:rPr>
          <w:b/>
          <w:bCs/>
          <w:u w:val="thick" w:color="000000"/>
        </w:rPr>
        <w:t>НАПРАВЛЕНИЯ ФИЗИЧЕСКОГО РАЗВИТИЯ:</w:t>
      </w:r>
    </w:p>
    <w:p w:rsidR="00B30251" w:rsidRDefault="00B30251">
      <w:pPr>
        <w:pStyle w:val="a5"/>
        <w:numPr>
          <w:ilvl w:val="0"/>
          <w:numId w:val="103"/>
        </w:numPr>
        <w:tabs>
          <w:tab w:val="left" w:pos="822"/>
        </w:tabs>
        <w:kinsoku w:val="0"/>
        <w:overflowPunct w:val="0"/>
        <w:spacing w:before="163" w:line="360" w:lineRule="auto"/>
        <w:ind w:left="821" w:right="100"/>
        <w:jc w:val="both"/>
        <w:rPr>
          <w:sz w:val="28"/>
          <w:szCs w:val="28"/>
        </w:rPr>
      </w:pPr>
      <w:r>
        <w:rPr>
          <w:b/>
          <w:bCs/>
          <w:sz w:val="28"/>
          <w:szCs w:val="28"/>
        </w:rPr>
        <w:t xml:space="preserve">Приобретение детьми опыта в двигательной деятельности, </w:t>
      </w:r>
      <w:r>
        <w:rPr>
          <w:rFonts w:ascii="Calibri" w:hAnsi="Calibri" w:cs="Calibri"/>
          <w:sz w:val="28"/>
          <w:szCs w:val="28"/>
        </w:rPr>
        <w:t xml:space="preserve">связанной </w:t>
      </w:r>
      <w:r>
        <w:rPr>
          <w:sz w:val="28"/>
          <w:szCs w:val="28"/>
        </w:rPr>
        <w:t>с выполнением упражнений направленной на развитие таких физических качеств как координация и гибкость способствующей правильному фор- мированию опорно-двигательной системы организма, развитию равнове- 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w:t>
      </w:r>
      <w:r>
        <w:rPr>
          <w:spacing w:val="-10"/>
          <w:sz w:val="28"/>
          <w:szCs w:val="28"/>
        </w:rPr>
        <w:t xml:space="preserve"> </w:t>
      </w:r>
      <w:r>
        <w:rPr>
          <w:sz w:val="28"/>
          <w:szCs w:val="28"/>
        </w:rPr>
        <w:t>стороны).</w:t>
      </w:r>
    </w:p>
    <w:p w:rsidR="00B30251" w:rsidRDefault="00B30251">
      <w:pPr>
        <w:pStyle w:val="4"/>
        <w:numPr>
          <w:ilvl w:val="0"/>
          <w:numId w:val="103"/>
        </w:numPr>
        <w:tabs>
          <w:tab w:val="left" w:pos="822"/>
        </w:tabs>
        <w:kinsoku w:val="0"/>
        <w:overflowPunct w:val="0"/>
        <w:spacing w:line="355" w:lineRule="auto"/>
        <w:ind w:left="821" w:right="99"/>
        <w:jc w:val="both"/>
        <w:rPr>
          <w:b w:val="0"/>
          <w:bCs w:val="0"/>
        </w:rPr>
      </w:pPr>
      <w:r>
        <w:t>Становление целенаправленности и само регуляции в двигательной сфере</w:t>
      </w:r>
      <w:r>
        <w:rPr>
          <w:b w:val="0"/>
          <w:bCs w:val="0"/>
        </w:rPr>
        <w:t>.</w:t>
      </w:r>
    </w:p>
    <w:p w:rsidR="00B30251" w:rsidRDefault="00B30251">
      <w:pPr>
        <w:pStyle w:val="a5"/>
        <w:numPr>
          <w:ilvl w:val="0"/>
          <w:numId w:val="103"/>
        </w:numPr>
        <w:tabs>
          <w:tab w:val="left" w:pos="822"/>
        </w:tabs>
        <w:kinsoku w:val="0"/>
        <w:overflowPunct w:val="0"/>
        <w:spacing w:before="8"/>
        <w:ind w:hanging="361"/>
        <w:jc w:val="both"/>
        <w:rPr>
          <w:sz w:val="28"/>
          <w:szCs w:val="28"/>
        </w:rPr>
      </w:pPr>
      <w:r>
        <w:rPr>
          <w:b/>
          <w:bCs/>
          <w:sz w:val="28"/>
          <w:szCs w:val="28"/>
        </w:rPr>
        <w:t>Становление ценностей здорового образа жизни</w:t>
      </w:r>
      <w:r>
        <w:rPr>
          <w:sz w:val="28"/>
          <w:szCs w:val="28"/>
        </w:rPr>
        <w:t>, овладение его</w:t>
      </w:r>
      <w:r>
        <w:rPr>
          <w:spacing w:val="-14"/>
          <w:sz w:val="28"/>
          <w:szCs w:val="28"/>
        </w:rPr>
        <w:t xml:space="preserve"> </w:t>
      </w:r>
      <w:r>
        <w:rPr>
          <w:sz w:val="28"/>
          <w:szCs w:val="28"/>
        </w:rPr>
        <w:t>эле-</w:t>
      </w:r>
    </w:p>
    <w:p w:rsidR="00B30251" w:rsidRDefault="00B30251">
      <w:pPr>
        <w:pStyle w:val="a3"/>
        <w:kinsoku w:val="0"/>
        <w:overflowPunct w:val="0"/>
        <w:spacing w:before="160" w:line="360" w:lineRule="auto"/>
        <w:ind w:left="821" w:right="221"/>
        <w:jc w:val="both"/>
      </w:pPr>
      <w:r>
        <w:t>ментарными нормами и правилами (в питании, двигательном режиме, за- каливании, при формировании полезных привычек и др.).</w:t>
      </w:r>
    </w:p>
    <w:p w:rsidR="00B30251" w:rsidRDefault="00B30251">
      <w:pPr>
        <w:pStyle w:val="a3"/>
        <w:kinsoku w:val="0"/>
        <w:overflowPunct w:val="0"/>
        <w:spacing w:before="160" w:line="360" w:lineRule="auto"/>
        <w:ind w:left="821" w:right="221"/>
        <w:jc w:val="both"/>
        <w:sectPr w:rsidR="00B30251">
          <w:pgSz w:w="11910" w:h="16840"/>
          <w:pgMar w:top="1180" w:right="460" w:bottom="1260" w:left="1600" w:header="0" w:footer="1067" w:gutter="0"/>
          <w:cols w:space="720"/>
          <w:noEndnote/>
        </w:sectPr>
      </w:pPr>
    </w:p>
    <w:p w:rsidR="00B30251" w:rsidRDefault="00B30251">
      <w:pPr>
        <w:pStyle w:val="a3"/>
        <w:kinsoku w:val="0"/>
        <w:overflowPunct w:val="0"/>
        <w:rPr>
          <w:sz w:val="20"/>
          <w:szCs w:val="20"/>
        </w:rPr>
      </w:pPr>
    </w:p>
    <w:p w:rsidR="00B30251" w:rsidRDefault="00B30251">
      <w:pPr>
        <w:pStyle w:val="a3"/>
        <w:kinsoku w:val="0"/>
        <w:overflowPunct w:val="0"/>
        <w:spacing w:before="3"/>
        <w:rPr>
          <w:sz w:val="25"/>
          <w:szCs w:val="25"/>
        </w:rPr>
      </w:pPr>
    </w:p>
    <w:tbl>
      <w:tblPr>
        <w:tblW w:w="0" w:type="auto"/>
        <w:tblInd w:w="128" w:type="dxa"/>
        <w:tblLayout w:type="fixed"/>
        <w:tblCellMar>
          <w:left w:w="0" w:type="dxa"/>
          <w:right w:w="0" w:type="dxa"/>
        </w:tblCellMar>
        <w:tblLook w:val="0000" w:firstRow="0" w:lastRow="0" w:firstColumn="0" w:lastColumn="0" w:noHBand="0" w:noVBand="0"/>
      </w:tblPr>
      <w:tblGrid>
        <w:gridCol w:w="3735"/>
        <w:gridCol w:w="3738"/>
        <w:gridCol w:w="89"/>
        <w:gridCol w:w="3646"/>
        <w:gridCol w:w="3735"/>
      </w:tblGrid>
      <w:tr w:rsidR="00B30251">
        <w:trPr>
          <w:trHeight w:val="374"/>
        </w:trPr>
        <w:tc>
          <w:tcPr>
            <w:tcW w:w="14943"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5330" w:right="5324"/>
              <w:jc w:val="center"/>
              <w:rPr>
                <w:b/>
                <w:bCs/>
              </w:rPr>
            </w:pPr>
            <w:r>
              <w:rPr>
                <w:b/>
                <w:bCs/>
              </w:rPr>
              <w:t>Формы образовательной деятельности</w:t>
            </w:r>
          </w:p>
        </w:tc>
      </w:tr>
      <w:tr w:rsidR="00B30251">
        <w:trPr>
          <w:trHeight w:val="952"/>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366"/>
              <w:rPr>
                <w:b/>
                <w:bCs/>
              </w:rPr>
            </w:pPr>
            <w:r>
              <w:rPr>
                <w:b/>
                <w:bCs/>
              </w:rPr>
              <w:t>в ходе режимных моментов</w:t>
            </w:r>
          </w:p>
        </w:tc>
        <w:tc>
          <w:tcPr>
            <w:tcW w:w="373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232" w:hanging="94"/>
              <w:rPr>
                <w:b/>
                <w:bCs/>
              </w:rPr>
            </w:pPr>
            <w:r>
              <w:rPr>
                <w:b/>
                <w:bCs/>
              </w:rPr>
              <w:t>в процессе организации педаго-</w:t>
            </w:r>
          </w:p>
          <w:p w:rsidR="00B30251" w:rsidRDefault="00B30251">
            <w:pPr>
              <w:pStyle w:val="TableParagraph"/>
              <w:kinsoku w:val="0"/>
              <w:overflowPunct w:val="0"/>
              <w:spacing w:before="9" w:line="310" w:lineRule="atLeast"/>
              <w:ind w:left="1135" w:right="211" w:hanging="903"/>
              <w:rPr>
                <w:b/>
                <w:bCs/>
              </w:rPr>
            </w:pPr>
            <w:r>
              <w:rPr>
                <w:b/>
                <w:bCs/>
              </w:rPr>
              <w:t>гом различных видов детской деятельности</w:t>
            </w:r>
          </w:p>
        </w:tc>
        <w:tc>
          <w:tcPr>
            <w:tcW w:w="3735"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8" w:lineRule="auto"/>
              <w:ind w:left="985" w:right="300" w:hanging="663"/>
              <w:rPr>
                <w:b/>
                <w:bCs/>
              </w:rPr>
            </w:pPr>
            <w:r>
              <w:rPr>
                <w:b/>
                <w:bCs/>
              </w:rPr>
              <w:t>в ходе самостоятельной дея- тельности детей</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249"/>
              <w:rPr>
                <w:b/>
                <w:bCs/>
              </w:rPr>
            </w:pPr>
            <w:r>
              <w:rPr>
                <w:b/>
                <w:bCs/>
              </w:rPr>
              <w:t>во взаимодействии с семьями</w:t>
            </w:r>
          </w:p>
        </w:tc>
      </w:tr>
      <w:tr w:rsidR="00B30251">
        <w:trPr>
          <w:trHeight w:val="330"/>
        </w:trPr>
        <w:tc>
          <w:tcPr>
            <w:tcW w:w="14943" w:type="dxa"/>
            <w:gridSpan w:val="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5328" w:right="5324"/>
              <w:jc w:val="center"/>
              <w:rPr>
                <w:b/>
                <w:bCs/>
              </w:rPr>
            </w:pPr>
            <w:r>
              <w:rPr>
                <w:b/>
                <w:bCs/>
              </w:rPr>
              <w:t>Формы организации детей</w:t>
            </w:r>
          </w:p>
        </w:tc>
      </w:tr>
      <w:tr w:rsidR="00B30251">
        <w:trPr>
          <w:trHeight w:val="662"/>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2" w:lineRule="auto"/>
              <w:ind w:left="107" w:right="1829"/>
            </w:pPr>
            <w:r>
              <w:t>Индивидуальные Подгрупповые</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7" w:lineRule="exact"/>
              <w:ind w:left="107"/>
            </w:pPr>
            <w:r>
              <w:t>Групповые</w:t>
            </w:r>
          </w:p>
          <w:p w:rsidR="00B30251" w:rsidRDefault="00B30251">
            <w:pPr>
              <w:pStyle w:val="TableParagraph"/>
              <w:kinsoku w:val="0"/>
              <w:overflowPunct w:val="0"/>
              <w:spacing w:before="20" w:line="220" w:lineRule="exact"/>
              <w:ind w:left="107" w:right="1921"/>
            </w:pPr>
            <w:r>
              <w:t>Подгрупповые Индивидуальные</w:t>
            </w:r>
          </w:p>
        </w:tc>
        <w:tc>
          <w:tcPr>
            <w:tcW w:w="364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5" w:lineRule="exact"/>
              <w:ind w:left="107"/>
            </w:pPr>
            <w:r>
              <w:t>Индивидуальные</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197" w:lineRule="exact"/>
              <w:ind w:left="107"/>
            </w:pPr>
            <w:r>
              <w:t>Групповые</w:t>
            </w:r>
          </w:p>
          <w:p w:rsidR="00B30251" w:rsidRDefault="00B30251">
            <w:pPr>
              <w:pStyle w:val="TableParagraph"/>
              <w:kinsoku w:val="0"/>
              <w:overflowPunct w:val="0"/>
              <w:spacing w:before="20" w:line="220" w:lineRule="exact"/>
              <w:ind w:left="107" w:right="1829"/>
            </w:pPr>
            <w:r>
              <w:t>Подгрупповые Индивидуальные</w:t>
            </w:r>
          </w:p>
        </w:tc>
      </w:tr>
      <w:tr w:rsidR="00B30251">
        <w:trPr>
          <w:trHeight w:val="5710"/>
        </w:trPr>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02"/>
              </w:numPr>
              <w:tabs>
                <w:tab w:val="left" w:pos="540"/>
              </w:tabs>
              <w:kinsoku w:val="0"/>
              <w:overflowPunct w:val="0"/>
              <w:spacing w:line="288" w:lineRule="exact"/>
              <w:ind w:left="539" w:hanging="433"/>
            </w:pPr>
            <w:r>
              <w:t>Наблюдение;</w:t>
            </w:r>
          </w:p>
          <w:p w:rsidR="00B30251" w:rsidRDefault="00B30251">
            <w:pPr>
              <w:pStyle w:val="TableParagraph"/>
              <w:numPr>
                <w:ilvl w:val="0"/>
                <w:numId w:val="102"/>
              </w:numPr>
              <w:tabs>
                <w:tab w:val="left" w:pos="540"/>
              </w:tabs>
              <w:kinsoku w:val="0"/>
              <w:overflowPunct w:val="0"/>
              <w:spacing w:before="1" w:line="293" w:lineRule="exact"/>
              <w:ind w:left="539" w:hanging="433"/>
            </w:pPr>
            <w:r>
              <w:t>беседа:</w:t>
            </w:r>
          </w:p>
          <w:p w:rsidR="00B30251" w:rsidRDefault="00B30251">
            <w:pPr>
              <w:pStyle w:val="TableParagraph"/>
              <w:numPr>
                <w:ilvl w:val="0"/>
                <w:numId w:val="102"/>
              </w:numPr>
              <w:tabs>
                <w:tab w:val="left" w:pos="540"/>
              </w:tabs>
              <w:kinsoku w:val="0"/>
              <w:overflowPunct w:val="0"/>
              <w:spacing w:before="2" w:line="237" w:lineRule="auto"/>
              <w:ind w:right="206" w:firstLine="0"/>
            </w:pPr>
            <w:r>
              <w:t>рассматривание картин и ил- люстраций с изображением раз- личных видов</w:t>
            </w:r>
            <w:r>
              <w:rPr>
                <w:spacing w:val="1"/>
              </w:rPr>
              <w:t xml:space="preserve"> </w:t>
            </w:r>
            <w:r>
              <w:t>спорта;</w:t>
            </w:r>
          </w:p>
          <w:p w:rsidR="00B30251" w:rsidRDefault="00B30251">
            <w:pPr>
              <w:pStyle w:val="TableParagraph"/>
              <w:numPr>
                <w:ilvl w:val="0"/>
                <w:numId w:val="102"/>
              </w:numPr>
              <w:tabs>
                <w:tab w:val="left" w:pos="540"/>
              </w:tabs>
              <w:kinsoku w:val="0"/>
              <w:overflowPunct w:val="0"/>
              <w:spacing w:before="5" w:line="293" w:lineRule="exact"/>
              <w:ind w:left="539" w:hanging="433"/>
            </w:pPr>
            <w:r>
              <w:t>игра;</w:t>
            </w:r>
          </w:p>
          <w:p w:rsidR="00B30251" w:rsidRDefault="00B30251">
            <w:pPr>
              <w:pStyle w:val="TableParagraph"/>
              <w:numPr>
                <w:ilvl w:val="0"/>
                <w:numId w:val="102"/>
              </w:numPr>
              <w:tabs>
                <w:tab w:val="left" w:pos="540"/>
              </w:tabs>
              <w:kinsoku w:val="0"/>
              <w:overflowPunct w:val="0"/>
              <w:spacing w:line="293" w:lineRule="exact"/>
              <w:ind w:left="539" w:hanging="433"/>
            </w:pPr>
            <w:r>
              <w:t>игровое</w:t>
            </w:r>
            <w:r>
              <w:rPr>
                <w:spacing w:val="-1"/>
              </w:rPr>
              <w:t xml:space="preserve"> </w:t>
            </w:r>
            <w:r>
              <w:t>упражнение;</w:t>
            </w:r>
          </w:p>
          <w:p w:rsidR="00B30251" w:rsidRDefault="00B30251">
            <w:pPr>
              <w:pStyle w:val="TableParagraph"/>
              <w:numPr>
                <w:ilvl w:val="0"/>
                <w:numId w:val="102"/>
              </w:numPr>
              <w:tabs>
                <w:tab w:val="left" w:pos="540"/>
              </w:tabs>
              <w:kinsoku w:val="0"/>
              <w:overflowPunct w:val="0"/>
              <w:spacing w:line="293" w:lineRule="exact"/>
              <w:ind w:left="539" w:hanging="433"/>
            </w:pPr>
            <w:r>
              <w:t>физкульминутки;</w:t>
            </w:r>
          </w:p>
          <w:p w:rsidR="00B30251" w:rsidRDefault="00B30251">
            <w:pPr>
              <w:pStyle w:val="TableParagraph"/>
              <w:numPr>
                <w:ilvl w:val="0"/>
                <w:numId w:val="102"/>
              </w:numPr>
              <w:tabs>
                <w:tab w:val="left" w:pos="540"/>
              </w:tabs>
              <w:kinsoku w:val="0"/>
              <w:overflowPunct w:val="0"/>
              <w:ind w:right="650" w:firstLine="0"/>
            </w:pPr>
            <w:r>
              <w:t>логоритмические игры и упражнения.</w:t>
            </w:r>
          </w:p>
        </w:tc>
        <w:tc>
          <w:tcPr>
            <w:tcW w:w="3827"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01"/>
              </w:numPr>
              <w:tabs>
                <w:tab w:val="left" w:pos="485"/>
                <w:tab w:val="left" w:pos="1238"/>
                <w:tab w:val="left" w:pos="2737"/>
              </w:tabs>
              <w:kinsoku w:val="0"/>
              <w:overflowPunct w:val="0"/>
              <w:ind w:right="99"/>
            </w:pPr>
            <w:r>
              <w:t>НОД</w:t>
            </w:r>
            <w:r>
              <w:tab/>
              <w:t>(физическая</w:t>
            </w:r>
            <w:r>
              <w:tab/>
            </w:r>
            <w:r>
              <w:rPr>
                <w:spacing w:val="-3"/>
              </w:rPr>
              <w:t xml:space="preserve">культура, </w:t>
            </w:r>
            <w:r>
              <w:t>плавание.);</w:t>
            </w:r>
          </w:p>
          <w:p w:rsidR="00B30251" w:rsidRDefault="00B30251">
            <w:pPr>
              <w:pStyle w:val="TableParagraph"/>
              <w:numPr>
                <w:ilvl w:val="0"/>
                <w:numId w:val="101"/>
              </w:numPr>
              <w:tabs>
                <w:tab w:val="left" w:pos="485"/>
              </w:tabs>
              <w:kinsoku w:val="0"/>
              <w:overflowPunct w:val="0"/>
              <w:spacing w:line="293" w:lineRule="exact"/>
            </w:pPr>
            <w:r>
              <w:t>гимнастика после</w:t>
            </w:r>
            <w:r>
              <w:rPr>
                <w:spacing w:val="-3"/>
              </w:rPr>
              <w:t xml:space="preserve"> </w:t>
            </w:r>
            <w:r>
              <w:t>сна,</w:t>
            </w:r>
          </w:p>
          <w:p w:rsidR="00B30251" w:rsidRDefault="00B30251">
            <w:pPr>
              <w:pStyle w:val="TableParagraph"/>
              <w:numPr>
                <w:ilvl w:val="0"/>
                <w:numId w:val="101"/>
              </w:numPr>
              <w:tabs>
                <w:tab w:val="left" w:pos="485"/>
              </w:tabs>
              <w:kinsoku w:val="0"/>
              <w:overflowPunct w:val="0"/>
              <w:spacing w:line="237" w:lineRule="auto"/>
              <w:ind w:right="95"/>
            </w:pPr>
            <w:r>
              <w:t>двигательно-речевая утренняя гимнастика,</w:t>
            </w:r>
          </w:p>
          <w:p w:rsidR="00B30251" w:rsidRDefault="00B30251">
            <w:pPr>
              <w:pStyle w:val="TableParagraph"/>
              <w:numPr>
                <w:ilvl w:val="0"/>
                <w:numId w:val="101"/>
              </w:numPr>
              <w:tabs>
                <w:tab w:val="left" w:pos="485"/>
              </w:tabs>
              <w:kinsoku w:val="0"/>
              <w:overflowPunct w:val="0"/>
              <w:spacing w:line="293" w:lineRule="exact"/>
            </w:pPr>
            <w:r>
              <w:t>физкультминутки,</w:t>
            </w:r>
          </w:p>
          <w:p w:rsidR="00B30251" w:rsidRDefault="00B30251">
            <w:pPr>
              <w:pStyle w:val="TableParagraph"/>
              <w:numPr>
                <w:ilvl w:val="0"/>
                <w:numId w:val="101"/>
              </w:numPr>
              <w:tabs>
                <w:tab w:val="left" w:pos="485"/>
              </w:tabs>
              <w:kinsoku w:val="0"/>
              <w:overflowPunct w:val="0"/>
              <w:spacing w:line="237" w:lineRule="auto"/>
              <w:ind w:right="98"/>
            </w:pPr>
            <w:r>
              <w:t>подвижные, спортивные игры, прогулки,</w:t>
            </w:r>
          </w:p>
          <w:p w:rsidR="00B30251" w:rsidRDefault="00B30251">
            <w:pPr>
              <w:pStyle w:val="TableParagraph"/>
              <w:numPr>
                <w:ilvl w:val="0"/>
                <w:numId w:val="101"/>
              </w:numPr>
              <w:tabs>
                <w:tab w:val="left" w:pos="485"/>
              </w:tabs>
              <w:kinsoku w:val="0"/>
              <w:overflowPunct w:val="0"/>
              <w:spacing w:before="3" w:line="293" w:lineRule="exact"/>
            </w:pPr>
            <w:r>
              <w:t>физкультурные</w:t>
            </w:r>
            <w:r>
              <w:rPr>
                <w:spacing w:val="-3"/>
              </w:rPr>
              <w:t xml:space="preserve"> </w:t>
            </w:r>
            <w:r>
              <w:t>праздники,</w:t>
            </w:r>
          </w:p>
          <w:p w:rsidR="00B30251" w:rsidRDefault="00B30251">
            <w:pPr>
              <w:pStyle w:val="TableParagraph"/>
              <w:numPr>
                <w:ilvl w:val="0"/>
                <w:numId w:val="101"/>
              </w:numPr>
              <w:tabs>
                <w:tab w:val="left" w:pos="485"/>
              </w:tabs>
              <w:kinsoku w:val="0"/>
              <w:overflowPunct w:val="0"/>
              <w:spacing w:line="293" w:lineRule="exact"/>
            </w:pPr>
            <w:r>
              <w:t>дни</w:t>
            </w:r>
            <w:r>
              <w:rPr>
                <w:spacing w:val="-2"/>
              </w:rPr>
              <w:t xml:space="preserve"> </w:t>
            </w:r>
            <w:r>
              <w:t>здоровья.</w:t>
            </w:r>
          </w:p>
          <w:p w:rsidR="00B30251" w:rsidRDefault="00B30251">
            <w:pPr>
              <w:pStyle w:val="TableParagraph"/>
              <w:numPr>
                <w:ilvl w:val="0"/>
                <w:numId w:val="101"/>
              </w:numPr>
              <w:tabs>
                <w:tab w:val="left" w:pos="406"/>
              </w:tabs>
              <w:kinsoku w:val="0"/>
              <w:overflowPunct w:val="0"/>
              <w:spacing w:before="1"/>
              <w:ind w:left="201" w:right="329" w:firstLine="0"/>
            </w:pPr>
            <w:r>
              <w:t>изготовление атрибутов для подвижных игр, украшений, де- кораций, подарков, предметов для</w:t>
            </w:r>
            <w:r>
              <w:rPr>
                <w:spacing w:val="-1"/>
              </w:rPr>
              <w:t xml:space="preserve"> </w:t>
            </w:r>
            <w:r>
              <w:t>игр;</w:t>
            </w:r>
          </w:p>
          <w:p w:rsidR="00B30251" w:rsidRDefault="00B30251">
            <w:pPr>
              <w:pStyle w:val="TableParagraph"/>
              <w:numPr>
                <w:ilvl w:val="0"/>
                <w:numId w:val="101"/>
              </w:numPr>
              <w:tabs>
                <w:tab w:val="left" w:pos="485"/>
              </w:tabs>
              <w:kinsoku w:val="0"/>
              <w:overflowPunct w:val="0"/>
              <w:ind w:left="201" w:right="156" w:firstLine="0"/>
            </w:pPr>
            <w:r>
              <w:t>игры (дидактические, настоль- ные (типа лото и домино на</w:t>
            </w:r>
            <w:r>
              <w:rPr>
                <w:spacing w:val="-10"/>
              </w:rPr>
              <w:t xml:space="preserve"> </w:t>
            </w:r>
            <w:r>
              <w:t>спор- тивную тематику), подвижные, эстафетные);</w:t>
            </w:r>
          </w:p>
          <w:p w:rsidR="00B30251" w:rsidRDefault="00B30251">
            <w:pPr>
              <w:pStyle w:val="TableParagraph"/>
              <w:numPr>
                <w:ilvl w:val="0"/>
                <w:numId w:val="100"/>
              </w:numPr>
              <w:tabs>
                <w:tab w:val="left" w:pos="406"/>
              </w:tabs>
              <w:kinsoku w:val="0"/>
              <w:overflowPunct w:val="0"/>
              <w:spacing w:line="293" w:lineRule="exact"/>
            </w:pPr>
            <w:r>
              <w:t>тематические</w:t>
            </w:r>
            <w:r>
              <w:rPr>
                <w:spacing w:val="-2"/>
              </w:rPr>
              <w:t xml:space="preserve"> </w:t>
            </w:r>
            <w:r>
              <w:t>досуги;</w:t>
            </w:r>
          </w:p>
          <w:p w:rsidR="00B30251" w:rsidRDefault="00B30251">
            <w:pPr>
              <w:pStyle w:val="TableParagraph"/>
              <w:numPr>
                <w:ilvl w:val="0"/>
                <w:numId w:val="100"/>
              </w:numPr>
              <w:tabs>
                <w:tab w:val="left" w:pos="406"/>
              </w:tabs>
              <w:kinsoku w:val="0"/>
              <w:overflowPunct w:val="0"/>
              <w:spacing w:line="278" w:lineRule="exact"/>
            </w:pPr>
            <w:r>
              <w:t>соревнования.</w:t>
            </w:r>
          </w:p>
        </w:tc>
        <w:tc>
          <w:tcPr>
            <w:tcW w:w="364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9"/>
              </w:numPr>
              <w:tabs>
                <w:tab w:val="left" w:pos="405"/>
              </w:tabs>
              <w:kinsoku w:val="0"/>
              <w:overflowPunct w:val="0"/>
              <w:ind w:right="243" w:firstLine="0"/>
            </w:pPr>
            <w:r>
              <w:t>Изготовление атрибутов для подвижных игр, украшений, де- кораций, подарков, предметов для</w:t>
            </w:r>
            <w:r>
              <w:rPr>
                <w:spacing w:val="-1"/>
              </w:rPr>
              <w:t xml:space="preserve"> </w:t>
            </w:r>
            <w:r>
              <w:t>игр;</w:t>
            </w:r>
          </w:p>
          <w:p w:rsidR="00B30251" w:rsidRDefault="00B30251">
            <w:pPr>
              <w:pStyle w:val="TableParagraph"/>
              <w:numPr>
                <w:ilvl w:val="0"/>
                <w:numId w:val="99"/>
              </w:numPr>
              <w:tabs>
                <w:tab w:val="left" w:pos="405"/>
              </w:tabs>
              <w:kinsoku w:val="0"/>
              <w:overflowPunct w:val="0"/>
              <w:spacing w:line="237" w:lineRule="auto"/>
              <w:ind w:right="181" w:firstLine="0"/>
            </w:pPr>
            <w:r>
              <w:t>игры (дидактические, настольные (типа лото и домино на спортивную тематику),</w:t>
            </w:r>
            <w:r>
              <w:rPr>
                <w:spacing w:val="-6"/>
              </w:rPr>
              <w:t xml:space="preserve"> </w:t>
            </w:r>
            <w:r>
              <w:t>по-</w:t>
            </w:r>
          </w:p>
          <w:p w:rsidR="00B30251" w:rsidRDefault="00B30251">
            <w:pPr>
              <w:pStyle w:val="TableParagraph"/>
              <w:kinsoku w:val="0"/>
              <w:overflowPunct w:val="0"/>
              <w:ind w:left="107"/>
            </w:pPr>
            <w:r>
              <w:t>движные, эстафетные);</w:t>
            </w:r>
          </w:p>
          <w:p w:rsidR="00B30251" w:rsidRDefault="00B30251">
            <w:pPr>
              <w:pStyle w:val="TableParagraph"/>
              <w:numPr>
                <w:ilvl w:val="0"/>
                <w:numId w:val="99"/>
              </w:numPr>
              <w:tabs>
                <w:tab w:val="left" w:pos="540"/>
              </w:tabs>
              <w:kinsoku w:val="0"/>
              <w:overflowPunct w:val="0"/>
              <w:spacing w:before="2"/>
              <w:ind w:right="182" w:firstLine="0"/>
            </w:pPr>
            <w:r>
              <w:t>самостоятельное</w:t>
            </w:r>
            <w:r>
              <w:rPr>
                <w:spacing w:val="-15"/>
              </w:rPr>
              <w:t xml:space="preserve"> </w:t>
            </w:r>
            <w:r>
              <w:t>рассматри- вание картин и иллюстраций с изображением различных видов спорта;</w:t>
            </w:r>
          </w:p>
          <w:p w:rsidR="00B30251" w:rsidRDefault="00B30251">
            <w:pPr>
              <w:pStyle w:val="TableParagraph"/>
              <w:numPr>
                <w:ilvl w:val="0"/>
                <w:numId w:val="99"/>
              </w:numPr>
              <w:tabs>
                <w:tab w:val="left" w:pos="540"/>
              </w:tabs>
              <w:kinsoku w:val="0"/>
              <w:overflowPunct w:val="0"/>
              <w:spacing w:before="2" w:line="237" w:lineRule="auto"/>
              <w:ind w:right="325" w:firstLine="72"/>
            </w:pPr>
            <w:r>
              <w:t>самостоятельная деятель- ность в уголке подвижных</w:t>
            </w:r>
            <w:r>
              <w:rPr>
                <w:spacing w:val="-12"/>
              </w:rPr>
              <w:t xml:space="preserve"> </w:t>
            </w:r>
            <w:r>
              <w:t>игр.</w:t>
            </w:r>
          </w:p>
        </w:tc>
        <w:tc>
          <w:tcPr>
            <w:tcW w:w="373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8"/>
              </w:numPr>
              <w:tabs>
                <w:tab w:val="left" w:pos="494"/>
              </w:tabs>
              <w:kinsoku w:val="0"/>
              <w:overflowPunct w:val="0"/>
              <w:spacing w:line="273" w:lineRule="auto"/>
              <w:ind w:right="324" w:firstLine="0"/>
            </w:pPr>
            <w:r>
              <w:t>Создание соответствующей предметно-развивающей</w:t>
            </w:r>
            <w:r>
              <w:rPr>
                <w:spacing w:val="-10"/>
              </w:rPr>
              <w:t xml:space="preserve"> </w:t>
            </w:r>
            <w:r>
              <w:t>среды;</w:t>
            </w:r>
          </w:p>
          <w:p w:rsidR="00B30251" w:rsidRDefault="00B30251">
            <w:pPr>
              <w:pStyle w:val="TableParagraph"/>
              <w:numPr>
                <w:ilvl w:val="0"/>
                <w:numId w:val="98"/>
              </w:numPr>
              <w:tabs>
                <w:tab w:val="left" w:pos="494"/>
              </w:tabs>
              <w:kinsoku w:val="0"/>
              <w:overflowPunct w:val="0"/>
              <w:ind w:left="493"/>
            </w:pPr>
            <w:r>
              <w:t>проектная</w:t>
            </w:r>
            <w:r>
              <w:rPr>
                <w:spacing w:val="-1"/>
              </w:rPr>
              <w:t xml:space="preserve"> </w:t>
            </w:r>
            <w:r>
              <w:t>деятельность;</w:t>
            </w:r>
          </w:p>
          <w:p w:rsidR="00B30251" w:rsidRDefault="00B30251">
            <w:pPr>
              <w:pStyle w:val="TableParagraph"/>
              <w:numPr>
                <w:ilvl w:val="0"/>
                <w:numId w:val="98"/>
              </w:numPr>
              <w:tabs>
                <w:tab w:val="left" w:pos="494"/>
              </w:tabs>
              <w:kinsoku w:val="0"/>
              <w:overflowPunct w:val="0"/>
              <w:spacing w:before="36"/>
              <w:ind w:left="493"/>
            </w:pPr>
            <w:r>
              <w:t>экскурсии;</w:t>
            </w:r>
          </w:p>
          <w:p w:rsidR="00B30251" w:rsidRDefault="00B30251">
            <w:pPr>
              <w:pStyle w:val="TableParagraph"/>
              <w:numPr>
                <w:ilvl w:val="0"/>
                <w:numId w:val="98"/>
              </w:numPr>
              <w:tabs>
                <w:tab w:val="left" w:pos="494"/>
              </w:tabs>
              <w:kinsoku w:val="0"/>
              <w:overflowPunct w:val="0"/>
              <w:spacing w:before="42"/>
              <w:ind w:left="493"/>
            </w:pPr>
            <w:r>
              <w:t>прогулки;</w:t>
            </w:r>
          </w:p>
          <w:p w:rsidR="00B30251" w:rsidRDefault="00B30251">
            <w:pPr>
              <w:pStyle w:val="TableParagraph"/>
              <w:numPr>
                <w:ilvl w:val="0"/>
                <w:numId w:val="98"/>
              </w:numPr>
              <w:tabs>
                <w:tab w:val="left" w:pos="494"/>
              </w:tabs>
              <w:kinsoku w:val="0"/>
              <w:overflowPunct w:val="0"/>
              <w:spacing w:before="40" w:line="276" w:lineRule="auto"/>
              <w:ind w:right="319" w:firstLine="0"/>
            </w:pPr>
            <w:r>
              <w:t>совместные праздники и до- суги.</w:t>
            </w:r>
          </w:p>
        </w:tc>
      </w:tr>
    </w:tbl>
    <w:p w:rsidR="00B30251" w:rsidRDefault="00B30251">
      <w:pPr>
        <w:rPr>
          <w:sz w:val="25"/>
          <w:szCs w:val="25"/>
        </w:rPr>
        <w:sectPr w:rsidR="00B30251">
          <w:footerReference w:type="default" r:id="rId140"/>
          <w:pgSz w:w="16840" w:h="11910" w:orient="landscape"/>
          <w:pgMar w:top="1100" w:right="920" w:bottom="1180" w:left="720" w:header="0" w:footer="987" w:gutter="0"/>
          <w:cols w:space="720" w:equalWidth="0">
            <w:col w:w="15200"/>
          </w:cols>
          <w:noEndnote/>
        </w:sectPr>
      </w:pPr>
    </w:p>
    <w:p w:rsidR="00B30251" w:rsidRDefault="00B30251">
      <w:pPr>
        <w:pStyle w:val="4"/>
        <w:kinsoku w:val="0"/>
        <w:overflowPunct w:val="0"/>
        <w:spacing w:before="161"/>
        <w:ind w:left="489"/>
      </w:pPr>
      <w:r>
        <w:lastRenderedPageBreak/>
        <w:t>Методическое обеспечение физического воспитания:</w:t>
      </w:r>
    </w:p>
    <w:p w:rsidR="00B30251" w:rsidRDefault="00B30251">
      <w:pPr>
        <w:pStyle w:val="a5"/>
        <w:numPr>
          <w:ilvl w:val="1"/>
          <w:numId w:val="103"/>
        </w:numPr>
        <w:tabs>
          <w:tab w:val="left" w:pos="842"/>
        </w:tabs>
        <w:kinsoku w:val="0"/>
        <w:overflowPunct w:val="0"/>
        <w:spacing w:before="43" w:line="322" w:lineRule="exact"/>
        <w:ind w:hanging="214"/>
        <w:rPr>
          <w:color w:val="000000"/>
          <w:sz w:val="28"/>
          <w:szCs w:val="28"/>
        </w:rPr>
      </w:pPr>
      <w:r>
        <w:rPr>
          <w:sz w:val="28"/>
          <w:szCs w:val="28"/>
        </w:rPr>
        <w:t xml:space="preserve">Образовательная область «Физическая культура», Грядкина Т.С. </w:t>
      </w:r>
      <w:r>
        <w:rPr>
          <w:color w:val="444444"/>
          <w:sz w:val="28"/>
          <w:szCs w:val="28"/>
        </w:rPr>
        <w:t>– СПб.:</w:t>
      </w:r>
      <w:r>
        <w:rPr>
          <w:color w:val="000000"/>
          <w:sz w:val="28"/>
          <w:szCs w:val="28"/>
        </w:rPr>
        <w:t>ООО «ИЗДАТЕЛЬСТВО</w:t>
      </w:r>
      <w:r>
        <w:rPr>
          <w:color w:val="000000"/>
          <w:spacing w:val="-16"/>
          <w:sz w:val="28"/>
          <w:szCs w:val="28"/>
        </w:rPr>
        <w:t xml:space="preserve"> </w:t>
      </w:r>
      <w:r>
        <w:rPr>
          <w:color w:val="000000"/>
          <w:sz w:val="28"/>
          <w:szCs w:val="28"/>
        </w:rPr>
        <w:t>«ДЕТСТВО</w:t>
      </w:r>
    </w:p>
    <w:p w:rsidR="00B30251" w:rsidRDefault="00B30251">
      <w:pPr>
        <w:pStyle w:val="a3"/>
        <w:kinsoku w:val="0"/>
        <w:overflowPunct w:val="0"/>
        <w:ind w:left="489"/>
      </w:pPr>
      <w:r>
        <w:t>– ПРЕСС», 2012.</w:t>
      </w:r>
    </w:p>
    <w:p w:rsidR="00B30251" w:rsidRDefault="00B30251">
      <w:pPr>
        <w:pStyle w:val="a5"/>
        <w:numPr>
          <w:ilvl w:val="1"/>
          <w:numId w:val="103"/>
        </w:numPr>
        <w:tabs>
          <w:tab w:val="left" w:pos="771"/>
        </w:tabs>
        <w:kinsoku w:val="0"/>
        <w:overflowPunct w:val="0"/>
        <w:spacing w:before="2" w:line="322" w:lineRule="exact"/>
        <w:ind w:left="770" w:hanging="282"/>
        <w:rPr>
          <w:color w:val="000000"/>
          <w:sz w:val="28"/>
          <w:szCs w:val="28"/>
        </w:rPr>
      </w:pPr>
      <w:r>
        <w:rPr>
          <w:sz w:val="28"/>
          <w:szCs w:val="28"/>
        </w:rPr>
        <w:t xml:space="preserve">«Физкультура – это радость!», Сивачева Л.Н. </w:t>
      </w:r>
      <w:r>
        <w:rPr>
          <w:color w:val="444444"/>
          <w:sz w:val="28"/>
          <w:szCs w:val="28"/>
        </w:rPr>
        <w:t>- СПб.:</w:t>
      </w:r>
      <w:r>
        <w:rPr>
          <w:color w:val="000000"/>
          <w:sz w:val="28"/>
          <w:szCs w:val="28"/>
        </w:rPr>
        <w:t>ООО «ИЗДАТЕЛЬСТВО «ДЕТСТВО –</w:t>
      </w:r>
      <w:r>
        <w:rPr>
          <w:color w:val="000000"/>
          <w:spacing w:val="-16"/>
          <w:sz w:val="28"/>
          <w:szCs w:val="28"/>
        </w:rPr>
        <w:t xml:space="preserve"> </w:t>
      </w:r>
      <w:r>
        <w:rPr>
          <w:color w:val="000000"/>
          <w:sz w:val="28"/>
          <w:szCs w:val="28"/>
        </w:rPr>
        <w:t>ПРЕСС»,2001.</w:t>
      </w:r>
    </w:p>
    <w:p w:rsidR="00B30251" w:rsidRDefault="00B30251">
      <w:pPr>
        <w:pStyle w:val="a5"/>
        <w:numPr>
          <w:ilvl w:val="1"/>
          <w:numId w:val="103"/>
        </w:numPr>
        <w:tabs>
          <w:tab w:val="left" w:pos="771"/>
        </w:tabs>
        <w:kinsoku w:val="0"/>
        <w:overflowPunct w:val="0"/>
        <w:ind w:left="489" w:right="1332" w:firstLine="0"/>
        <w:rPr>
          <w:sz w:val="28"/>
          <w:szCs w:val="28"/>
        </w:rPr>
      </w:pPr>
      <w:r>
        <w:rPr>
          <w:sz w:val="28"/>
          <w:szCs w:val="28"/>
        </w:rPr>
        <w:t>«Физкультурные занятия на воздухе с детьми дошкольного возраста», Фролов В.Г., Юрко Г.П. – М.: Просве- щение,</w:t>
      </w:r>
      <w:r>
        <w:rPr>
          <w:spacing w:val="-2"/>
          <w:sz w:val="28"/>
          <w:szCs w:val="28"/>
        </w:rPr>
        <w:t xml:space="preserve"> </w:t>
      </w:r>
      <w:r>
        <w:rPr>
          <w:sz w:val="28"/>
          <w:szCs w:val="28"/>
        </w:rPr>
        <w:t>1983.</w:t>
      </w:r>
    </w:p>
    <w:p w:rsidR="00B30251" w:rsidRDefault="00B30251">
      <w:pPr>
        <w:pStyle w:val="a5"/>
        <w:numPr>
          <w:ilvl w:val="1"/>
          <w:numId w:val="103"/>
        </w:numPr>
        <w:tabs>
          <w:tab w:val="left" w:pos="771"/>
        </w:tabs>
        <w:kinsoku w:val="0"/>
        <w:overflowPunct w:val="0"/>
        <w:spacing w:line="321" w:lineRule="exact"/>
        <w:ind w:left="770" w:hanging="282"/>
        <w:rPr>
          <w:sz w:val="28"/>
          <w:szCs w:val="28"/>
        </w:rPr>
      </w:pPr>
      <w:r>
        <w:rPr>
          <w:sz w:val="28"/>
          <w:szCs w:val="28"/>
        </w:rPr>
        <w:t>«Физкультурные занятия с детьми 5-6 лет», Пензулаева Л.И. – М.: Просвещение,</w:t>
      </w:r>
      <w:r>
        <w:rPr>
          <w:spacing w:val="-30"/>
          <w:sz w:val="28"/>
          <w:szCs w:val="28"/>
        </w:rPr>
        <w:t xml:space="preserve"> </w:t>
      </w:r>
      <w:r>
        <w:rPr>
          <w:sz w:val="28"/>
          <w:szCs w:val="28"/>
        </w:rPr>
        <w:t>1988.</w:t>
      </w:r>
    </w:p>
    <w:p w:rsidR="00B30251" w:rsidRDefault="00B30251">
      <w:pPr>
        <w:pStyle w:val="a5"/>
        <w:numPr>
          <w:ilvl w:val="1"/>
          <w:numId w:val="103"/>
        </w:numPr>
        <w:tabs>
          <w:tab w:val="left" w:pos="771"/>
        </w:tabs>
        <w:kinsoku w:val="0"/>
        <w:overflowPunct w:val="0"/>
        <w:spacing w:line="322" w:lineRule="exact"/>
        <w:ind w:left="770" w:hanging="282"/>
        <w:rPr>
          <w:sz w:val="28"/>
          <w:szCs w:val="28"/>
        </w:rPr>
      </w:pPr>
      <w:r>
        <w:rPr>
          <w:sz w:val="28"/>
          <w:szCs w:val="28"/>
        </w:rPr>
        <w:t>«Физкультурные занятия с детьми 3-4 лет», Пензулаева Л.И. – М.: Просвещение,</w:t>
      </w:r>
      <w:r>
        <w:rPr>
          <w:spacing w:val="-30"/>
          <w:sz w:val="28"/>
          <w:szCs w:val="28"/>
        </w:rPr>
        <w:t xml:space="preserve"> </w:t>
      </w:r>
      <w:r>
        <w:rPr>
          <w:sz w:val="28"/>
          <w:szCs w:val="28"/>
        </w:rPr>
        <w:t>1988.</w:t>
      </w:r>
    </w:p>
    <w:p w:rsidR="00B30251" w:rsidRDefault="00B30251">
      <w:pPr>
        <w:pStyle w:val="a5"/>
        <w:numPr>
          <w:ilvl w:val="1"/>
          <w:numId w:val="103"/>
        </w:numPr>
        <w:tabs>
          <w:tab w:val="left" w:pos="771"/>
        </w:tabs>
        <w:kinsoku w:val="0"/>
        <w:overflowPunct w:val="0"/>
        <w:ind w:left="770" w:hanging="282"/>
        <w:rPr>
          <w:sz w:val="28"/>
          <w:szCs w:val="28"/>
        </w:rPr>
      </w:pPr>
      <w:r>
        <w:rPr>
          <w:sz w:val="28"/>
          <w:szCs w:val="28"/>
        </w:rPr>
        <w:t>«Комплексы утренней гимнастики в детском саду», Бабина К.С. – М.: Просвещение,</w:t>
      </w:r>
      <w:r>
        <w:rPr>
          <w:spacing w:val="-10"/>
          <w:sz w:val="28"/>
          <w:szCs w:val="28"/>
        </w:rPr>
        <w:t xml:space="preserve"> </w:t>
      </w:r>
      <w:r>
        <w:rPr>
          <w:sz w:val="28"/>
          <w:szCs w:val="28"/>
        </w:rPr>
        <w:t>1988.</w:t>
      </w:r>
    </w:p>
    <w:p w:rsidR="00B30251" w:rsidRDefault="00B30251">
      <w:pPr>
        <w:pStyle w:val="a5"/>
        <w:numPr>
          <w:ilvl w:val="1"/>
          <w:numId w:val="103"/>
        </w:numPr>
        <w:tabs>
          <w:tab w:val="left" w:pos="771"/>
        </w:tabs>
        <w:kinsoku w:val="0"/>
        <w:overflowPunct w:val="0"/>
        <w:spacing w:before="2"/>
        <w:ind w:left="770" w:hanging="282"/>
        <w:rPr>
          <w:sz w:val="28"/>
          <w:szCs w:val="28"/>
        </w:rPr>
      </w:pPr>
      <w:r>
        <w:rPr>
          <w:sz w:val="28"/>
          <w:szCs w:val="28"/>
        </w:rPr>
        <w:t>«Физическая культура в детском саду», Осокина Т. И. – М.: Просвещение,</w:t>
      </w:r>
      <w:r>
        <w:rPr>
          <w:spacing w:val="-8"/>
          <w:sz w:val="28"/>
          <w:szCs w:val="28"/>
        </w:rPr>
        <w:t xml:space="preserve"> </w:t>
      </w:r>
      <w:r>
        <w:rPr>
          <w:sz w:val="28"/>
          <w:szCs w:val="28"/>
        </w:rPr>
        <w:t>1986.</w:t>
      </w:r>
    </w:p>
    <w:p w:rsidR="00B30251" w:rsidRDefault="00B30251">
      <w:pPr>
        <w:pStyle w:val="a5"/>
        <w:numPr>
          <w:ilvl w:val="1"/>
          <w:numId w:val="103"/>
        </w:numPr>
        <w:tabs>
          <w:tab w:val="left" w:pos="771"/>
        </w:tabs>
        <w:kinsoku w:val="0"/>
        <w:overflowPunct w:val="0"/>
        <w:spacing w:before="2"/>
        <w:ind w:left="770" w:hanging="282"/>
        <w:rPr>
          <w:sz w:val="28"/>
          <w:szCs w:val="28"/>
        </w:rPr>
        <w:sectPr w:rsidR="00B30251">
          <w:pgSz w:w="16840" w:h="11910" w:orient="landscape"/>
          <w:pgMar w:top="1100" w:right="920" w:bottom="1180" w:left="720" w:header="0" w:footer="987" w:gutter="0"/>
          <w:cols w:space="720"/>
          <w:noEndnote/>
        </w:sectPr>
      </w:pPr>
    </w:p>
    <w:p w:rsidR="00B30251" w:rsidRDefault="00B30251">
      <w:pPr>
        <w:pStyle w:val="3"/>
        <w:numPr>
          <w:ilvl w:val="2"/>
          <w:numId w:val="105"/>
        </w:numPr>
        <w:tabs>
          <w:tab w:val="left" w:pos="854"/>
        </w:tabs>
        <w:kinsoku w:val="0"/>
        <w:overflowPunct w:val="0"/>
        <w:spacing w:before="57" w:line="365" w:lineRule="exact"/>
        <w:ind w:left="853"/>
      </w:pPr>
      <w:r>
        <w:rPr>
          <w:sz w:val="28"/>
          <w:szCs w:val="28"/>
        </w:rPr>
        <w:lastRenderedPageBreak/>
        <w:t xml:space="preserve">Формы </w:t>
      </w:r>
      <w:r>
        <w:t>и методы оздоровления</w:t>
      </w:r>
      <w:r>
        <w:rPr>
          <w:spacing w:val="5"/>
        </w:rPr>
        <w:t xml:space="preserve"> </w:t>
      </w:r>
      <w:r>
        <w:t>детей</w:t>
      </w:r>
    </w:p>
    <w:p w:rsidR="00B30251" w:rsidRDefault="00B30251">
      <w:pPr>
        <w:pStyle w:val="a3"/>
        <w:kinsoku w:val="0"/>
        <w:overflowPunct w:val="0"/>
        <w:spacing w:line="319" w:lineRule="exact"/>
        <w:ind w:left="222"/>
      </w:pPr>
      <w:r>
        <w:rPr>
          <w:b/>
          <w:bCs/>
        </w:rPr>
        <w:t xml:space="preserve">Цель: </w:t>
      </w:r>
      <w:r>
        <w:t>охрана здоровья детей и формирование основы культуры здоровья.</w:t>
      </w:r>
    </w:p>
    <w:p w:rsidR="00B30251" w:rsidRDefault="00B30251">
      <w:pPr>
        <w:pStyle w:val="4"/>
        <w:kinsoku w:val="0"/>
        <w:overflowPunct w:val="0"/>
        <w:spacing w:before="168"/>
        <w:ind w:left="222"/>
      </w:pPr>
      <w:r>
        <w:t>Задачи:</w:t>
      </w:r>
    </w:p>
    <w:p w:rsidR="00B30251" w:rsidRDefault="00B30251">
      <w:pPr>
        <w:pStyle w:val="a5"/>
        <w:numPr>
          <w:ilvl w:val="3"/>
          <w:numId w:val="105"/>
        </w:numPr>
        <w:tabs>
          <w:tab w:val="left" w:pos="942"/>
        </w:tabs>
        <w:kinsoku w:val="0"/>
        <w:overflowPunct w:val="0"/>
        <w:spacing w:before="155" w:line="360" w:lineRule="auto"/>
        <w:ind w:left="941" w:right="676"/>
        <w:rPr>
          <w:sz w:val="28"/>
          <w:szCs w:val="28"/>
        </w:rPr>
      </w:pPr>
      <w:r>
        <w:rPr>
          <w:sz w:val="28"/>
          <w:szCs w:val="28"/>
        </w:rPr>
        <w:t>сохранение и укрепление физического и психического здоровья де- тей;</w:t>
      </w:r>
    </w:p>
    <w:p w:rsidR="00B30251" w:rsidRDefault="00B30251">
      <w:pPr>
        <w:pStyle w:val="a5"/>
        <w:numPr>
          <w:ilvl w:val="3"/>
          <w:numId w:val="105"/>
        </w:numPr>
        <w:tabs>
          <w:tab w:val="left" w:pos="942"/>
        </w:tabs>
        <w:kinsoku w:val="0"/>
        <w:overflowPunct w:val="0"/>
        <w:spacing w:line="321" w:lineRule="exact"/>
        <w:ind w:hanging="361"/>
        <w:rPr>
          <w:sz w:val="28"/>
          <w:szCs w:val="28"/>
        </w:rPr>
      </w:pPr>
      <w:r>
        <w:rPr>
          <w:sz w:val="28"/>
          <w:szCs w:val="28"/>
        </w:rPr>
        <w:t>воспитание культурно – гигиенических</w:t>
      </w:r>
      <w:r>
        <w:rPr>
          <w:spacing w:val="-3"/>
          <w:sz w:val="28"/>
          <w:szCs w:val="28"/>
        </w:rPr>
        <w:t xml:space="preserve"> </w:t>
      </w:r>
      <w:r>
        <w:rPr>
          <w:sz w:val="28"/>
          <w:szCs w:val="28"/>
        </w:rPr>
        <w:t>навыков;</w:t>
      </w:r>
    </w:p>
    <w:p w:rsidR="00B30251" w:rsidRDefault="00B30251">
      <w:pPr>
        <w:pStyle w:val="a5"/>
        <w:numPr>
          <w:ilvl w:val="3"/>
          <w:numId w:val="105"/>
        </w:numPr>
        <w:tabs>
          <w:tab w:val="left" w:pos="942"/>
        </w:tabs>
        <w:kinsoku w:val="0"/>
        <w:overflowPunct w:val="0"/>
        <w:spacing w:before="161"/>
        <w:ind w:hanging="361"/>
        <w:rPr>
          <w:sz w:val="28"/>
          <w:szCs w:val="28"/>
        </w:rPr>
      </w:pPr>
      <w:r>
        <w:rPr>
          <w:sz w:val="28"/>
          <w:szCs w:val="28"/>
        </w:rPr>
        <w:t>формирование начальных представлений о здоровом образе</w:t>
      </w:r>
      <w:r>
        <w:rPr>
          <w:spacing w:val="-14"/>
          <w:sz w:val="28"/>
          <w:szCs w:val="28"/>
        </w:rPr>
        <w:t xml:space="preserve"> </w:t>
      </w:r>
      <w:r>
        <w:rPr>
          <w:sz w:val="28"/>
          <w:szCs w:val="28"/>
        </w:rPr>
        <w:t>жизни.</w:t>
      </w:r>
    </w:p>
    <w:p w:rsidR="00B30251" w:rsidRDefault="00B30251">
      <w:pPr>
        <w:pStyle w:val="a3"/>
        <w:kinsoku w:val="0"/>
        <w:overflowPunct w:val="0"/>
        <w:spacing w:before="167"/>
        <w:ind w:left="570"/>
        <w:rPr>
          <w:spacing w:val="-71"/>
        </w:rPr>
      </w:pPr>
      <w:r>
        <w:rPr>
          <w:spacing w:val="-71"/>
          <w:u w:val="thick"/>
        </w:rPr>
        <w:t xml:space="preserve"> </w:t>
      </w:r>
      <w:r>
        <w:rPr>
          <w:b/>
          <w:bCs/>
          <w:u w:val="thick"/>
        </w:rPr>
        <w:t>Основные направления раздела «Здоровье»:</w:t>
      </w:r>
    </w:p>
    <w:p w:rsidR="00B30251" w:rsidRDefault="00B30251">
      <w:pPr>
        <w:pStyle w:val="5"/>
        <w:kinsoku w:val="0"/>
        <w:overflowPunct w:val="0"/>
        <w:spacing w:before="164"/>
        <w:ind w:left="222"/>
      </w:pPr>
      <w:r>
        <w:t>Профилактическое направление:</w:t>
      </w:r>
    </w:p>
    <w:p w:rsidR="00B30251" w:rsidRDefault="00B30251">
      <w:pPr>
        <w:pStyle w:val="a5"/>
        <w:numPr>
          <w:ilvl w:val="0"/>
          <w:numId w:val="97"/>
        </w:numPr>
        <w:tabs>
          <w:tab w:val="left" w:pos="455"/>
        </w:tabs>
        <w:kinsoku w:val="0"/>
        <w:overflowPunct w:val="0"/>
        <w:spacing w:before="153"/>
        <w:ind w:left="454"/>
        <w:rPr>
          <w:sz w:val="28"/>
          <w:szCs w:val="28"/>
        </w:rPr>
      </w:pPr>
      <w:r>
        <w:rPr>
          <w:sz w:val="28"/>
          <w:szCs w:val="28"/>
        </w:rPr>
        <w:t>Обеспечение благоприятного течения</w:t>
      </w:r>
      <w:r>
        <w:rPr>
          <w:spacing w:val="-6"/>
          <w:sz w:val="28"/>
          <w:szCs w:val="28"/>
        </w:rPr>
        <w:t xml:space="preserve"> </w:t>
      </w:r>
      <w:r>
        <w:rPr>
          <w:sz w:val="28"/>
          <w:szCs w:val="28"/>
        </w:rPr>
        <w:t>адаптации;</w:t>
      </w:r>
    </w:p>
    <w:p w:rsidR="00B30251" w:rsidRDefault="00B30251">
      <w:pPr>
        <w:pStyle w:val="a5"/>
        <w:numPr>
          <w:ilvl w:val="0"/>
          <w:numId w:val="97"/>
        </w:numPr>
        <w:tabs>
          <w:tab w:val="left" w:pos="455"/>
        </w:tabs>
        <w:kinsoku w:val="0"/>
        <w:overflowPunct w:val="0"/>
        <w:spacing w:before="160"/>
        <w:ind w:left="454"/>
        <w:rPr>
          <w:sz w:val="28"/>
          <w:szCs w:val="28"/>
        </w:rPr>
      </w:pPr>
      <w:r>
        <w:rPr>
          <w:sz w:val="28"/>
          <w:szCs w:val="28"/>
        </w:rPr>
        <w:t>выполнение сангигиенического режима;</w:t>
      </w:r>
    </w:p>
    <w:p w:rsidR="00B30251" w:rsidRDefault="00B30251">
      <w:pPr>
        <w:pStyle w:val="a5"/>
        <w:numPr>
          <w:ilvl w:val="0"/>
          <w:numId w:val="97"/>
        </w:numPr>
        <w:tabs>
          <w:tab w:val="left" w:pos="527"/>
        </w:tabs>
        <w:kinsoku w:val="0"/>
        <w:overflowPunct w:val="0"/>
        <w:spacing w:before="163" w:line="360" w:lineRule="auto"/>
        <w:ind w:right="676" w:firstLine="0"/>
        <w:rPr>
          <w:sz w:val="28"/>
          <w:szCs w:val="28"/>
        </w:rPr>
      </w:pPr>
      <w:r>
        <w:rPr>
          <w:sz w:val="28"/>
          <w:szCs w:val="28"/>
        </w:rPr>
        <w:t>решение оздоровительных задач всеми средствами физической культу- ры;</w:t>
      </w:r>
    </w:p>
    <w:p w:rsidR="00B30251" w:rsidRDefault="00B30251">
      <w:pPr>
        <w:pStyle w:val="a5"/>
        <w:numPr>
          <w:ilvl w:val="0"/>
          <w:numId w:val="97"/>
        </w:numPr>
        <w:tabs>
          <w:tab w:val="left" w:pos="522"/>
        </w:tabs>
        <w:kinsoku w:val="0"/>
        <w:overflowPunct w:val="0"/>
        <w:spacing w:line="360" w:lineRule="auto"/>
        <w:ind w:right="667" w:firstLine="0"/>
        <w:rPr>
          <w:sz w:val="28"/>
          <w:szCs w:val="28"/>
        </w:rPr>
      </w:pPr>
      <w:r>
        <w:rPr>
          <w:sz w:val="28"/>
          <w:szCs w:val="28"/>
        </w:rPr>
        <w:t>предупреждение острых заболеваний и невротических состояний мето- дами неспецефической</w:t>
      </w:r>
      <w:r>
        <w:rPr>
          <w:spacing w:val="-1"/>
          <w:sz w:val="28"/>
          <w:szCs w:val="28"/>
        </w:rPr>
        <w:t xml:space="preserve"> </w:t>
      </w:r>
      <w:r>
        <w:rPr>
          <w:sz w:val="28"/>
          <w:szCs w:val="28"/>
        </w:rPr>
        <w:t>профилактики;</w:t>
      </w:r>
    </w:p>
    <w:p w:rsidR="00B30251" w:rsidRDefault="00B30251">
      <w:pPr>
        <w:pStyle w:val="a5"/>
        <w:numPr>
          <w:ilvl w:val="0"/>
          <w:numId w:val="97"/>
        </w:numPr>
        <w:tabs>
          <w:tab w:val="left" w:pos="475"/>
        </w:tabs>
        <w:kinsoku w:val="0"/>
        <w:overflowPunct w:val="0"/>
        <w:spacing w:before="1" w:line="360" w:lineRule="auto"/>
        <w:ind w:right="676" w:firstLine="0"/>
        <w:rPr>
          <w:sz w:val="28"/>
          <w:szCs w:val="28"/>
        </w:rPr>
      </w:pPr>
      <w:r>
        <w:rPr>
          <w:sz w:val="28"/>
          <w:szCs w:val="28"/>
        </w:rPr>
        <w:t>проведение социальных, санитарных и специальных мер по профилакти- ке и распространению инфекционных</w:t>
      </w:r>
      <w:r>
        <w:rPr>
          <w:spacing w:val="-2"/>
          <w:sz w:val="28"/>
          <w:szCs w:val="28"/>
        </w:rPr>
        <w:t xml:space="preserve"> </w:t>
      </w:r>
      <w:r>
        <w:rPr>
          <w:sz w:val="28"/>
          <w:szCs w:val="28"/>
        </w:rPr>
        <w:t>заболеваний.</w:t>
      </w:r>
    </w:p>
    <w:p w:rsidR="00B30251" w:rsidRDefault="00B30251">
      <w:pPr>
        <w:pStyle w:val="5"/>
        <w:kinsoku w:val="0"/>
        <w:overflowPunct w:val="0"/>
        <w:spacing w:before="6"/>
        <w:ind w:left="222"/>
      </w:pPr>
      <w:r>
        <w:t>Организационное направление:</w:t>
      </w:r>
    </w:p>
    <w:p w:rsidR="00B30251" w:rsidRDefault="00B30251">
      <w:pPr>
        <w:pStyle w:val="a5"/>
        <w:numPr>
          <w:ilvl w:val="0"/>
          <w:numId w:val="97"/>
        </w:numPr>
        <w:tabs>
          <w:tab w:val="left" w:pos="455"/>
        </w:tabs>
        <w:kinsoku w:val="0"/>
        <w:overflowPunct w:val="0"/>
        <w:spacing w:before="153"/>
        <w:ind w:left="454"/>
        <w:jc w:val="both"/>
        <w:rPr>
          <w:sz w:val="28"/>
          <w:szCs w:val="28"/>
        </w:rPr>
      </w:pPr>
      <w:r>
        <w:rPr>
          <w:sz w:val="28"/>
          <w:szCs w:val="28"/>
        </w:rPr>
        <w:t>Организация здоровьесберегающей среды в</w:t>
      </w:r>
      <w:r>
        <w:rPr>
          <w:spacing w:val="-3"/>
          <w:sz w:val="28"/>
          <w:szCs w:val="28"/>
        </w:rPr>
        <w:t xml:space="preserve"> </w:t>
      </w:r>
      <w:r>
        <w:rPr>
          <w:sz w:val="28"/>
          <w:szCs w:val="28"/>
        </w:rPr>
        <w:t>ДОУ;</w:t>
      </w:r>
    </w:p>
    <w:p w:rsidR="00B30251" w:rsidRDefault="00B30251">
      <w:pPr>
        <w:pStyle w:val="a5"/>
        <w:numPr>
          <w:ilvl w:val="0"/>
          <w:numId w:val="97"/>
        </w:numPr>
        <w:tabs>
          <w:tab w:val="left" w:pos="484"/>
        </w:tabs>
        <w:kinsoku w:val="0"/>
        <w:overflowPunct w:val="0"/>
        <w:spacing w:before="160" w:line="360" w:lineRule="auto"/>
        <w:ind w:right="672" w:firstLine="0"/>
        <w:jc w:val="both"/>
        <w:rPr>
          <w:sz w:val="28"/>
          <w:szCs w:val="28"/>
        </w:rPr>
      </w:pPr>
      <w:r>
        <w:rPr>
          <w:sz w:val="28"/>
          <w:szCs w:val="28"/>
        </w:rPr>
        <w:t>определение показателей физического развития, двигательной подготов- ленности, объективных и субъективных критериев здоровья методами диа- гностики;</w:t>
      </w:r>
    </w:p>
    <w:p w:rsidR="00B30251" w:rsidRDefault="00B30251">
      <w:pPr>
        <w:pStyle w:val="a5"/>
        <w:numPr>
          <w:ilvl w:val="0"/>
          <w:numId w:val="97"/>
        </w:numPr>
        <w:tabs>
          <w:tab w:val="left" w:pos="642"/>
        </w:tabs>
        <w:kinsoku w:val="0"/>
        <w:overflowPunct w:val="0"/>
        <w:spacing w:before="2" w:line="360" w:lineRule="auto"/>
        <w:ind w:right="667" w:firstLine="0"/>
        <w:jc w:val="both"/>
        <w:rPr>
          <w:sz w:val="28"/>
          <w:szCs w:val="28"/>
        </w:rPr>
      </w:pPr>
      <w:r>
        <w:rPr>
          <w:sz w:val="28"/>
          <w:szCs w:val="28"/>
        </w:rPr>
        <w:t>изучение передового педагогического, медицинского и социального опыта по оздоровлению детей, отбор и внедрение эффективных техноло- гий и</w:t>
      </w:r>
      <w:r>
        <w:rPr>
          <w:spacing w:val="-4"/>
          <w:sz w:val="28"/>
          <w:szCs w:val="28"/>
        </w:rPr>
        <w:t xml:space="preserve"> </w:t>
      </w:r>
      <w:r>
        <w:rPr>
          <w:sz w:val="28"/>
          <w:szCs w:val="28"/>
        </w:rPr>
        <w:t>методик;</w:t>
      </w:r>
    </w:p>
    <w:p w:rsidR="00B30251" w:rsidRDefault="00B30251">
      <w:pPr>
        <w:pStyle w:val="a5"/>
        <w:numPr>
          <w:ilvl w:val="0"/>
          <w:numId w:val="97"/>
        </w:numPr>
        <w:tabs>
          <w:tab w:val="left" w:pos="551"/>
        </w:tabs>
        <w:kinsoku w:val="0"/>
        <w:overflowPunct w:val="0"/>
        <w:spacing w:before="1" w:line="276" w:lineRule="auto"/>
        <w:ind w:right="109" w:firstLine="0"/>
        <w:jc w:val="both"/>
        <w:rPr>
          <w:sz w:val="28"/>
          <w:szCs w:val="28"/>
        </w:rPr>
      </w:pPr>
      <w:r>
        <w:rPr>
          <w:sz w:val="28"/>
          <w:szCs w:val="28"/>
        </w:rPr>
        <w:t>систематическое повышение квалификации педагогических и медицинских кадров;</w:t>
      </w:r>
    </w:p>
    <w:p w:rsidR="00B30251" w:rsidRDefault="00B30251">
      <w:pPr>
        <w:pStyle w:val="a5"/>
        <w:numPr>
          <w:ilvl w:val="0"/>
          <w:numId w:val="97"/>
        </w:numPr>
        <w:tabs>
          <w:tab w:val="left" w:pos="489"/>
        </w:tabs>
        <w:kinsoku w:val="0"/>
        <w:overflowPunct w:val="0"/>
        <w:spacing w:line="278" w:lineRule="auto"/>
        <w:ind w:right="107" w:firstLine="0"/>
        <w:jc w:val="both"/>
        <w:rPr>
          <w:sz w:val="28"/>
          <w:szCs w:val="28"/>
        </w:rPr>
      </w:pPr>
      <w:r>
        <w:rPr>
          <w:sz w:val="28"/>
          <w:szCs w:val="28"/>
        </w:rPr>
        <w:t>пропаганда ЗОЖ и методов оздоровления в коллективе детей, родителей, со- трудников.</w:t>
      </w:r>
    </w:p>
    <w:p w:rsidR="00B30251" w:rsidRDefault="00B30251">
      <w:pPr>
        <w:pStyle w:val="a3"/>
        <w:kinsoku w:val="0"/>
        <w:overflowPunct w:val="0"/>
        <w:spacing w:line="276" w:lineRule="auto"/>
        <w:ind w:left="222" w:right="109" w:firstLine="707"/>
        <w:jc w:val="both"/>
      </w:pPr>
      <w:r>
        <w:t>Создание здорового образа жизни для ребенка в детском саду является первоосновой его полноценного воспитания и развития. Здоровый, нормально</w:t>
      </w:r>
    </w:p>
    <w:p w:rsidR="00B30251" w:rsidRDefault="00B30251">
      <w:pPr>
        <w:pStyle w:val="a3"/>
        <w:kinsoku w:val="0"/>
        <w:overflowPunct w:val="0"/>
        <w:spacing w:line="276" w:lineRule="auto"/>
        <w:ind w:left="222" w:right="109" w:firstLine="707"/>
        <w:jc w:val="both"/>
        <w:sectPr w:rsidR="00B30251">
          <w:footerReference w:type="default" r:id="rId141"/>
          <w:pgSz w:w="11910" w:h="16840"/>
          <w:pgMar w:top="1200" w:right="460" w:bottom="1160" w:left="1480" w:header="0" w:footer="978" w:gutter="0"/>
          <w:cols w:space="720" w:equalWidth="0">
            <w:col w:w="9970"/>
          </w:cols>
          <w:noEndnote/>
        </w:sectPr>
      </w:pPr>
    </w:p>
    <w:p w:rsidR="00B30251" w:rsidRDefault="00B30251">
      <w:pPr>
        <w:pStyle w:val="a3"/>
        <w:kinsoku w:val="0"/>
        <w:overflowPunct w:val="0"/>
        <w:spacing w:before="71" w:line="276" w:lineRule="auto"/>
        <w:ind w:left="222" w:right="105"/>
        <w:jc w:val="both"/>
      </w:pPr>
      <w:r>
        <w:lastRenderedPageBreak/>
        <w:t>физически развивающийся ребенок обычно бывает подвижным, жизнерадост- ным, любознательным. Он много играет, двигается, с удовольствием принимает участие во всех делах. Здоровый образ жизни требует соблюдения всех гигие- нических норм в подборе мебели, спортивного оборудования, светового и тем- пературного режима, систематического закаливания.</w:t>
      </w:r>
    </w:p>
    <w:p w:rsidR="00B30251" w:rsidRDefault="00B30251">
      <w:pPr>
        <w:pStyle w:val="a3"/>
        <w:kinsoku w:val="0"/>
        <w:overflowPunct w:val="0"/>
        <w:spacing w:line="276" w:lineRule="auto"/>
        <w:ind w:left="222" w:right="106" w:firstLine="254"/>
        <w:jc w:val="both"/>
      </w:pPr>
      <w:r>
        <w:t>Предметом особого внимания является психическое самочувствие ребенка в детском саду. Необходимо поощрять положительные эмоции, выражать каждо- му ребенку участие, интерес к его замыслам и действиям.</w:t>
      </w:r>
    </w:p>
    <w:p w:rsidR="00B30251" w:rsidRDefault="00B30251">
      <w:pPr>
        <w:pStyle w:val="a3"/>
        <w:kinsoku w:val="0"/>
        <w:overflowPunct w:val="0"/>
        <w:spacing w:line="276" w:lineRule="auto"/>
        <w:ind w:left="222" w:right="109"/>
        <w:jc w:val="both"/>
      </w:pPr>
      <w:r>
        <w:t>В приобщении малышей к здоровому образу жизни особо важно овладеть осно- вами гигиенической и двигательной культуры.</w:t>
      </w:r>
    </w:p>
    <w:p w:rsidR="00B30251" w:rsidRDefault="00B30251">
      <w:pPr>
        <w:pStyle w:val="a3"/>
        <w:kinsoku w:val="0"/>
        <w:overflowPunct w:val="0"/>
        <w:spacing w:before="2" w:line="276" w:lineRule="auto"/>
        <w:ind w:left="222" w:right="103" w:firstLine="707"/>
        <w:jc w:val="both"/>
      </w:pPr>
      <w:r>
        <w:t>Организация здорового образа жизни предполагает удовлетворение важ- нейших жизненных потребностей ребенка, создание условий для его полноцен- ной жизнедеятельности, правильного режима активности и отдыха. Задача пе- дагога – создавать положительное настроение у детей, организовать рацио- нальный двигательный режим, предупреждать детское утомление разумным чередованием разнообразной активной деятельности и отдыха.</w:t>
      </w:r>
    </w:p>
    <w:p w:rsidR="00B30251" w:rsidRDefault="00B30251">
      <w:pPr>
        <w:pStyle w:val="a3"/>
        <w:kinsoku w:val="0"/>
        <w:overflowPunct w:val="0"/>
        <w:spacing w:line="278" w:lineRule="auto"/>
        <w:ind w:left="222" w:right="105" w:firstLine="707"/>
        <w:jc w:val="both"/>
      </w:pPr>
      <w:r>
        <w:t>Необходим постоянный контроль за позой и осанкой каждого ребенка, являющийся обязательным условием его нормального физического развития.</w:t>
      </w:r>
    </w:p>
    <w:p w:rsidR="00B30251" w:rsidRDefault="00B30251">
      <w:pPr>
        <w:pStyle w:val="a3"/>
        <w:kinsoku w:val="0"/>
        <w:overflowPunct w:val="0"/>
        <w:spacing w:line="276" w:lineRule="auto"/>
        <w:ind w:left="222" w:right="108"/>
        <w:jc w:val="both"/>
      </w:pPr>
      <w:r>
        <w:t>На шестом году жизни у детей сохраняется импульсивность поведения, реак- ций. Необходимо следить за тем, чтобы дети не перевозбуждались, дозировать нагрузку, избегать однообразия и монотонности детской деятельности.</w:t>
      </w:r>
    </w:p>
    <w:p w:rsidR="00B30251" w:rsidRDefault="00B30251">
      <w:pPr>
        <w:pStyle w:val="a3"/>
        <w:kinsoku w:val="0"/>
        <w:overflowPunct w:val="0"/>
        <w:spacing w:line="276" w:lineRule="auto"/>
        <w:ind w:left="222" w:right="101" w:firstLine="707"/>
        <w:jc w:val="both"/>
      </w:pPr>
      <w:r>
        <w:t>В увлекательной, наглядно-практической форме необходимо обогащать представления детей о здоровье, об организме, его потребностях, о способах предупреждения травматизма, закаливании.</w:t>
      </w:r>
    </w:p>
    <w:p w:rsidR="00B30251" w:rsidRDefault="00B30251">
      <w:pPr>
        <w:pStyle w:val="a3"/>
        <w:kinsoku w:val="0"/>
        <w:overflowPunct w:val="0"/>
        <w:rPr>
          <w:sz w:val="32"/>
          <w:szCs w:val="32"/>
        </w:rPr>
      </w:pPr>
    </w:p>
    <w:p w:rsidR="00B30251" w:rsidRDefault="00B30251">
      <w:pPr>
        <w:pStyle w:val="a3"/>
        <w:kinsoku w:val="0"/>
        <w:overflowPunct w:val="0"/>
        <w:ind w:left="222"/>
        <w:rPr>
          <w:spacing w:val="-71"/>
        </w:rPr>
      </w:pPr>
      <w:r>
        <w:rPr>
          <w:spacing w:val="-71"/>
          <w:u w:val="thick"/>
        </w:rPr>
        <w:t xml:space="preserve"> </w:t>
      </w:r>
      <w:r>
        <w:rPr>
          <w:b/>
          <w:bCs/>
          <w:u w:val="thick"/>
        </w:rPr>
        <w:t>Методы и приемы:</w:t>
      </w:r>
    </w:p>
    <w:p w:rsidR="00B30251" w:rsidRDefault="00B30251">
      <w:pPr>
        <w:pStyle w:val="a5"/>
        <w:numPr>
          <w:ilvl w:val="4"/>
          <w:numId w:val="105"/>
        </w:numPr>
        <w:tabs>
          <w:tab w:val="left" w:pos="1155"/>
        </w:tabs>
        <w:kinsoku w:val="0"/>
        <w:overflowPunct w:val="0"/>
        <w:spacing w:before="43" w:line="278" w:lineRule="auto"/>
        <w:ind w:left="941" w:right="4383" w:firstLine="0"/>
        <w:rPr>
          <w:sz w:val="28"/>
          <w:szCs w:val="28"/>
        </w:rPr>
      </w:pPr>
      <w:r>
        <w:rPr>
          <w:sz w:val="28"/>
          <w:szCs w:val="28"/>
        </w:rPr>
        <w:t>Обеспечение здорового ритма</w:t>
      </w:r>
      <w:r>
        <w:rPr>
          <w:spacing w:val="-18"/>
          <w:sz w:val="28"/>
          <w:szCs w:val="28"/>
        </w:rPr>
        <w:t xml:space="preserve"> </w:t>
      </w:r>
      <w:r>
        <w:rPr>
          <w:sz w:val="28"/>
          <w:szCs w:val="28"/>
        </w:rPr>
        <w:t>жизни 2.физические</w:t>
      </w:r>
      <w:r>
        <w:rPr>
          <w:spacing w:val="-1"/>
          <w:sz w:val="28"/>
          <w:szCs w:val="28"/>
        </w:rPr>
        <w:t xml:space="preserve"> </w:t>
      </w:r>
      <w:r>
        <w:rPr>
          <w:sz w:val="28"/>
          <w:szCs w:val="28"/>
        </w:rPr>
        <w:t>упражнения</w:t>
      </w:r>
    </w:p>
    <w:p w:rsidR="00B30251" w:rsidRDefault="00B30251">
      <w:pPr>
        <w:pStyle w:val="a3"/>
        <w:kinsoku w:val="0"/>
        <w:overflowPunct w:val="0"/>
        <w:spacing w:line="276" w:lineRule="auto"/>
        <w:ind w:left="941" w:right="4494"/>
      </w:pPr>
      <w:r>
        <w:t>3.гигиенические и водные процедуры 4.свето – воздушные ванны 5.активный отдых</w:t>
      </w:r>
    </w:p>
    <w:p w:rsidR="00B30251" w:rsidRDefault="00B30251">
      <w:pPr>
        <w:pStyle w:val="a3"/>
        <w:kinsoku w:val="0"/>
        <w:overflowPunct w:val="0"/>
        <w:spacing w:line="276" w:lineRule="auto"/>
        <w:ind w:left="941" w:right="6257"/>
      </w:pPr>
      <w:r>
        <w:t>6.спецзакаливание 7.арома – терапия 8.свето и цветотерапия 9.музотерапия</w:t>
      </w:r>
    </w:p>
    <w:p w:rsidR="00B30251" w:rsidRDefault="00B30251">
      <w:pPr>
        <w:pStyle w:val="a5"/>
        <w:numPr>
          <w:ilvl w:val="0"/>
          <w:numId w:val="96"/>
        </w:numPr>
        <w:tabs>
          <w:tab w:val="left" w:pos="1296"/>
        </w:tabs>
        <w:kinsoku w:val="0"/>
        <w:overflowPunct w:val="0"/>
        <w:spacing w:line="322" w:lineRule="exact"/>
        <w:ind w:hanging="355"/>
        <w:rPr>
          <w:sz w:val="28"/>
          <w:szCs w:val="28"/>
        </w:rPr>
      </w:pPr>
      <w:r>
        <w:rPr>
          <w:sz w:val="28"/>
          <w:szCs w:val="28"/>
        </w:rPr>
        <w:t>физиотерапия</w:t>
      </w:r>
    </w:p>
    <w:p w:rsidR="00B30251" w:rsidRDefault="00B30251">
      <w:pPr>
        <w:pStyle w:val="a5"/>
        <w:numPr>
          <w:ilvl w:val="0"/>
          <w:numId w:val="96"/>
        </w:numPr>
        <w:tabs>
          <w:tab w:val="left" w:pos="1296"/>
        </w:tabs>
        <w:kinsoku w:val="0"/>
        <w:overflowPunct w:val="0"/>
        <w:spacing w:before="44" w:line="276" w:lineRule="auto"/>
        <w:ind w:left="941" w:right="4830" w:firstLine="0"/>
        <w:rPr>
          <w:sz w:val="28"/>
          <w:szCs w:val="28"/>
        </w:rPr>
      </w:pPr>
      <w:r>
        <w:rPr>
          <w:sz w:val="28"/>
          <w:szCs w:val="28"/>
        </w:rPr>
        <w:t>аутотренинг и</w:t>
      </w:r>
      <w:r>
        <w:rPr>
          <w:spacing w:val="-13"/>
          <w:sz w:val="28"/>
          <w:szCs w:val="28"/>
        </w:rPr>
        <w:t xml:space="preserve"> </w:t>
      </w:r>
      <w:r>
        <w:rPr>
          <w:sz w:val="28"/>
          <w:szCs w:val="28"/>
        </w:rPr>
        <w:t>психогимнастика 12.консультации и занятия</w:t>
      </w:r>
      <w:r>
        <w:rPr>
          <w:spacing w:val="-4"/>
          <w:sz w:val="28"/>
          <w:szCs w:val="28"/>
        </w:rPr>
        <w:t xml:space="preserve"> </w:t>
      </w:r>
      <w:r>
        <w:rPr>
          <w:sz w:val="28"/>
          <w:szCs w:val="28"/>
        </w:rPr>
        <w:t>ЗОЖ</w:t>
      </w:r>
    </w:p>
    <w:p w:rsidR="00B30251" w:rsidRDefault="00B30251">
      <w:pPr>
        <w:pStyle w:val="a5"/>
        <w:numPr>
          <w:ilvl w:val="0"/>
          <w:numId w:val="96"/>
        </w:numPr>
        <w:tabs>
          <w:tab w:val="left" w:pos="1296"/>
        </w:tabs>
        <w:kinsoku w:val="0"/>
        <w:overflowPunct w:val="0"/>
        <w:spacing w:before="44" w:line="276" w:lineRule="auto"/>
        <w:ind w:left="941" w:right="4830" w:firstLine="0"/>
        <w:rPr>
          <w:sz w:val="28"/>
          <w:szCs w:val="28"/>
        </w:rPr>
        <w:sectPr w:rsidR="00B30251">
          <w:pgSz w:w="11910" w:h="16840"/>
          <w:pgMar w:top="1180" w:right="460" w:bottom="1260" w:left="1480" w:header="0" w:footer="978" w:gutter="0"/>
          <w:cols w:space="720"/>
          <w:noEndnote/>
        </w:sectPr>
      </w:pPr>
    </w:p>
    <w:p w:rsidR="00B30251" w:rsidRDefault="00B30251">
      <w:pPr>
        <w:pStyle w:val="a3"/>
        <w:kinsoku w:val="0"/>
        <w:overflowPunct w:val="0"/>
        <w:spacing w:before="76"/>
        <w:ind w:left="118"/>
        <w:jc w:val="center"/>
        <w:rPr>
          <w:spacing w:val="-71"/>
        </w:rPr>
      </w:pPr>
      <w:r>
        <w:rPr>
          <w:spacing w:val="-71"/>
          <w:u w:val="thick"/>
        </w:rPr>
        <w:lastRenderedPageBreak/>
        <w:t xml:space="preserve"> </w:t>
      </w:r>
      <w:r>
        <w:rPr>
          <w:b/>
          <w:bCs/>
          <w:u w:val="thick"/>
        </w:rPr>
        <w:t>Формы и методы оздоровления детей.</w:t>
      </w:r>
    </w:p>
    <w:p w:rsidR="00B30251" w:rsidRDefault="00B30251">
      <w:pPr>
        <w:pStyle w:val="a3"/>
        <w:kinsoku w:val="0"/>
        <w:overflowPunct w:val="0"/>
        <w:spacing w:before="2"/>
        <w:rPr>
          <w:b/>
          <w:bCs/>
          <w:sz w:val="14"/>
          <w:szCs w:val="14"/>
        </w:rPr>
      </w:pPr>
    </w:p>
    <w:tbl>
      <w:tblPr>
        <w:tblW w:w="0" w:type="auto"/>
        <w:tblInd w:w="119" w:type="dxa"/>
        <w:tblLayout w:type="fixed"/>
        <w:tblCellMar>
          <w:left w:w="0" w:type="dxa"/>
          <w:right w:w="0" w:type="dxa"/>
        </w:tblCellMar>
        <w:tblLook w:val="0000" w:firstRow="0" w:lastRow="0" w:firstColumn="0" w:lastColumn="0" w:noHBand="0" w:noVBand="0"/>
      </w:tblPr>
      <w:tblGrid>
        <w:gridCol w:w="473"/>
        <w:gridCol w:w="2072"/>
        <w:gridCol w:w="3543"/>
        <w:gridCol w:w="1515"/>
        <w:gridCol w:w="2006"/>
      </w:tblGrid>
      <w:tr w:rsidR="00B30251">
        <w:trPr>
          <w:trHeight w:val="551"/>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09"/>
              <w:jc w:val="right"/>
            </w:pPr>
            <w:r>
              <w:t>№</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880" w:right="180" w:hanging="675"/>
              <w:rPr>
                <w:b/>
                <w:bCs/>
              </w:rPr>
            </w:pPr>
            <w:r>
              <w:rPr>
                <w:b/>
                <w:bCs/>
              </w:rPr>
              <w:t>Формы и мето- ды</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103"/>
              <w:rPr>
                <w:b/>
                <w:bCs/>
              </w:rPr>
            </w:pPr>
            <w:r>
              <w:rPr>
                <w:b/>
                <w:bCs/>
              </w:rPr>
              <w:t>Содержание</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459" w:right="80" w:hanging="353"/>
              <w:rPr>
                <w:b/>
                <w:bCs/>
              </w:rPr>
            </w:pPr>
            <w:r>
              <w:rPr>
                <w:b/>
                <w:bCs/>
              </w:rPr>
              <w:t>Контингент детей</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107" w:right="315"/>
              <w:rPr>
                <w:b/>
                <w:bCs/>
              </w:rPr>
            </w:pPr>
            <w:r>
              <w:rPr>
                <w:b/>
                <w:bCs/>
              </w:rPr>
              <w:t>Сроки выпол- нения</w:t>
            </w:r>
          </w:p>
        </w:tc>
      </w:tr>
      <w:tr w:rsidR="00B30251">
        <w:trPr>
          <w:trHeight w:val="1379"/>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right="167"/>
              <w:jc w:val="right"/>
            </w:pPr>
            <w:r>
              <w:t>1</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600"/>
            </w:pPr>
            <w:r>
              <w:t>Обеспечение здорового ритма жизни</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5"/>
              </w:numPr>
              <w:tabs>
                <w:tab w:val="left" w:pos="307"/>
              </w:tabs>
              <w:kinsoku w:val="0"/>
              <w:overflowPunct w:val="0"/>
              <w:ind w:right="371" w:firstLine="0"/>
            </w:pPr>
            <w:r>
              <w:t xml:space="preserve">щадящий режим </w:t>
            </w:r>
            <w:r>
              <w:rPr>
                <w:spacing w:val="-3"/>
              </w:rPr>
              <w:t xml:space="preserve">(адаптаци- </w:t>
            </w:r>
            <w:r>
              <w:t>онный</w:t>
            </w:r>
            <w:r>
              <w:rPr>
                <w:spacing w:val="-3"/>
              </w:rPr>
              <w:t xml:space="preserve"> </w:t>
            </w:r>
            <w:r>
              <w:t>период);</w:t>
            </w:r>
          </w:p>
          <w:p w:rsidR="00B30251" w:rsidRDefault="00B30251">
            <w:pPr>
              <w:pStyle w:val="TableParagraph"/>
              <w:numPr>
                <w:ilvl w:val="0"/>
                <w:numId w:val="95"/>
              </w:numPr>
              <w:tabs>
                <w:tab w:val="left" w:pos="307"/>
              </w:tabs>
              <w:kinsoku w:val="0"/>
              <w:overflowPunct w:val="0"/>
              <w:spacing w:line="275" w:lineRule="exact"/>
              <w:ind w:left="306"/>
            </w:pPr>
            <w:r>
              <w:t>гибкий</w:t>
            </w:r>
            <w:r>
              <w:rPr>
                <w:spacing w:val="-1"/>
              </w:rPr>
              <w:t xml:space="preserve"> </w:t>
            </w:r>
            <w:r>
              <w:t>режим;</w:t>
            </w:r>
          </w:p>
          <w:p w:rsidR="00B30251" w:rsidRDefault="00B30251">
            <w:pPr>
              <w:pStyle w:val="TableParagraph"/>
              <w:numPr>
                <w:ilvl w:val="0"/>
                <w:numId w:val="95"/>
              </w:numPr>
              <w:tabs>
                <w:tab w:val="left" w:pos="307"/>
              </w:tabs>
              <w:kinsoku w:val="0"/>
              <w:overflowPunct w:val="0"/>
              <w:spacing w:line="276" w:lineRule="exact"/>
              <w:ind w:right="234" w:firstLine="0"/>
            </w:pPr>
            <w:r>
              <w:t>организация микроклимата и стиля жизни</w:t>
            </w:r>
            <w:r>
              <w:rPr>
                <w:spacing w:val="-3"/>
              </w:rPr>
              <w:t xml:space="preserve"> </w:t>
            </w:r>
            <w:r>
              <w:t>группы;</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7"/>
            </w:pPr>
            <w:r>
              <w:t>1 мл. гр.</w:t>
            </w:r>
          </w:p>
          <w:p w:rsidR="00B30251" w:rsidRDefault="00B30251">
            <w:pPr>
              <w:pStyle w:val="TableParagraph"/>
              <w:kinsoku w:val="0"/>
              <w:overflowPunct w:val="0"/>
              <w:rPr>
                <w:b/>
                <w:bCs/>
              </w:rPr>
            </w:pPr>
          </w:p>
          <w:p w:rsidR="00B30251" w:rsidRDefault="00B30251">
            <w:pPr>
              <w:pStyle w:val="TableParagraph"/>
              <w:kinsoku w:val="0"/>
              <w:overflowPunct w:val="0"/>
              <w:spacing w:line="275" w:lineRule="exact"/>
              <w:ind w:left="107"/>
            </w:pPr>
            <w:r>
              <w:t>-\\-</w:t>
            </w:r>
          </w:p>
          <w:p w:rsidR="00B30251" w:rsidRDefault="00B30251">
            <w:pPr>
              <w:pStyle w:val="TableParagraph"/>
              <w:kinsoku w:val="0"/>
              <w:overflowPunct w:val="0"/>
              <w:spacing w:line="275" w:lineRule="exact"/>
              <w:ind w:left="107"/>
            </w:pPr>
            <w:r>
              <w:t>все группы</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7"/>
            </w:pPr>
            <w:r>
              <w:t>ежедневно</w:t>
            </w:r>
          </w:p>
        </w:tc>
      </w:tr>
      <w:tr w:rsidR="00B30251">
        <w:trPr>
          <w:trHeight w:val="3314"/>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right="167"/>
              <w:jc w:val="right"/>
            </w:pPr>
            <w:r>
              <w:t>2</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692"/>
            </w:pPr>
            <w:r>
              <w:t>Физические упражнения</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4"/>
              </w:numPr>
              <w:tabs>
                <w:tab w:val="left" w:pos="309"/>
              </w:tabs>
              <w:kinsoku w:val="0"/>
              <w:overflowPunct w:val="0"/>
              <w:spacing w:line="270" w:lineRule="exact"/>
              <w:ind w:left="308"/>
            </w:pPr>
            <w:r>
              <w:t>утренняя</w:t>
            </w:r>
            <w:r>
              <w:rPr>
                <w:spacing w:val="-1"/>
              </w:rPr>
              <w:t xml:space="preserve"> </w:t>
            </w:r>
            <w:r>
              <w:t>гимнастика;</w:t>
            </w:r>
          </w:p>
          <w:p w:rsidR="00B30251" w:rsidRDefault="00B30251">
            <w:pPr>
              <w:pStyle w:val="TableParagraph"/>
              <w:numPr>
                <w:ilvl w:val="0"/>
                <w:numId w:val="94"/>
              </w:numPr>
              <w:tabs>
                <w:tab w:val="left" w:pos="307"/>
              </w:tabs>
              <w:kinsoku w:val="0"/>
              <w:overflowPunct w:val="0"/>
              <w:ind w:left="306" w:hanging="200"/>
            </w:pPr>
            <w:r>
              <w:t>НОД;</w:t>
            </w:r>
          </w:p>
          <w:p w:rsidR="00B30251" w:rsidRDefault="00B30251">
            <w:pPr>
              <w:pStyle w:val="TableParagraph"/>
              <w:kinsoku w:val="0"/>
              <w:overflowPunct w:val="0"/>
              <w:rPr>
                <w:b/>
                <w:bCs/>
              </w:rPr>
            </w:pPr>
          </w:p>
          <w:p w:rsidR="00B30251" w:rsidRDefault="00B30251">
            <w:pPr>
              <w:pStyle w:val="TableParagraph"/>
              <w:numPr>
                <w:ilvl w:val="0"/>
                <w:numId w:val="94"/>
              </w:numPr>
              <w:tabs>
                <w:tab w:val="left" w:pos="307"/>
              </w:tabs>
              <w:kinsoku w:val="0"/>
              <w:overflowPunct w:val="0"/>
              <w:ind w:right="352" w:firstLine="0"/>
            </w:pPr>
            <w:r>
              <w:t>подвижные и</w:t>
            </w:r>
            <w:r>
              <w:rPr>
                <w:spacing w:val="-10"/>
              </w:rPr>
              <w:t xml:space="preserve"> </w:t>
            </w:r>
            <w:r>
              <w:t>динамические игры;</w:t>
            </w:r>
          </w:p>
          <w:p w:rsidR="00B30251" w:rsidRDefault="00B30251">
            <w:pPr>
              <w:pStyle w:val="TableParagraph"/>
              <w:numPr>
                <w:ilvl w:val="0"/>
                <w:numId w:val="94"/>
              </w:numPr>
              <w:tabs>
                <w:tab w:val="left" w:pos="307"/>
              </w:tabs>
              <w:kinsoku w:val="0"/>
              <w:overflowPunct w:val="0"/>
              <w:ind w:right="235" w:firstLine="0"/>
            </w:pPr>
            <w:r>
              <w:t>профилактическая гимнасти- ка (дыхательная, улучшение осанки, плоскостопие, зрение, релаксационные</w:t>
            </w:r>
            <w:r>
              <w:rPr>
                <w:spacing w:val="-4"/>
              </w:rPr>
              <w:t xml:space="preserve"> </w:t>
            </w:r>
            <w:r>
              <w:t>упражнения)</w:t>
            </w:r>
          </w:p>
          <w:p w:rsidR="00B30251" w:rsidRDefault="00B30251">
            <w:pPr>
              <w:pStyle w:val="TableParagraph"/>
              <w:numPr>
                <w:ilvl w:val="0"/>
                <w:numId w:val="94"/>
              </w:numPr>
              <w:tabs>
                <w:tab w:val="left" w:pos="307"/>
              </w:tabs>
              <w:kinsoku w:val="0"/>
              <w:overflowPunct w:val="0"/>
              <w:spacing w:before="1"/>
              <w:ind w:left="306" w:hanging="200"/>
            </w:pPr>
            <w:r>
              <w:t>спортивные</w:t>
            </w:r>
            <w:r>
              <w:rPr>
                <w:spacing w:val="-3"/>
              </w:rPr>
              <w:t xml:space="preserve"> </w:t>
            </w:r>
            <w:r>
              <w:t>игры;</w:t>
            </w:r>
          </w:p>
          <w:p w:rsidR="00B30251" w:rsidRDefault="00B30251">
            <w:pPr>
              <w:pStyle w:val="TableParagraph"/>
              <w:numPr>
                <w:ilvl w:val="0"/>
                <w:numId w:val="94"/>
              </w:numPr>
              <w:tabs>
                <w:tab w:val="left" w:pos="307"/>
              </w:tabs>
              <w:kinsoku w:val="0"/>
              <w:overflowPunct w:val="0"/>
              <w:spacing w:line="270" w:lineRule="atLeast"/>
              <w:ind w:right="249" w:firstLine="0"/>
            </w:pPr>
            <w:r>
              <w:t>занятия в спортивных секци- ях.</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7"/>
            </w:pPr>
            <w:r>
              <w:t>все группы</w:t>
            </w:r>
          </w:p>
          <w:p w:rsidR="00B30251" w:rsidRDefault="00B30251">
            <w:pPr>
              <w:pStyle w:val="TableParagraph"/>
              <w:kinsoku w:val="0"/>
              <w:overflowPunct w:val="0"/>
              <w:ind w:left="107"/>
            </w:pPr>
            <w:r>
              <w:t>-\\-</w:t>
            </w:r>
          </w:p>
          <w:p w:rsidR="00B30251" w:rsidRDefault="00B30251">
            <w:pPr>
              <w:pStyle w:val="TableParagraph"/>
              <w:kinsoku w:val="0"/>
              <w:overflowPunct w:val="0"/>
              <w:rPr>
                <w:b/>
                <w:bCs/>
              </w:rPr>
            </w:pPr>
          </w:p>
          <w:p w:rsidR="00B30251" w:rsidRDefault="00B30251">
            <w:pPr>
              <w:pStyle w:val="TableParagraph"/>
              <w:kinsoku w:val="0"/>
              <w:overflowPunct w:val="0"/>
              <w:ind w:left="107"/>
            </w:pPr>
            <w:r>
              <w:t>-\\-</w:t>
            </w:r>
          </w:p>
          <w:p w:rsidR="00B30251" w:rsidRDefault="00B30251">
            <w:pPr>
              <w:pStyle w:val="TableParagraph"/>
              <w:kinsoku w:val="0"/>
              <w:overflowPunct w:val="0"/>
              <w:ind w:left="107" w:right="640"/>
            </w:pPr>
            <w:r>
              <w:t>ср., ст., подг.</w:t>
            </w: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3"/>
              </w:numPr>
              <w:tabs>
                <w:tab w:val="left" w:pos="247"/>
              </w:tabs>
              <w:kinsoku w:val="0"/>
              <w:overflowPunct w:val="0"/>
              <w:spacing w:line="270" w:lineRule="exact"/>
              <w:ind w:left="246"/>
            </w:pPr>
            <w:r>
              <w:t>каждое</w:t>
            </w:r>
            <w:r>
              <w:rPr>
                <w:spacing w:val="1"/>
              </w:rPr>
              <w:t xml:space="preserve"> </w:t>
            </w:r>
            <w:r>
              <w:t>утро</w:t>
            </w:r>
          </w:p>
          <w:p w:rsidR="00B30251" w:rsidRDefault="00B30251">
            <w:pPr>
              <w:pStyle w:val="TableParagraph"/>
              <w:numPr>
                <w:ilvl w:val="0"/>
                <w:numId w:val="93"/>
              </w:numPr>
              <w:tabs>
                <w:tab w:val="left" w:pos="247"/>
              </w:tabs>
              <w:kinsoku w:val="0"/>
              <w:overflowPunct w:val="0"/>
              <w:ind w:right="218" w:firstLine="0"/>
            </w:pPr>
            <w:r>
              <w:t xml:space="preserve">согласно </w:t>
            </w:r>
            <w:r>
              <w:rPr>
                <w:spacing w:val="-4"/>
              </w:rPr>
              <w:t xml:space="preserve">сетки </w:t>
            </w:r>
            <w:r>
              <w:t>занятий</w:t>
            </w:r>
          </w:p>
          <w:p w:rsidR="00B30251" w:rsidRDefault="00B30251">
            <w:pPr>
              <w:pStyle w:val="TableParagraph"/>
              <w:numPr>
                <w:ilvl w:val="0"/>
                <w:numId w:val="93"/>
              </w:numPr>
              <w:tabs>
                <w:tab w:val="left" w:pos="247"/>
              </w:tabs>
              <w:kinsoku w:val="0"/>
              <w:overflowPunct w:val="0"/>
              <w:ind w:left="246"/>
            </w:pPr>
            <w:r>
              <w:t>НОД,</w:t>
            </w:r>
            <w:r>
              <w:rPr>
                <w:spacing w:val="-4"/>
              </w:rPr>
              <w:t xml:space="preserve"> </w:t>
            </w:r>
            <w:r>
              <w:t>прогулка,</w:t>
            </w:r>
          </w:p>
          <w:p w:rsidR="00B30251" w:rsidRDefault="00B30251">
            <w:pPr>
              <w:pStyle w:val="TableParagraph"/>
              <w:numPr>
                <w:ilvl w:val="0"/>
                <w:numId w:val="93"/>
              </w:numPr>
              <w:tabs>
                <w:tab w:val="left" w:pos="247"/>
              </w:tabs>
              <w:kinsoku w:val="0"/>
              <w:overflowPunct w:val="0"/>
              <w:ind w:right="427" w:firstLine="0"/>
              <w:jc w:val="both"/>
            </w:pPr>
            <w:r>
              <w:t xml:space="preserve">совместная </w:t>
            </w:r>
            <w:r>
              <w:rPr>
                <w:spacing w:val="-16"/>
              </w:rPr>
              <w:t xml:space="preserve">с </w:t>
            </w:r>
            <w:r>
              <w:t>воспитателем деятельность</w:t>
            </w:r>
          </w:p>
        </w:tc>
      </w:tr>
      <w:tr w:rsidR="00B30251">
        <w:trPr>
          <w:trHeight w:val="1655"/>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67"/>
              <w:jc w:val="right"/>
            </w:pPr>
            <w:r>
              <w:t>3</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17"/>
              <w:jc w:val="both"/>
            </w:pPr>
            <w:r>
              <w:t>Гигиенические и водные процеду- ры</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2"/>
              </w:numPr>
              <w:tabs>
                <w:tab w:val="left" w:pos="309"/>
              </w:tabs>
              <w:kinsoku w:val="0"/>
              <w:overflowPunct w:val="0"/>
              <w:spacing w:line="268" w:lineRule="exact"/>
            </w:pPr>
            <w:r>
              <w:t>умывание.</w:t>
            </w:r>
          </w:p>
          <w:p w:rsidR="00B30251" w:rsidRDefault="00B30251">
            <w:pPr>
              <w:pStyle w:val="TableParagraph"/>
              <w:numPr>
                <w:ilvl w:val="0"/>
                <w:numId w:val="92"/>
              </w:numPr>
              <w:tabs>
                <w:tab w:val="left" w:pos="307"/>
              </w:tabs>
              <w:kinsoku w:val="0"/>
              <w:overflowPunct w:val="0"/>
              <w:ind w:left="306" w:hanging="200"/>
            </w:pPr>
            <w:r>
              <w:t>мытье</w:t>
            </w:r>
            <w:r>
              <w:rPr>
                <w:spacing w:val="-5"/>
              </w:rPr>
              <w:t xml:space="preserve"> </w:t>
            </w:r>
            <w:r>
              <w:t>рук;</w:t>
            </w:r>
          </w:p>
          <w:p w:rsidR="00B30251" w:rsidRDefault="00B30251">
            <w:pPr>
              <w:pStyle w:val="TableParagraph"/>
              <w:numPr>
                <w:ilvl w:val="0"/>
                <w:numId w:val="92"/>
              </w:numPr>
              <w:tabs>
                <w:tab w:val="left" w:pos="307"/>
              </w:tabs>
              <w:kinsoku w:val="0"/>
              <w:overflowPunct w:val="0"/>
              <w:ind w:left="306" w:hanging="200"/>
            </w:pPr>
            <w:r>
              <w:t>игры с</w:t>
            </w:r>
            <w:r>
              <w:rPr>
                <w:spacing w:val="-4"/>
              </w:rPr>
              <w:t xml:space="preserve"> </w:t>
            </w:r>
            <w:r>
              <w:t>водой;</w:t>
            </w:r>
          </w:p>
          <w:p w:rsidR="00B30251" w:rsidRDefault="00B30251">
            <w:pPr>
              <w:pStyle w:val="TableParagraph"/>
              <w:numPr>
                <w:ilvl w:val="0"/>
                <w:numId w:val="92"/>
              </w:numPr>
              <w:tabs>
                <w:tab w:val="left" w:pos="307"/>
              </w:tabs>
              <w:kinsoku w:val="0"/>
              <w:overflowPunct w:val="0"/>
              <w:ind w:left="306" w:hanging="200"/>
            </w:pPr>
            <w:r>
              <w:t>обеспечение чистоты</w:t>
            </w:r>
            <w:r>
              <w:rPr>
                <w:spacing w:val="-3"/>
              </w:rPr>
              <w:t xml:space="preserve"> </w:t>
            </w:r>
            <w:r>
              <w:t>среды;</w:t>
            </w:r>
          </w:p>
          <w:p w:rsidR="00B30251" w:rsidRDefault="00B30251">
            <w:pPr>
              <w:pStyle w:val="TableParagraph"/>
              <w:numPr>
                <w:ilvl w:val="0"/>
                <w:numId w:val="92"/>
              </w:numPr>
              <w:tabs>
                <w:tab w:val="left" w:pos="307"/>
              </w:tabs>
              <w:kinsoku w:val="0"/>
              <w:overflowPunct w:val="0"/>
              <w:ind w:left="306" w:hanging="200"/>
            </w:pPr>
            <w:r>
              <w:t>посещение</w:t>
            </w:r>
            <w:r>
              <w:rPr>
                <w:spacing w:val="-2"/>
              </w:rPr>
              <w:t xml:space="preserve"> </w:t>
            </w:r>
            <w:r>
              <w:t>бассейна.</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1"/>
              </w:numPr>
              <w:tabs>
                <w:tab w:val="left" w:pos="247"/>
              </w:tabs>
              <w:kinsoku w:val="0"/>
              <w:overflowPunct w:val="0"/>
              <w:ind w:right="269" w:firstLine="0"/>
            </w:pPr>
            <w:r>
              <w:t xml:space="preserve">режимные </w:t>
            </w:r>
            <w:r>
              <w:rPr>
                <w:spacing w:val="-6"/>
              </w:rPr>
              <w:t xml:space="preserve">мо- </w:t>
            </w:r>
            <w:r>
              <w:t>менты</w:t>
            </w:r>
          </w:p>
          <w:p w:rsidR="00B30251" w:rsidRDefault="00B30251">
            <w:pPr>
              <w:pStyle w:val="TableParagraph"/>
              <w:kinsoku w:val="0"/>
              <w:overflowPunct w:val="0"/>
              <w:spacing w:before="3"/>
              <w:rPr>
                <w:b/>
                <w:bCs/>
                <w:sz w:val="23"/>
                <w:szCs w:val="23"/>
              </w:rPr>
            </w:pPr>
          </w:p>
          <w:p w:rsidR="00B30251" w:rsidRDefault="00B30251">
            <w:pPr>
              <w:pStyle w:val="TableParagraph"/>
              <w:numPr>
                <w:ilvl w:val="0"/>
                <w:numId w:val="91"/>
              </w:numPr>
              <w:tabs>
                <w:tab w:val="left" w:pos="247"/>
              </w:tabs>
              <w:kinsoku w:val="0"/>
              <w:overflowPunct w:val="0"/>
              <w:ind w:left="246"/>
            </w:pPr>
            <w:r>
              <w:t>ежедневно</w:t>
            </w:r>
          </w:p>
          <w:p w:rsidR="00B30251" w:rsidRDefault="00B30251">
            <w:pPr>
              <w:pStyle w:val="TableParagraph"/>
              <w:numPr>
                <w:ilvl w:val="0"/>
                <w:numId w:val="91"/>
              </w:numPr>
              <w:tabs>
                <w:tab w:val="left" w:pos="247"/>
              </w:tabs>
              <w:kinsoku w:val="0"/>
              <w:overflowPunct w:val="0"/>
              <w:spacing w:line="270" w:lineRule="atLeast"/>
              <w:ind w:right="218" w:firstLine="0"/>
            </w:pPr>
            <w:r>
              <w:t xml:space="preserve">согласно </w:t>
            </w:r>
            <w:r>
              <w:rPr>
                <w:spacing w:val="-4"/>
              </w:rPr>
              <w:t xml:space="preserve">сетки </w:t>
            </w:r>
            <w:r>
              <w:t>занятий</w:t>
            </w:r>
          </w:p>
        </w:tc>
      </w:tr>
      <w:tr w:rsidR="00B30251">
        <w:trPr>
          <w:trHeight w:val="1655"/>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67"/>
              <w:jc w:val="right"/>
            </w:pPr>
            <w:r>
              <w:t>4</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95"/>
            </w:pPr>
            <w:r>
              <w:t>Свето - воздуш- ные ванны</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90"/>
              </w:numPr>
              <w:tabs>
                <w:tab w:val="left" w:pos="307"/>
              </w:tabs>
              <w:kinsoku w:val="0"/>
              <w:overflowPunct w:val="0"/>
              <w:spacing w:line="268" w:lineRule="exact"/>
              <w:ind w:left="306"/>
            </w:pPr>
            <w:r>
              <w:t>проветривание</w:t>
            </w:r>
            <w:r>
              <w:rPr>
                <w:spacing w:val="-2"/>
              </w:rPr>
              <w:t xml:space="preserve"> </w:t>
            </w:r>
            <w:r>
              <w:t>помещений;</w:t>
            </w:r>
          </w:p>
          <w:p w:rsidR="00B30251" w:rsidRDefault="00B30251">
            <w:pPr>
              <w:pStyle w:val="TableParagraph"/>
              <w:numPr>
                <w:ilvl w:val="0"/>
                <w:numId w:val="90"/>
              </w:numPr>
              <w:tabs>
                <w:tab w:val="left" w:pos="307"/>
              </w:tabs>
              <w:kinsoku w:val="0"/>
              <w:overflowPunct w:val="0"/>
              <w:ind w:left="306"/>
            </w:pPr>
            <w:r>
              <w:t>сон при открытых</w:t>
            </w:r>
            <w:r>
              <w:rPr>
                <w:spacing w:val="-9"/>
              </w:rPr>
              <w:t xml:space="preserve"> </w:t>
            </w:r>
            <w:r>
              <w:t>фрамугах;</w:t>
            </w:r>
          </w:p>
          <w:p w:rsidR="00B30251" w:rsidRDefault="00B30251">
            <w:pPr>
              <w:pStyle w:val="TableParagraph"/>
              <w:numPr>
                <w:ilvl w:val="0"/>
                <w:numId w:val="90"/>
              </w:numPr>
              <w:tabs>
                <w:tab w:val="left" w:pos="307"/>
              </w:tabs>
              <w:kinsoku w:val="0"/>
              <w:overflowPunct w:val="0"/>
              <w:ind w:left="306"/>
            </w:pPr>
            <w:r>
              <w:t>прогулки на свежем</w:t>
            </w:r>
            <w:r>
              <w:rPr>
                <w:spacing w:val="-14"/>
              </w:rPr>
              <w:t xml:space="preserve"> </w:t>
            </w:r>
            <w:r>
              <w:t>воздухе;</w:t>
            </w:r>
          </w:p>
          <w:p w:rsidR="00B30251" w:rsidRDefault="00B30251">
            <w:pPr>
              <w:pStyle w:val="TableParagraph"/>
              <w:numPr>
                <w:ilvl w:val="0"/>
                <w:numId w:val="90"/>
              </w:numPr>
              <w:tabs>
                <w:tab w:val="left" w:pos="307"/>
              </w:tabs>
              <w:kinsoku w:val="0"/>
              <w:overflowPunct w:val="0"/>
              <w:ind w:right="248" w:firstLine="0"/>
            </w:pPr>
            <w:r>
              <w:t>обеспечение</w:t>
            </w:r>
            <w:r>
              <w:rPr>
                <w:spacing w:val="-14"/>
              </w:rPr>
              <w:t xml:space="preserve"> </w:t>
            </w:r>
            <w:r>
              <w:t>температурного режима и чистоты</w:t>
            </w:r>
            <w:r>
              <w:rPr>
                <w:spacing w:val="-4"/>
              </w:rPr>
              <w:t xml:space="preserve"> </w:t>
            </w:r>
            <w:r>
              <w:t>воздуха.</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p w:rsidR="00B30251" w:rsidRDefault="00B30251">
            <w:pPr>
              <w:pStyle w:val="TableParagraph"/>
              <w:kinsoku w:val="0"/>
              <w:overflowPunct w:val="0"/>
              <w:spacing w:line="264" w:lineRule="exact"/>
              <w:ind w:left="107"/>
            </w:pPr>
            <w:r>
              <w:t>-\\-</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9"/>
              </w:numPr>
              <w:tabs>
                <w:tab w:val="left" w:pos="247"/>
              </w:tabs>
              <w:kinsoku w:val="0"/>
              <w:overflowPunct w:val="0"/>
              <w:ind w:right="106" w:firstLine="0"/>
            </w:pPr>
            <w:r>
              <w:t xml:space="preserve">ежедневно, во время </w:t>
            </w:r>
            <w:r>
              <w:rPr>
                <w:spacing w:val="-3"/>
              </w:rPr>
              <w:t xml:space="preserve">отсутствия </w:t>
            </w:r>
            <w:r>
              <w:t>детей</w:t>
            </w:r>
          </w:p>
          <w:p w:rsidR="00B30251" w:rsidRDefault="00B30251">
            <w:pPr>
              <w:pStyle w:val="TableParagraph"/>
              <w:numPr>
                <w:ilvl w:val="0"/>
                <w:numId w:val="89"/>
              </w:numPr>
              <w:tabs>
                <w:tab w:val="left" w:pos="247"/>
              </w:tabs>
              <w:kinsoku w:val="0"/>
              <w:overflowPunct w:val="0"/>
              <w:ind w:right="199" w:firstLine="0"/>
            </w:pPr>
            <w:r>
              <w:t xml:space="preserve">в теплый </w:t>
            </w:r>
            <w:r>
              <w:rPr>
                <w:spacing w:val="-4"/>
              </w:rPr>
              <w:t xml:space="preserve">пери- </w:t>
            </w:r>
            <w:r>
              <w:t>од</w:t>
            </w:r>
            <w:r>
              <w:rPr>
                <w:spacing w:val="-1"/>
              </w:rPr>
              <w:t xml:space="preserve"> </w:t>
            </w:r>
            <w:r>
              <w:t>времени</w:t>
            </w:r>
          </w:p>
          <w:p w:rsidR="00B30251" w:rsidRDefault="00B30251">
            <w:pPr>
              <w:pStyle w:val="TableParagraph"/>
              <w:numPr>
                <w:ilvl w:val="0"/>
                <w:numId w:val="89"/>
              </w:numPr>
              <w:tabs>
                <w:tab w:val="left" w:pos="247"/>
              </w:tabs>
              <w:kinsoku w:val="0"/>
              <w:overflowPunct w:val="0"/>
              <w:spacing w:line="264" w:lineRule="exact"/>
              <w:ind w:left="246"/>
            </w:pPr>
            <w:r>
              <w:t>ежедневно</w:t>
            </w:r>
          </w:p>
        </w:tc>
      </w:tr>
      <w:tr w:rsidR="00B30251">
        <w:trPr>
          <w:trHeight w:val="1103"/>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67"/>
              <w:jc w:val="right"/>
            </w:pPr>
            <w:r>
              <w:t>5</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Активный отдых</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8"/>
              </w:numPr>
              <w:tabs>
                <w:tab w:val="left" w:pos="307"/>
              </w:tabs>
              <w:kinsoku w:val="0"/>
              <w:overflowPunct w:val="0"/>
              <w:spacing w:line="268" w:lineRule="exact"/>
            </w:pPr>
            <w:r>
              <w:t>развлечения,</w:t>
            </w:r>
            <w:r>
              <w:rPr>
                <w:spacing w:val="-1"/>
              </w:rPr>
              <w:t xml:space="preserve"> </w:t>
            </w:r>
            <w:r>
              <w:t>праздники;</w:t>
            </w:r>
          </w:p>
          <w:p w:rsidR="00B30251" w:rsidRDefault="00B30251">
            <w:pPr>
              <w:pStyle w:val="TableParagraph"/>
              <w:numPr>
                <w:ilvl w:val="0"/>
                <w:numId w:val="88"/>
              </w:numPr>
              <w:tabs>
                <w:tab w:val="left" w:pos="307"/>
              </w:tabs>
              <w:kinsoku w:val="0"/>
              <w:overflowPunct w:val="0"/>
            </w:pPr>
            <w:r>
              <w:t>игры –</w:t>
            </w:r>
            <w:r>
              <w:rPr>
                <w:spacing w:val="-2"/>
              </w:rPr>
              <w:t xml:space="preserve"> </w:t>
            </w:r>
            <w:r>
              <w:t>забавы;</w:t>
            </w:r>
          </w:p>
          <w:p w:rsidR="00B30251" w:rsidRDefault="00B30251">
            <w:pPr>
              <w:pStyle w:val="TableParagraph"/>
              <w:numPr>
                <w:ilvl w:val="0"/>
                <w:numId w:val="88"/>
              </w:numPr>
              <w:tabs>
                <w:tab w:val="left" w:pos="307"/>
              </w:tabs>
              <w:kinsoku w:val="0"/>
              <w:overflowPunct w:val="0"/>
            </w:pPr>
            <w:r>
              <w:t>дни</w:t>
            </w:r>
            <w:r>
              <w:rPr>
                <w:spacing w:val="-1"/>
              </w:rPr>
              <w:t xml:space="preserve"> </w:t>
            </w:r>
            <w:r>
              <w:t>здоровья;</w:t>
            </w:r>
          </w:p>
          <w:p w:rsidR="00B30251" w:rsidRDefault="00B30251">
            <w:pPr>
              <w:pStyle w:val="TableParagraph"/>
              <w:numPr>
                <w:ilvl w:val="0"/>
                <w:numId w:val="88"/>
              </w:numPr>
              <w:tabs>
                <w:tab w:val="left" w:pos="307"/>
              </w:tabs>
              <w:kinsoku w:val="0"/>
              <w:overflowPunct w:val="0"/>
              <w:spacing w:line="264" w:lineRule="exact"/>
            </w:pPr>
            <w:r>
              <w:t>каникулы.</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p w:rsidR="00B30251" w:rsidRDefault="00B30251">
            <w:pPr>
              <w:pStyle w:val="TableParagraph"/>
              <w:kinsoku w:val="0"/>
              <w:overflowPunct w:val="0"/>
              <w:ind w:left="107"/>
            </w:pPr>
            <w:r>
              <w:t>-\\-</w:t>
            </w:r>
          </w:p>
          <w:p w:rsidR="00B30251" w:rsidRDefault="00B30251">
            <w:pPr>
              <w:pStyle w:val="TableParagraph"/>
              <w:kinsoku w:val="0"/>
              <w:overflowPunct w:val="0"/>
              <w:ind w:left="107"/>
            </w:pPr>
            <w:r>
              <w:t>-\\-</w:t>
            </w:r>
          </w:p>
          <w:p w:rsidR="00B30251" w:rsidRDefault="00B30251">
            <w:pPr>
              <w:pStyle w:val="TableParagraph"/>
              <w:kinsoku w:val="0"/>
              <w:overflowPunct w:val="0"/>
              <w:spacing w:line="264" w:lineRule="exact"/>
              <w:ind w:left="107"/>
            </w:pPr>
            <w:r>
              <w:t>-\\-</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7"/>
              </w:numPr>
              <w:tabs>
                <w:tab w:val="left" w:pos="247"/>
              </w:tabs>
              <w:kinsoku w:val="0"/>
              <w:overflowPunct w:val="0"/>
              <w:spacing w:line="268" w:lineRule="exact"/>
              <w:ind w:left="246"/>
            </w:pPr>
            <w:r>
              <w:t>согласно</w:t>
            </w:r>
            <w:r>
              <w:rPr>
                <w:spacing w:val="-1"/>
              </w:rPr>
              <w:t xml:space="preserve"> </w:t>
            </w:r>
            <w:r>
              <w:t>плану</w:t>
            </w:r>
          </w:p>
          <w:p w:rsidR="00B30251" w:rsidRDefault="00B30251">
            <w:pPr>
              <w:pStyle w:val="TableParagraph"/>
              <w:kinsoku w:val="0"/>
              <w:overflowPunct w:val="0"/>
              <w:rPr>
                <w:b/>
                <w:bCs/>
              </w:rPr>
            </w:pPr>
          </w:p>
          <w:p w:rsidR="00B30251" w:rsidRDefault="00B30251">
            <w:pPr>
              <w:pStyle w:val="TableParagraph"/>
              <w:numPr>
                <w:ilvl w:val="0"/>
                <w:numId w:val="87"/>
              </w:numPr>
              <w:tabs>
                <w:tab w:val="left" w:pos="247"/>
              </w:tabs>
              <w:kinsoku w:val="0"/>
              <w:overflowPunct w:val="0"/>
              <w:spacing w:line="270" w:lineRule="atLeast"/>
              <w:ind w:right="151" w:firstLine="0"/>
            </w:pPr>
            <w:r>
              <w:t xml:space="preserve">в зимний и </w:t>
            </w:r>
            <w:r>
              <w:rPr>
                <w:spacing w:val="-4"/>
              </w:rPr>
              <w:t xml:space="preserve">лет- </w:t>
            </w:r>
            <w:r>
              <w:t>ний</w:t>
            </w:r>
            <w:r>
              <w:rPr>
                <w:spacing w:val="-3"/>
              </w:rPr>
              <w:t xml:space="preserve"> </w:t>
            </w:r>
            <w:r>
              <w:t>периоды</w:t>
            </w:r>
          </w:p>
        </w:tc>
      </w:tr>
      <w:tr w:rsidR="00B30251">
        <w:trPr>
          <w:trHeight w:val="914"/>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right="167"/>
              <w:jc w:val="right"/>
            </w:pPr>
            <w:r>
              <w:t>6</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Диетотерапия</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6"/>
              </w:numPr>
              <w:tabs>
                <w:tab w:val="left" w:pos="247"/>
              </w:tabs>
              <w:kinsoku w:val="0"/>
              <w:overflowPunct w:val="0"/>
              <w:spacing w:line="268" w:lineRule="exact"/>
              <w:ind w:left="246"/>
            </w:pPr>
            <w:r>
              <w:t>рациональное</w:t>
            </w:r>
            <w:r>
              <w:rPr>
                <w:spacing w:val="-2"/>
              </w:rPr>
              <w:t xml:space="preserve"> </w:t>
            </w:r>
            <w:r>
              <w:t>питание;</w:t>
            </w:r>
          </w:p>
          <w:p w:rsidR="00B30251" w:rsidRDefault="00B30251">
            <w:pPr>
              <w:pStyle w:val="TableParagraph"/>
              <w:numPr>
                <w:ilvl w:val="0"/>
                <w:numId w:val="86"/>
              </w:numPr>
              <w:tabs>
                <w:tab w:val="left" w:pos="247"/>
              </w:tabs>
              <w:kinsoku w:val="0"/>
              <w:overflowPunct w:val="0"/>
              <w:ind w:right="187" w:firstLine="0"/>
            </w:pPr>
            <w:r>
              <w:t>индивидуальное меню</w:t>
            </w:r>
            <w:r>
              <w:rPr>
                <w:spacing w:val="-11"/>
              </w:rPr>
              <w:t xml:space="preserve"> </w:t>
            </w:r>
            <w:r>
              <w:t>(аллер- гия, хронические</w:t>
            </w:r>
            <w:r>
              <w:rPr>
                <w:spacing w:val="-8"/>
              </w:rPr>
              <w:t xml:space="preserve"> </w:t>
            </w:r>
            <w:r>
              <w:t>заболевания)</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5"/>
              </w:numPr>
              <w:tabs>
                <w:tab w:val="left" w:pos="247"/>
              </w:tabs>
              <w:kinsoku w:val="0"/>
              <w:overflowPunct w:val="0"/>
              <w:spacing w:line="268" w:lineRule="exact"/>
              <w:ind w:left="246"/>
            </w:pPr>
            <w:r>
              <w:t>ежедневно</w:t>
            </w:r>
          </w:p>
          <w:p w:rsidR="00B30251" w:rsidRDefault="00B30251">
            <w:pPr>
              <w:pStyle w:val="TableParagraph"/>
              <w:numPr>
                <w:ilvl w:val="0"/>
                <w:numId w:val="85"/>
              </w:numPr>
              <w:tabs>
                <w:tab w:val="left" w:pos="247"/>
              </w:tabs>
              <w:kinsoku w:val="0"/>
              <w:overflowPunct w:val="0"/>
              <w:ind w:right="286" w:firstLine="0"/>
            </w:pPr>
            <w:r>
              <w:t xml:space="preserve">в </w:t>
            </w:r>
            <w:r>
              <w:rPr>
                <w:spacing w:val="-3"/>
              </w:rPr>
              <w:t xml:space="preserve">зависимости </w:t>
            </w:r>
            <w:r>
              <w:t>от</w:t>
            </w:r>
            <w:r>
              <w:rPr>
                <w:spacing w:val="-1"/>
              </w:rPr>
              <w:t xml:space="preserve"> </w:t>
            </w:r>
            <w:r>
              <w:t>заболевания</w:t>
            </w:r>
          </w:p>
        </w:tc>
      </w:tr>
      <w:tr w:rsidR="00B30251">
        <w:trPr>
          <w:trHeight w:val="1655"/>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67"/>
              <w:jc w:val="right"/>
            </w:pPr>
            <w:r>
              <w:t>7</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Музтерапия</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4"/>
              </w:numPr>
              <w:tabs>
                <w:tab w:val="left" w:pos="247"/>
              </w:tabs>
              <w:kinsoku w:val="0"/>
              <w:overflowPunct w:val="0"/>
              <w:ind w:right="189" w:firstLine="0"/>
            </w:pPr>
            <w:r>
              <w:t>музсопровождение режимных моментов;</w:t>
            </w:r>
          </w:p>
          <w:p w:rsidR="00B30251" w:rsidRDefault="00B30251">
            <w:pPr>
              <w:pStyle w:val="TableParagraph"/>
              <w:numPr>
                <w:ilvl w:val="0"/>
                <w:numId w:val="84"/>
              </w:numPr>
              <w:tabs>
                <w:tab w:val="left" w:pos="247"/>
              </w:tabs>
              <w:kinsoku w:val="0"/>
              <w:overflowPunct w:val="0"/>
              <w:ind w:right="-15" w:firstLine="0"/>
            </w:pPr>
            <w:r>
              <w:t>музоформление фона НОД; музтеатральная деятельность; хо ровое пение (в том числе</w:t>
            </w:r>
            <w:r>
              <w:rPr>
                <w:spacing w:val="-11"/>
              </w:rPr>
              <w:t xml:space="preserve"> </w:t>
            </w:r>
            <w:r>
              <w:t>звуково</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7"/>
            </w:pPr>
            <w:r>
              <w:t>все группы</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3"/>
              </w:numPr>
              <w:tabs>
                <w:tab w:val="left" w:pos="247"/>
              </w:tabs>
              <w:kinsoku w:val="0"/>
              <w:overflowPunct w:val="0"/>
              <w:spacing w:line="270" w:lineRule="exact"/>
              <w:ind w:left="246"/>
            </w:pPr>
            <w:r>
              <w:t>ежедневно</w:t>
            </w:r>
          </w:p>
          <w:p w:rsidR="00B30251" w:rsidRDefault="00B30251">
            <w:pPr>
              <w:pStyle w:val="TableParagraph"/>
              <w:numPr>
                <w:ilvl w:val="0"/>
                <w:numId w:val="83"/>
              </w:numPr>
              <w:tabs>
                <w:tab w:val="left" w:pos="247"/>
              </w:tabs>
              <w:kinsoku w:val="0"/>
              <w:overflowPunct w:val="0"/>
              <w:spacing w:before="139"/>
              <w:ind w:left="246"/>
            </w:pPr>
            <w:r>
              <w:t>во время</w:t>
            </w:r>
            <w:r>
              <w:rPr>
                <w:spacing w:val="-1"/>
              </w:rPr>
              <w:t xml:space="preserve"> </w:t>
            </w:r>
            <w:r>
              <w:t>НОД</w:t>
            </w:r>
          </w:p>
          <w:p w:rsidR="00B30251" w:rsidRDefault="00B30251">
            <w:pPr>
              <w:pStyle w:val="TableParagraph"/>
              <w:numPr>
                <w:ilvl w:val="0"/>
                <w:numId w:val="83"/>
              </w:numPr>
              <w:tabs>
                <w:tab w:val="left" w:pos="247"/>
              </w:tabs>
              <w:kinsoku w:val="0"/>
              <w:overflowPunct w:val="0"/>
              <w:spacing w:before="3" w:line="410" w:lineRule="atLeast"/>
              <w:ind w:right="283" w:firstLine="0"/>
            </w:pPr>
            <w:r>
              <w:t xml:space="preserve">во время </w:t>
            </w:r>
            <w:r>
              <w:rPr>
                <w:spacing w:val="-6"/>
              </w:rPr>
              <w:t xml:space="preserve">НОД </w:t>
            </w:r>
            <w:r>
              <w:t>по</w:t>
            </w:r>
            <w:r>
              <w:rPr>
                <w:spacing w:val="-1"/>
              </w:rPr>
              <w:t xml:space="preserve"> </w:t>
            </w:r>
            <w:r>
              <w:t>музыке</w:t>
            </w:r>
          </w:p>
        </w:tc>
      </w:tr>
      <w:tr w:rsidR="00B30251">
        <w:trPr>
          <w:trHeight w:val="1379"/>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67"/>
              <w:jc w:val="right"/>
            </w:pPr>
            <w:r>
              <w:t>8</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Спецзакаливание</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2"/>
              </w:numPr>
              <w:tabs>
                <w:tab w:val="left" w:pos="247"/>
              </w:tabs>
              <w:kinsoku w:val="0"/>
              <w:overflowPunct w:val="0"/>
              <w:ind w:right="243" w:firstLine="0"/>
              <w:jc w:val="both"/>
            </w:pPr>
            <w:r>
              <w:t>босоножье; дыхательная гим- настика</w:t>
            </w:r>
          </w:p>
          <w:p w:rsidR="00B30251" w:rsidRDefault="00B30251">
            <w:pPr>
              <w:pStyle w:val="TableParagraph"/>
              <w:numPr>
                <w:ilvl w:val="0"/>
                <w:numId w:val="82"/>
              </w:numPr>
              <w:tabs>
                <w:tab w:val="left" w:pos="247"/>
              </w:tabs>
              <w:kinsoku w:val="0"/>
              <w:overflowPunct w:val="0"/>
              <w:spacing w:line="270" w:lineRule="atLeast"/>
              <w:ind w:right="532" w:firstLine="0"/>
              <w:jc w:val="both"/>
            </w:pPr>
            <w:r>
              <w:t>игровой массаж; точечный массаж в сочетании с дыха- тельной</w:t>
            </w:r>
            <w:r>
              <w:rPr>
                <w:spacing w:val="-1"/>
              </w:rPr>
              <w:t xml:space="preserve"> </w:t>
            </w:r>
            <w:r>
              <w:t>гимнастикой;</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53"/>
              <w:jc w:val="both"/>
            </w:pPr>
            <w:r>
              <w:t>все группы ст. группы все группы</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1"/>
              </w:numPr>
              <w:tabs>
                <w:tab w:val="left" w:pos="307"/>
              </w:tabs>
              <w:kinsoku w:val="0"/>
              <w:overflowPunct w:val="0"/>
              <w:spacing w:line="268" w:lineRule="exact"/>
              <w:ind w:left="306"/>
            </w:pPr>
            <w:r>
              <w:t>после</w:t>
            </w:r>
            <w:r>
              <w:rPr>
                <w:spacing w:val="-2"/>
              </w:rPr>
              <w:t xml:space="preserve"> </w:t>
            </w:r>
            <w:r>
              <w:t>сна</w:t>
            </w:r>
          </w:p>
          <w:p w:rsidR="00B30251" w:rsidRDefault="00B30251">
            <w:pPr>
              <w:pStyle w:val="TableParagraph"/>
              <w:kinsoku w:val="0"/>
              <w:overflowPunct w:val="0"/>
              <w:rPr>
                <w:b/>
                <w:bCs/>
              </w:rPr>
            </w:pPr>
          </w:p>
          <w:p w:rsidR="00B30251" w:rsidRDefault="00B30251">
            <w:pPr>
              <w:pStyle w:val="TableParagraph"/>
              <w:numPr>
                <w:ilvl w:val="0"/>
                <w:numId w:val="81"/>
              </w:numPr>
              <w:tabs>
                <w:tab w:val="left" w:pos="307"/>
              </w:tabs>
              <w:kinsoku w:val="0"/>
              <w:overflowPunct w:val="0"/>
              <w:spacing w:line="270" w:lineRule="atLeast"/>
              <w:ind w:right="367" w:firstLine="60"/>
            </w:pPr>
            <w:r>
              <w:t xml:space="preserve">совместная </w:t>
            </w:r>
            <w:r>
              <w:rPr>
                <w:spacing w:val="-16"/>
              </w:rPr>
              <w:t xml:space="preserve">с </w:t>
            </w:r>
            <w:r>
              <w:t>воспитателем деятельность</w:t>
            </w:r>
          </w:p>
        </w:tc>
      </w:tr>
    </w:tbl>
    <w:p w:rsidR="00B30251" w:rsidRDefault="00B30251">
      <w:pPr>
        <w:rPr>
          <w:b/>
          <w:bCs/>
          <w:sz w:val="14"/>
          <w:szCs w:val="14"/>
        </w:rPr>
        <w:sectPr w:rsidR="00B30251">
          <w:pgSz w:w="11910" w:h="16840"/>
          <w:pgMar w:top="1180" w:right="460" w:bottom="1260" w:left="1480" w:header="0" w:footer="978" w:gutter="0"/>
          <w:cols w:space="720"/>
          <w:noEndnote/>
        </w:sectPr>
      </w:pPr>
    </w:p>
    <w:tbl>
      <w:tblPr>
        <w:tblW w:w="0" w:type="auto"/>
        <w:tblInd w:w="119" w:type="dxa"/>
        <w:tblLayout w:type="fixed"/>
        <w:tblCellMar>
          <w:left w:w="0" w:type="dxa"/>
          <w:right w:w="0" w:type="dxa"/>
        </w:tblCellMar>
        <w:tblLook w:val="0000" w:firstRow="0" w:lastRow="0" w:firstColumn="0" w:lastColumn="0" w:noHBand="0" w:noVBand="0"/>
      </w:tblPr>
      <w:tblGrid>
        <w:gridCol w:w="473"/>
        <w:gridCol w:w="2072"/>
        <w:gridCol w:w="3543"/>
        <w:gridCol w:w="1515"/>
        <w:gridCol w:w="2006"/>
      </w:tblGrid>
      <w:tr w:rsidR="00B30251">
        <w:trPr>
          <w:trHeight w:val="827"/>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 обширное умывание.</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 во время ре-</w:t>
            </w:r>
          </w:p>
          <w:p w:rsidR="00B30251" w:rsidRDefault="00B30251">
            <w:pPr>
              <w:pStyle w:val="TableParagraph"/>
              <w:kinsoku w:val="0"/>
              <w:overflowPunct w:val="0"/>
              <w:spacing w:line="270" w:lineRule="atLeast"/>
              <w:ind w:left="107" w:right="214"/>
            </w:pPr>
            <w:r>
              <w:t>жимных момен- тов</w:t>
            </w:r>
          </w:p>
        </w:tc>
      </w:tr>
      <w:tr w:rsidR="00B30251">
        <w:trPr>
          <w:trHeight w:val="827"/>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right="167"/>
              <w:jc w:val="right"/>
            </w:pPr>
            <w:r>
              <w:t>9</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80"/>
            </w:pPr>
            <w:r>
              <w:t>Стимулирующая терапия</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 адаптогены и стимуляторы</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 по плану оздо-</w:t>
            </w:r>
          </w:p>
          <w:p w:rsidR="00B30251" w:rsidRDefault="00B30251">
            <w:pPr>
              <w:pStyle w:val="TableParagraph"/>
              <w:kinsoku w:val="0"/>
              <w:overflowPunct w:val="0"/>
              <w:spacing w:line="270" w:lineRule="atLeast"/>
              <w:ind w:left="107" w:right="138"/>
            </w:pPr>
            <w:r>
              <w:t>ровительных ме- роприятий</w:t>
            </w:r>
          </w:p>
        </w:tc>
      </w:tr>
      <w:tr w:rsidR="00B30251">
        <w:trPr>
          <w:trHeight w:val="3312"/>
        </w:trPr>
        <w:tc>
          <w:tcPr>
            <w:tcW w:w="4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right="107"/>
              <w:jc w:val="right"/>
            </w:pPr>
            <w:r>
              <w:t>10</w:t>
            </w:r>
          </w:p>
        </w:tc>
        <w:tc>
          <w:tcPr>
            <w:tcW w:w="2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Пропаганда ЗОЖ</w:t>
            </w:r>
          </w:p>
        </w:tc>
        <w:tc>
          <w:tcPr>
            <w:tcW w:w="35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0"/>
              </w:numPr>
              <w:tabs>
                <w:tab w:val="left" w:pos="307"/>
              </w:tabs>
              <w:kinsoku w:val="0"/>
              <w:overflowPunct w:val="0"/>
              <w:ind w:right="447" w:firstLine="0"/>
            </w:pPr>
            <w:r>
              <w:t>эколого – валеологический театр;</w:t>
            </w:r>
          </w:p>
          <w:p w:rsidR="00B30251" w:rsidRDefault="00B30251">
            <w:pPr>
              <w:pStyle w:val="TableParagraph"/>
              <w:kinsoku w:val="0"/>
              <w:overflowPunct w:val="0"/>
              <w:spacing w:before="3"/>
              <w:rPr>
                <w:b/>
                <w:bCs/>
                <w:sz w:val="23"/>
                <w:szCs w:val="23"/>
              </w:rPr>
            </w:pPr>
          </w:p>
          <w:p w:rsidR="00B30251" w:rsidRDefault="00B30251">
            <w:pPr>
              <w:pStyle w:val="TableParagraph"/>
              <w:numPr>
                <w:ilvl w:val="0"/>
                <w:numId w:val="80"/>
              </w:numPr>
              <w:tabs>
                <w:tab w:val="left" w:pos="307"/>
              </w:tabs>
              <w:kinsoku w:val="0"/>
              <w:overflowPunct w:val="0"/>
              <w:ind w:left="306"/>
            </w:pPr>
            <w:r>
              <w:t>периодическая</w:t>
            </w:r>
            <w:r>
              <w:rPr>
                <w:spacing w:val="-1"/>
              </w:rPr>
              <w:t xml:space="preserve"> </w:t>
            </w:r>
            <w:r>
              <w:t>печать;</w:t>
            </w:r>
          </w:p>
          <w:p w:rsidR="00B30251" w:rsidRDefault="00B30251">
            <w:pPr>
              <w:pStyle w:val="TableParagraph"/>
              <w:kinsoku w:val="0"/>
              <w:overflowPunct w:val="0"/>
              <w:rPr>
                <w:b/>
                <w:bCs/>
              </w:rPr>
            </w:pPr>
          </w:p>
          <w:p w:rsidR="00B30251" w:rsidRDefault="00B30251">
            <w:pPr>
              <w:pStyle w:val="TableParagraph"/>
              <w:numPr>
                <w:ilvl w:val="0"/>
                <w:numId w:val="80"/>
              </w:numPr>
              <w:tabs>
                <w:tab w:val="left" w:pos="307"/>
              </w:tabs>
              <w:kinsoku w:val="0"/>
              <w:overflowPunct w:val="0"/>
              <w:ind w:left="306"/>
            </w:pPr>
            <w:r>
              <w:t>курс лекций и</w:t>
            </w:r>
            <w:r>
              <w:rPr>
                <w:spacing w:val="-4"/>
              </w:rPr>
              <w:t xml:space="preserve"> </w:t>
            </w:r>
            <w:r>
              <w:t>бесед;</w:t>
            </w:r>
          </w:p>
          <w:p w:rsidR="00B30251" w:rsidRDefault="00B30251">
            <w:pPr>
              <w:pStyle w:val="TableParagraph"/>
              <w:numPr>
                <w:ilvl w:val="0"/>
                <w:numId w:val="80"/>
              </w:numPr>
              <w:tabs>
                <w:tab w:val="left" w:pos="307"/>
              </w:tabs>
              <w:kinsoku w:val="0"/>
              <w:overflowPunct w:val="0"/>
              <w:ind w:left="306"/>
            </w:pPr>
            <w:r>
              <w:t>спецзанятия</w:t>
            </w:r>
            <w:r>
              <w:rPr>
                <w:spacing w:val="-1"/>
              </w:rPr>
              <w:t xml:space="preserve"> </w:t>
            </w:r>
            <w:r>
              <w:t>(ОБЖ).</w:t>
            </w:r>
          </w:p>
        </w:tc>
        <w:tc>
          <w:tcPr>
            <w:tcW w:w="151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все группы</w:t>
            </w:r>
          </w:p>
          <w:p w:rsidR="00B30251" w:rsidRDefault="00B30251">
            <w:pPr>
              <w:pStyle w:val="TableParagraph"/>
              <w:kinsoku w:val="0"/>
              <w:overflowPunct w:val="0"/>
              <w:rPr>
                <w:b/>
                <w:bCs/>
                <w:sz w:val="26"/>
                <w:szCs w:val="26"/>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ind w:left="107"/>
            </w:pPr>
            <w:r>
              <w:t>-\\-</w:t>
            </w:r>
          </w:p>
          <w:p w:rsidR="00B30251" w:rsidRDefault="00B30251">
            <w:pPr>
              <w:pStyle w:val="TableParagraph"/>
              <w:kinsoku w:val="0"/>
              <w:overflowPunct w:val="0"/>
              <w:rPr>
                <w:b/>
                <w:bCs/>
              </w:rPr>
            </w:pPr>
          </w:p>
          <w:p w:rsidR="00B30251" w:rsidRDefault="00B30251">
            <w:pPr>
              <w:pStyle w:val="TableParagraph"/>
              <w:kinsoku w:val="0"/>
              <w:overflowPunct w:val="0"/>
              <w:ind w:left="107" w:right="80"/>
            </w:pPr>
            <w:r>
              <w:t xml:space="preserve">ср, ст, </w:t>
            </w:r>
            <w:r>
              <w:rPr>
                <w:spacing w:val="-5"/>
              </w:rPr>
              <w:t xml:space="preserve">подг </w:t>
            </w:r>
            <w:r>
              <w:t>гр.</w:t>
            </w:r>
          </w:p>
        </w:tc>
        <w:tc>
          <w:tcPr>
            <w:tcW w:w="200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9"/>
              </w:numPr>
              <w:tabs>
                <w:tab w:val="left" w:pos="247"/>
              </w:tabs>
              <w:kinsoku w:val="0"/>
              <w:overflowPunct w:val="0"/>
              <w:ind w:right="427" w:firstLine="0"/>
              <w:jc w:val="both"/>
            </w:pPr>
            <w:r>
              <w:t xml:space="preserve">совместная </w:t>
            </w:r>
            <w:r>
              <w:rPr>
                <w:spacing w:val="-16"/>
              </w:rPr>
              <w:t xml:space="preserve">с </w:t>
            </w:r>
            <w:r>
              <w:t>воспитателем деятельность</w:t>
            </w:r>
          </w:p>
          <w:p w:rsidR="00B30251" w:rsidRDefault="00B30251">
            <w:pPr>
              <w:pStyle w:val="TableParagraph"/>
              <w:numPr>
                <w:ilvl w:val="0"/>
                <w:numId w:val="79"/>
              </w:numPr>
              <w:tabs>
                <w:tab w:val="left" w:pos="247"/>
              </w:tabs>
              <w:kinsoku w:val="0"/>
              <w:overflowPunct w:val="0"/>
              <w:ind w:right="295" w:firstLine="0"/>
            </w:pPr>
            <w:r>
              <w:t xml:space="preserve">один раз в </w:t>
            </w:r>
            <w:r>
              <w:rPr>
                <w:spacing w:val="-6"/>
              </w:rPr>
              <w:t xml:space="preserve">ме- </w:t>
            </w:r>
            <w:r>
              <w:t>сяц</w:t>
            </w:r>
          </w:p>
          <w:p w:rsidR="00B30251" w:rsidRDefault="00B30251">
            <w:pPr>
              <w:pStyle w:val="TableParagraph"/>
              <w:numPr>
                <w:ilvl w:val="0"/>
                <w:numId w:val="79"/>
              </w:numPr>
              <w:tabs>
                <w:tab w:val="left" w:pos="247"/>
              </w:tabs>
              <w:kinsoku w:val="0"/>
              <w:overflowPunct w:val="0"/>
              <w:ind w:left="246"/>
            </w:pPr>
            <w:r>
              <w:t>согласно</w:t>
            </w:r>
            <w:r>
              <w:rPr>
                <w:spacing w:val="-1"/>
              </w:rPr>
              <w:t xml:space="preserve"> </w:t>
            </w:r>
            <w:r>
              <w:t>плану</w:t>
            </w:r>
          </w:p>
          <w:p w:rsidR="00B30251" w:rsidRDefault="00B30251">
            <w:pPr>
              <w:pStyle w:val="TableParagraph"/>
              <w:numPr>
                <w:ilvl w:val="0"/>
                <w:numId w:val="79"/>
              </w:numPr>
              <w:tabs>
                <w:tab w:val="left" w:pos="247"/>
              </w:tabs>
              <w:kinsoku w:val="0"/>
              <w:overflowPunct w:val="0"/>
              <w:ind w:right="182" w:firstLine="0"/>
            </w:pPr>
            <w:r>
              <w:t xml:space="preserve">каждый втор- ник в совмест- ной с </w:t>
            </w:r>
            <w:r>
              <w:rPr>
                <w:spacing w:val="-3"/>
              </w:rPr>
              <w:t xml:space="preserve">воспитате- </w:t>
            </w:r>
            <w:r>
              <w:t>ля</w:t>
            </w:r>
            <w:r>
              <w:rPr>
                <w:spacing w:val="-2"/>
              </w:rPr>
              <w:t xml:space="preserve"> </w:t>
            </w:r>
            <w:r>
              <w:t>деятельности</w:t>
            </w:r>
          </w:p>
          <w:p w:rsidR="00B30251" w:rsidRDefault="00B30251">
            <w:pPr>
              <w:pStyle w:val="TableParagraph"/>
              <w:kinsoku w:val="0"/>
              <w:overflowPunct w:val="0"/>
              <w:spacing w:line="270" w:lineRule="atLeast"/>
              <w:ind w:left="107" w:right="240"/>
            </w:pPr>
            <w:r>
              <w:t>во второй поло- вине дня</w:t>
            </w:r>
          </w:p>
        </w:tc>
      </w:tr>
    </w:tbl>
    <w:p w:rsidR="00B30251" w:rsidRDefault="00B30251">
      <w:pPr>
        <w:rPr>
          <w:b/>
          <w:bCs/>
          <w:sz w:val="14"/>
          <w:szCs w:val="14"/>
        </w:rPr>
        <w:sectPr w:rsidR="00B30251">
          <w:pgSz w:w="11910" w:h="16840"/>
          <w:pgMar w:top="1260" w:right="460" w:bottom="1180" w:left="1480" w:header="0" w:footer="978" w:gutter="0"/>
          <w:cols w:space="720"/>
          <w:noEndnote/>
        </w:sectPr>
      </w:pPr>
    </w:p>
    <w:p w:rsidR="00B30251" w:rsidRDefault="00B30251">
      <w:pPr>
        <w:pStyle w:val="a3"/>
        <w:kinsoku w:val="0"/>
        <w:overflowPunct w:val="0"/>
        <w:spacing w:before="61"/>
        <w:ind w:left="106"/>
        <w:rPr>
          <w:spacing w:val="-71"/>
        </w:rPr>
      </w:pPr>
      <w:r>
        <w:rPr>
          <w:spacing w:val="-71"/>
          <w:u w:val="thick"/>
        </w:rPr>
        <w:lastRenderedPageBreak/>
        <w:t xml:space="preserve"> </w:t>
      </w:r>
      <w:r>
        <w:rPr>
          <w:b/>
          <w:bCs/>
          <w:i/>
          <w:iCs/>
          <w:u w:val="thick"/>
        </w:rPr>
        <w:t>ФИЗКУЛЬТУРНО-ОЗДОРОВИТЕЛЬНОЕ НАПРАВЛЕНИЕ.</w:t>
      </w:r>
    </w:p>
    <w:p w:rsidR="00B30251" w:rsidRDefault="00B30251">
      <w:pPr>
        <w:pStyle w:val="a3"/>
        <w:kinsoku w:val="0"/>
        <w:overflowPunct w:val="0"/>
        <w:spacing w:before="6"/>
        <w:rPr>
          <w:b/>
          <w:bCs/>
          <w:i/>
          <w:iCs/>
          <w:sz w:val="20"/>
          <w:szCs w:val="20"/>
        </w:rPr>
      </w:pPr>
    </w:p>
    <w:p w:rsidR="00B30251" w:rsidRDefault="00B30251">
      <w:pPr>
        <w:pStyle w:val="a5"/>
        <w:numPr>
          <w:ilvl w:val="1"/>
          <w:numId w:val="96"/>
        </w:numPr>
        <w:tabs>
          <w:tab w:val="left" w:pos="1851"/>
        </w:tabs>
        <w:kinsoku w:val="0"/>
        <w:overflowPunct w:val="0"/>
        <w:spacing w:before="89"/>
        <w:rPr>
          <w:b/>
          <w:bCs/>
          <w:i/>
          <w:iCs/>
          <w:sz w:val="28"/>
          <w:szCs w:val="28"/>
        </w:rPr>
      </w:pPr>
      <w:r>
        <w:rPr>
          <w:b/>
          <w:bCs/>
          <w:i/>
          <w:iCs/>
          <w:spacing w:val="-3"/>
          <w:sz w:val="28"/>
          <w:szCs w:val="28"/>
        </w:rPr>
        <w:t xml:space="preserve">Опыт </w:t>
      </w:r>
      <w:r>
        <w:rPr>
          <w:b/>
          <w:bCs/>
          <w:i/>
          <w:iCs/>
          <w:sz w:val="28"/>
          <w:szCs w:val="28"/>
        </w:rPr>
        <w:t>работы «Позвоночник ключ к</w:t>
      </w:r>
      <w:r>
        <w:rPr>
          <w:b/>
          <w:bCs/>
          <w:i/>
          <w:iCs/>
          <w:spacing w:val="-2"/>
          <w:sz w:val="28"/>
          <w:szCs w:val="28"/>
        </w:rPr>
        <w:t xml:space="preserve"> </w:t>
      </w:r>
      <w:r>
        <w:rPr>
          <w:b/>
          <w:bCs/>
          <w:i/>
          <w:iCs/>
          <w:sz w:val="28"/>
          <w:szCs w:val="28"/>
        </w:rPr>
        <w:t>здоровью»</w:t>
      </w:r>
    </w:p>
    <w:p w:rsidR="00B30251" w:rsidRDefault="00B30251">
      <w:pPr>
        <w:pStyle w:val="a3"/>
        <w:kinsoku w:val="0"/>
        <w:overflowPunct w:val="0"/>
        <w:spacing w:before="3"/>
        <w:rPr>
          <w:b/>
          <w:bCs/>
          <w:i/>
          <w:iCs/>
          <w:sz w:val="27"/>
          <w:szCs w:val="27"/>
        </w:rPr>
      </w:pPr>
    </w:p>
    <w:p w:rsidR="00B30251" w:rsidRDefault="00B30251">
      <w:pPr>
        <w:pStyle w:val="a3"/>
        <w:kinsoku w:val="0"/>
        <w:overflowPunct w:val="0"/>
        <w:spacing w:line="322" w:lineRule="exact"/>
        <w:ind w:left="874"/>
      </w:pPr>
      <w:r>
        <w:rPr>
          <w:b/>
          <w:bCs/>
        </w:rPr>
        <w:t xml:space="preserve">Разработала: </w:t>
      </w:r>
      <w:r>
        <w:t>инструктор по физической культуре</w:t>
      </w:r>
    </w:p>
    <w:p w:rsidR="00B30251" w:rsidRDefault="00B30251">
      <w:pPr>
        <w:pStyle w:val="a3"/>
        <w:kinsoku w:val="0"/>
        <w:overflowPunct w:val="0"/>
        <w:ind w:left="814"/>
      </w:pPr>
      <w:r>
        <w:rPr>
          <w:spacing w:val="-71"/>
          <w:u w:val="thick"/>
        </w:rPr>
        <w:t xml:space="preserve"> </w:t>
      </w:r>
      <w:r>
        <w:rPr>
          <w:b/>
          <w:bCs/>
          <w:u w:val="thick"/>
        </w:rPr>
        <w:t>Возрастные особенности детей:</w:t>
      </w:r>
      <w:r>
        <w:rPr>
          <w:b/>
          <w:bCs/>
        </w:rPr>
        <w:t xml:space="preserve"> </w:t>
      </w:r>
      <w:r>
        <w:t>дети дошкольного возраста от 3 до 5лет.</w:t>
      </w:r>
    </w:p>
    <w:p w:rsidR="00B30251" w:rsidRDefault="00B30251">
      <w:pPr>
        <w:pStyle w:val="a3"/>
        <w:kinsoku w:val="0"/>
        <w:overflowPunct w:val="0"/>
        <w:spacing w:before="7"/>
        <w:rPr>
          <w:sz w:val="20"/>
          <w:szCs w:val="20"/>
        </w:rPr>
      </w:pPr>
    </w:p>
    <w:p w:rsidR="00B30251" w:rsidRDefault="00B30251">
      <w:pPr>
        <w:pStyle w:val="a3"/>
        <w:kinsoku w:val="0"/>
        <w:overflowPunct w:val="0"/>
        <w:spacing w:before="89" w:line="321" w:lineRule="exact"/>
        <w:ind w:left="814"/>
        <w:rPr>
          <w:spacing w:val="-71"/>
        </w:rPr>
      </w:pPr>
      <w:r>
        <w:rPr>
          <w:spacing w:val="-71"/>
          <w:u w:val="thick"/>
        </w:rPr>
        <w:t xml:space="preserve"> </w:t>
      </w:r>
      <w:r>
        <w:rPr>
          <w:b/>
          <w:bCs/>
          <w:u w:val="thick"/>
        </w:rPr>
        <w:t>Задачи:</w:t>
      </w:r>
    </w:p>
    <w:p w:rsidR="00B30251" w:rsidRDefault="00B30251">
      <w:pPr>
        <w:pStyle w:val="a5"/>
        <w:numPr>
          <w:ilvl w:val="0"/>
          <w:numId w:val="78"/>
        </w:numPr>
        <w:tabs>
          <w:tab w:val="left" w:pos="1175"/>
        </w:tabs>
        <w:kinsoku w:val="0"/>
        <w:overflowPunct w:val="0"/>
        <w:ind w:right="113"/>
        <w:rPr>
          <w:sz w:val="28"/>
          <w:szCs w:val="28"/>
        </w:rPr>
      </w:pPr>
      <w:r>
        <w:rPr>
          <w:sz w:val="28"/>
          <w:szCs w:val="28"/>
        </w:rPr>
        <w:t>Развитие и постепенное увеличение силовой выносливости мышц туловища, выработка мышечного корсета.</w:t>
      </w:r>
    </w:p>
    <w:p w:rsidR="00B30251" w:rsidRDefault="00B30251">
      <w:pPr>
        <w:pStyle w:val="a5"/>
        <w:numPr>
          <w:ilvl w:val="0"/>
          <w:numId w:val="78"/>
        </w:numPr>
        <w:tabs>
          <w:tab w:val="left" w:pos="1175"/>
        </w:tabs>
        <w:kinsoku w:val="0"/>
        <w:overflowPunct w:val="0"/>
        <w:spacing w:line="321" w:lineRule="exact"/>
        <w:rPr>
          <w:sz w:val="28"/>
          <w:szCs w:val="28"/>
        </w:rPr>
      </w:pPr>
      <w:r>
        <w:rPr>
          <w:sz w:val="28"/>
          <w:szCs w:val="28"/>
        </w:rPr>
        <w:t>Воспитание и закрепление навыка правильной</w:t>
      </w:r>
      <w:r>
        <w:rPr>
          <w:spacing w:val="-2"/>
          <w:sz w:val="28"/>
          <w:szCs w:val="28"/>
        </w:rPr>
        <w:t xml:space="preserve"> </w:t>
      </w:r>
      <w:r>
        <w:rPr>
          <w:sz w:val="28"/>
          <w:szCs w:val="28"/>
        </w:rPr>
        <w:t>осанки.</w:t>
      </w:r>
    </w:p>
    <w:p w:rsidR="00B30251" w:rsidRDefault="00B30251">
      <w:pPr>
        <w:pStyle w:val="a5"/>
        <w:numPr>
          <w:ilvl w:val="0"/>
          <w:numId w:val="78"/>
        </w:numPr>
        <w:tabs>
          <w:tab w:val="left" w:pos="1175"/>
        </w:tabs>
        <w:kinsoku w:val="0"/>
        <w:overflowPunct w:val="0"/>
        <w:rPr>
          <w:sz w:val="28"/>
          <w:szCs w:val="28"/>
        </w:rPr>
      </w:pPr>
      <w:r>
        <w:rPr>
          <w:sz w:val="28"/>
          <w:szCs w:val="28"/>
        </w:rPr>
        <w:t>Профилактика сколиотического</w:t>
      </w:r>
      <w:r>
        <w:rPr>
          <w:spacing w:val="-3"/>
          <w:sz w:val="28"/>
          <w:szCs w:val="28"/>
        </w:rPr>
        <w:t xml:space="preserve"> </w:t>
      </w:r>
      <w:r>
        <w:rPr>
          <w:sz w:val="28"/>
          <w:szCs w:val="28"/>
        </w:rPr>
        <w:t>процесса.</w:t>
      </w:r>
    </w:p>
    <w:p w:rsidR="00B30251" w:rsidRDefault="00B30251">
      <w:pPr>
        <w:pStyle w:val="a3"/>
        <w:kinsoku w:val="0"/>
        <w:overflowPunct w:val="0"/>
        <w:spacing w:before="10"/>
        <w:rPr>
          <w:sz w:val="27"/>
          <w:szCs w:val="27"/>
        </w:rPr>
      </w:pPr>
    </w:p>
    <w:p w:rsidR="00B30251" w:rsidRDefault="00B30251">
      <w:pPr>
        <w:pStyle w:val="a3"/>
        <w:kinsoku w:val="0"/>
        <w:overflowPunct w:val="0"/>
        <w:ind w:left="814"/>
      </w:pPr>
      <w:r>
        <w:rPr>
          <w:spacing w:val="-71"/>
          <w:u w:val="thick"/>
        </w:rPr>
        <w:t xml:space="preserve"> </w:t>
      </w:r>
      <w:r>
        <w:rPr>
          <w:b/>
          <w:bCs/>
          <w:u w:val="thick"/>
        </w:rPr>
        <w:t xml:space="preserve">Оздоровительная гимнастика для детей </w:t>
      </w:r>
      <w:r>
        <w:t>включает следующие мероприятия:</w:t>
      </w:r>
    </w:p>
    <w:p w:rsidR="00B30251" w:rsidRDefault="00B30251">
      <w:pPr>
        <w:pStyle w:val="a3"/>
        <w:kinsoku w:val="0"/>
        <w:overflowPunct w:val="0"/>
        <w:spacing w:before="4"/>
        <w:rPr>
          <w:sz w:val="20"/>
          <w:szCs w:val="20"/>
        </w:rPr>
      </w:pPr>
    </w:p>
    <w:p w:rsidR="00B30251" w:rsidRDefault="00B30251">
      <w:pPr>
        <w:pStyle w:val="a5"/>
        <w:numPr>
          <w:ilvl w:val="1"/>
          <w:numId w:val="78"/>
        </w:numPr>
        <w:tabs>
          <w:tab w:val="left" w:pos="1535"/>
        </w:tabs>
        <w:kinsoku w:val="0"/>
        <w:overflowPunct w:val="0"/>
        <w:spacing w:before="89" w:line="322" w:lineRule="exact"/>
        <w:ind w:hanging="361"/>
        <w:rPr>
          <w:sz w:val="28"/>
          <w:szCs w:val="28"/>
        </w:rPr>
      </w:pPr>
      <w:r>
        <w:rPr>
          <w:sz w:val="28"/>
          <w:szCs w:val="28"/>
        </w:rPr>
        <w:t>Игры и упражнения для формирования правильной</w:t>
      </w:r>
      <w:r>
        <w:rPr>
          <w:spacing w:val="-9"/>
          <w:sz w:val="28"/>
          <w:szCs w:val="28"/>
        </w:rPr>
        <w:t xml:space="preserve"> </w:t>
      </w:r>
      <w:r>
        <w:rPr>
          <w:sz w:val="28"/>
          <w:szCs w:val="28"/>
        </w:rPr>
        <w:t>осанки.</w:t>
      </w:r>
    </w:p>
    <w:p w:rsidR="00B30251" w:rsidRDefault="00B30251">
      <w:pPr>
        <w:pStyle w:val="a5"/>
        <w:numPr>
          <w:ilvl w:val="1"/>
          <w:numId w:val="78"/>
        </w:numPr>
        <w:tabs>
          <w:tab w:val="left" w:pos="1535"/>
        </w:tabs>
        <w:kinsoku w:val="0"/>
        <w:overflowPunct w:val="0"/>
        <w:spacing w:line="322" w:lineRule="exact"/>
        <w:ind w:hanging="361"/>
        <w:rPr>
          <w:sz w:val="28"/>
          <w:szCs w:val="28"/>
        </w:rPr>
      </w:pPr>
      <w:r>
        <w:rPr>
          <w:sz w:val="28"/>
          <w:szCs w:val="28"/>
        </w:rPr>
        <w:t>Комплексы упражнений для общего укрепления мышц</w:t>
      </w:r>
      <w:r>
        <w:rPr>
          <w:spacing w:val="-6"/>
          <w:sz w:val="28"/>
          <w:szCs w:val="28"/>
        </w:rPr>
        <w:t xml:space="preserve"> </w:t>
      </w:r>
      <w:r>
        <w:rPr>
          <w:sz w:val="28"/>
          <w:szCs w:val="28"/>
        </w:rPr>
        <w:t>тела.</w:t>
      </w:r>
    </w:p>
    <w:p w:rsidR="00B30251" w:rsidRDefault="00B30251">
      <w:pPr>
        <w:pStyle w:val="a5"/>
        <w:numPr>
          <w:ilvl w:val="1"/>
          <w:numId w:val="78"/>
        </w:numPr>
        <w:tabs>
          <w:tab w:val="left" w:pos="1535"/>
        </w:tabs>
        <w:kinsoku w:val="0"/>
        <w:overflowPunct w:val="0"/>
        <w:spacing w:line="322" w:lineRule="exact"/>
        <w:ind w:hanging="361"/>
        <w:rPr>
          <w:sz w:val="28"/>
          <w:szCs w:val="28"/>
        </w:rPr>
      </w:pPr>
      <w:r>
        <w:rPr>
          <w:sz w:val="28"/>
          <w:szCs w:val="28"/>
        </w:rPr>
        <w:t>Подвижные</w:t>
      </w:r>
      <w:r>
        <w:rPr>
          <w:spacing w:val="-4"/>
          <w:sz w:val="28"/>
          <w:szCs w:val="28"/>
        </w:rPr>
        <w:t xml:space="preserve"> </w:t>
      </w:r>
      <w:r>
        <w:rPr>
          <w:sz w:val="28"/>
          <w:szCs w:val="28"/>
        </w:rPr>
        <w:t>игры.</w:t>
      </w:r>
    </w:p>
    <w:p w:rsidR="00B30251" w:rsidRDefault="00B30251">
      <w:pPr>
        <w:pStyle w:val="a5"/>
        <w:numPr>
          <w:ilvl w:val="1"/>
          <w:numId w:val="78"/>
        </w:numPr>
        <w:tabs>
          <w:tab w:val="left" w:pos="1535"/>
        </w:tabs>
        <w:kinsoku w:val="0"/>
        <w:overflowPunct w:val="0"/>
        <w:ind w:hanging="361"/>
        <w:rPr>
          <w:sz w:val="28"/>
          <w:szCs w:val="28"/>
        </w:rPr>
      </w:pPr>
      <w:r>
        <w:rPr>
          <w:sz w:val="28"/>
          <w:szCs w:val="28"/>
        </w:rPr>
        <w:t>Нетрадиционные формы оздоровления</w:t>
      </w:r>
      <w:r>
        <w:rPr>
          <w:spacing w:val="-4"/>
          <w:sz w:val="28"/>
          <w:szCs w:val="28"/>
        </w:rPr>
        <w:t xml:space="preserve"> </w:t>
      </w:r>
      <w:r>
        <w:rPr>
          <w:sz w:val="28"/>
          <w:szCs w:val="28"/>
        </w:rPr>
        <w:t>дошкольников</w:t>
      </w:r>
    </w:p>
    <w:p w:rsidR="00B30251" w:rsidRDefault="00B30251">
      <w:pPr>
        <w:pStyle w:val="a3"/>
        <w:kinsoku w:val="0"/>
        <w:overflowPunct w:val="0"/>
        <w:spacing w:before="2"/>
      </w:pPr>
    </w:p>
    <w:p w:rsidR="00B30251" w:rsidRDefault="00B30251">
      <w:pPr>
        <w:pStyle w:val="a3"/>
        <w:kinsoku w:val="0"/>
        <w:overflowPunct w:val="0"/>
        <w:ind w:left="814" w:right="109" w:firstLine="360"/>
        <w:jc w:val="both"/>
      </w:pPr>
      <w:r>
        <w:t>С дошкольниками используется индивидуальный, малогрупповой и групповой методы проведения лечебной гимнастики. Важное значение уделяется дозирова- нию физической нагрузки, которая должна быть адекватна состоянию ребенка и его психомоторному</w:t>
      </w:r>
      <w:r>
        <w:rPr>
          <w:spacing w:val="-1"/>
        </w:rPr>
        <w:t xml:space="preserve"> </w:t>
      </w:r>
      <w:r>
        <w:t>развитию.</w:t>
      </w:r>
    </w:p>
    <w:p w:rsidR="00B30251" w:rsidRDefault="00B30251">
      <w:pPr>
        <w:pStyle w:val="a3"/>
        <w:kinsoku w:val="0"/>
        <w:overflowPunct w:val="0"/>
        <w:spacing w:before="5"/>
      </w:pPr>
    </w:p>
    <w:p w:rsidR="00B30251" w:rsidRDefault="00B30251">
      <w:pPr>
        <w:pStyle w:val="5"/>
        <w:numPr>
          <w:ilvl w:val="0"/>
          <w:numId w:val="77"/>
        </w:numPr>
        <w:tabs>
          <w:tab w:val="left" w:pos="388"/>
        </w:tabs>
        <w:kinsoku w:val="0"/>
        <w:overflowPunct w:val="0"/>
        <w:spacing w:before="1"/>
        <w:ind w:right="6856" w:hanging="995"/>
      </w:pPr>
      <w:r>
        <w:t>Программа «СА-ФИ-ДАНСЕ» Задачи:</w:t>
      </w:r>
    </w:p>
    <w:p w:rsidR="00B30251" w:rsidRDefault="00B30251">
      <w:pPr>
        <w:pStyle w:val="a5"/>
        <w:numPr>
          <w:ilvl w:val="1"/>
          <w:numId w:val="77"/>
        </w:numPr>
        <w:tabs>
          <w:tab w:val="left" w:pos="1523"/>
        </w:tabs>
        <w:kinsoku w:val="0"/>
        <w:overflowPunct w:val="0"/>
        <w:spacing w:line="316" w:lineRule="exact"/>
        <w:rPr>
          <w:sz w:val="28"/>
          <w:szCs w:val="28"/>
        </w:rPr>
      </w:pPr>
      <w:r>
        <w:rPr>
          <w:sz w:val="28"/>
          <w:szCs w:val="28"/>
        </w:rPr>
        <w:t>Укрепление</w:t>
      </w:r>
      <w:r>
        <w:rPr>
          <w:spacing w:val="-1"/>
          <w:sz w:val="28"/>
          <w:szCs w:val="28"/>
        </w:rPr>
        <w:t xml:space="preserve"> </w:t>
      </w:r>
      <w:r>
        <w:rPr>
          <w:sz w:val="28"/>
          <w:szCs w:val="28"/>
        </w:rPr>
        <w:t>здоровья.</w:t>
      </w:r>
    </w:p>
    <w:p w:rsidR="00B30251" w:rsidRDefault="00B30251">
      <w:pPr>
        <w:pStyle w:val="a5"/>
        <w:numPr>
          <w:ilvl w:val="1"/>
          <w:numId w:val="77"/>
        </w:numPr>
        <w:tabs>
          <w:tab w:val="left" w:pos="1523"/>
        </w:tabs>
        <w:kinsoku w:val="0"/>
        <w:overflowPunct w:val="0"/>
        <w:spacing w:line="322" w:lineRule="exact"/>
        <w:rPr>
          <w:sz w:val="28"/>
          <w:szCs w:val="28"/>
        </w:rPr>
      </w:pPr>
      <w:r>
        <w:rPr>
          <w:sz w:val="28"/>
          <w:szCs w:val="28"/>
        </w:rPr>
        <w:t>Совершенствование психомотоных способностей</w:t>
      </w:r>
      <w:r>
        <w:rPr>
          <w:spacing w:val="-5"/>
          <w:sz w:val="28"/>
          <w:szCs w:val="28"/>
        </w:rPr>
        <w:t xml:space="preserve"> </w:t>
      </w:r>
      <w:r>
        <w:rPr>
          <w:sz w:val="28"/>
          <w:szCs w:val="28"/>
        </w:rPr>
        <w:t>дошкольников.</w:t>
      </w:r>
    </w:p>
    <w:p w:rsidR="00B30251" w:rsidRDefault="00B30251">
      <w:pPr>
        <w:pStyle w:val="a5"/>
        <w:numPr>
          <w:ilvl w:val="1"/>
          <w:numId w:val="77"/>
        </w:numPr>
        <w:tabs>
          <w:tab w:val="left" w:pos="1523"/>
        </w:tabs>
        <w:kinsoku w:val="0"/>
        <w:overflowPunct w:val="0"/>
        <w:spacing w:line="322" w:lineRule="exact"/>
        <w:rPr>
          <w:sz w:val="28"/>
          <w:szCs w:val="28"/>
        </w:rPr>
      </w:pPr>
      <w:r>
        <w:rPr>
          <w:sz w:val="28"/>
          <w:szCs w:val="28"/>
        </w:rPr>
        <w:t>Развитие творческих и созидательных способностей.</w:t>
      </w:r>
    </w:p>
    <w:p w:rsidR="00B30251" w:rsidRDefault="00B30251">
      <w:pPr>
        <w:pStyle w:val="a3"/>
        <w:kinsoku w:val="0"/>
        <w:overflowPunct w:val="0"/>
        <w:ind w:left="533" w:right="381"/>
      </w:pPr>
      <w:r>
        <w:rPr>
          <w:b/>
          <w:bCs/>
        </w:rPr>
        <w:t xml:space="preserve">Возрастные особенности: </w:t>
      </w:r>
      <w:r>
        <w:t xml:space="preserve">программа предназначена для детей от 3 до 7лет. </w:t>
      </w:r>
      <w:r>
        <w:rPr>
          <w:b/>
          <w:bCs/>
        </w:rPr>
        <w:t xml:space="preserve">Формы реализации программы: </w:t>
      </w:r>
      <w:r>
        <w:t>в виде кружкой работы во вторую половину дня, один раз в неделю со следующей продолжительностью кружкового занятия:</w:t>
      </w:r>
    </w:p>
    <w:p w:rsidR="00B30251" w:rsidRDefault="00B30251">
      <w:pPr>
        <w:pStyle w:val="a5"/>
        <w:numPr>
          <w:ilvl w:val="0"/>
          <w:numId w:val="76"/>
        </w:numPr>
        <w:tabs>
          <w:tab w:val="left" w:pos="1255"/>
        </w:tabs>
        <w:kinsoku w:val="0"/>
        <w:overflowPunct w:val="0"/>
        <w:spacing w:before="1" w:line="322" w:lineRule="exact"/>
        <w:ind w:hanging="361"/>
        <w:rPr>
          <w:sz w:val="28"/>
          <w:szCs w:val="28"/>
        </w:rPr>
      </w:pPr>
      <w:r>
        <w:rPr>
          <w:sz w:val="28"/>
          <w:szCs w:val="28"/>
        </w:rPr>
        <w:t>3-4 года –</w:t>
      </w:r>
      <w:r>
        <w:rPr>
          <w:spacing w:val="-2"/>
          <w:sz w:val="28"/>
          <w:szCs w:val="28"/>
        </w:rPr>
        <w:t xml:space="preserve"> </w:t>
      </w:r>
      <w:r>
        <w:rPr>
          <w:sz w:val="28"/>
          <w:szCs w:val="28"/>
        </w:rPr>
        <w:t>15минут;</w:t>
      </w:r>
    </w:p>
    <w:p w:rsidR="00B30251" w:rsidRDefault="00B30251">
      <w:pPr>
        <w:pStyle w:val="a5"/>
        <w:numPr>
          <w:ilvl w:val="0"/>
          <w:numId w:val="76"/>
        </w:numPr>
        <w:tabs>
          <w:tab w:val="left" w:pos="1255"/>
        </w:tabs>
        <w:kinsoku w:val="0"/>
        <w:overflowPunct w:val="0"/>
        <w:spacing w:line="322" w:lineRule="exact"/>
        <w:ind w:hanging="361"/>
        <w:rPr>
          <w:sz w:val="28"/>
          <w:szCs w:val="28"/>
        </w:rPr>
      </w:pPr>
      <w:r>
        <w:rPr>
          <w:sz w:val="28"/>
          <w:szCs w:val="28"/>
        </w:rPr>
        <w:t>4-5 лет –</w:t>
      </w:r>
      <w:r>
        <w:rPr>
          <w:spacing w:val="-7"/>
          <w:sz w:val="28"/>
          <w:szCs w:val="28"/>
        </w:rPr>
        <w:t xml:space="preserve"> </w:t>
      </w:r>
      <w:r>
        <w:rPr>
          <w:sz w:val="28"/>
          <w:szCs w:val="28"/>
        </w:rPr>
        <w:t>25минут;</w:t>
      </w:r>
    </w:p>
    <w:p w:rsidR="00B30251" w:rsidRDefault="00B30251">
      <w:pPr>
        <w:pStyle w:val="a5"/>
        <w:numPr>
          <w:ilvl w:val="0"/>
          <w:numId w:val="76"/>
        </w:numPr>
        <w:tabs>
          <w:tab w:val="left" w:pos="1255"/>
        </w:tabs>
        <w:kinsoku w:val="0"/>
        <w:overflowPunct w:val="0"/>
        <w:spacing w:line="322" w:lineRule="exact"/>
        <w:ind w:hanging="361"/>
        <w:rPr>
          <w:sz w:val="28"/>
          <w:szCs w:val="28"/>
        </w:rPr>
      </w:pPr>
      <w:r>
        <w:rPr>
          <w:sz w:val="28"/>
          <w:szCs w:val="28"/>
        </w:rPr>
        <w:t>5-6 лет –</w:t>
      </w:r>
      <w:r>
        <w:rPr>
          <w:spacing w:val="-7"/>
          <w:sz w:val="28"/>
          <w:szCs w:val="28"/>
        </w:rPr>
        <w:t xml:space="preserve"> </w:t>
      </w:r>
      <w:r>
        <w:rPr>
          <w:sz w:val="28"/>
          <w:szCs w:val="28"/>
        </w:rPr>
        <w:t>25минут;</w:t>
      </w:r>
    </w:p>
    <w:p w:rsidR="00B30251" w:rsidRDefault="00B30251">
      <w:pPr>
        <w:pStyle w:val="a5"/>
        <w:numPr>
          <w:ilvl w:val="0"/>
          <w:numId w:val="76"/>
        </w:numPr>
        <w:tabs>
          <w:tab w:val="left" w:pos="1255"/>
        </w:tabs>
        <w:kinsoku w:val="0"/>
        <w:overflowPunct w:val="0"/>
        <w:ind w:hanging="361"/>
        <w:rPr>
          <w:sz w:val="28"/>
          <w:szCs w:val="28"/>
        </w:rPr>
      </w:pPr>
      <w:r>
        <w:rPr>
          <w:sz w:val="28"/>
          <w:szCs w:val="28"/>
        </w:rPr>
        <w:t>6-7 лет –</w:t>
      </w:r>
      <w:r>
        <w:rPr>
          <w:spacing w:val="-7"/>
          <w:sz w:val="28"/>
          <w:szCs w:val="28"/>
        </w:rPr>
        <w:t xml:space="preserve"> </w:t>
      </w:r>
      <w:r>
        <w:rPr>
          <w:sz w:val="28"/>
          <w:szCs w:val="28"/>
        </w:rPr>
        <w:t>30минут.</w:t>
      </w:r>
    </w:p>
    <w:p w:rsidR="00B30251" w:rsidRDefault="00B30251">
      <w:pPr>
        <w:pStyle w:val="a3"/>
        <w:kinsoku w:val="0"/>
        <w:overflowPunct w:val="0"/>
        <w:spacing w:before="4"/>
      </w:pPr>
    </w:p>
    <w:p w:rsidR="00B30251" w:rsidRDefault="00B30251">
      <w:pPr>
        <w:pStyle w:val="4"/>
        <w:kinsoku w:val="0"/>
        <w:overflowPunct w:val="0"/>
        <w:spacing w:line="360" w:lineRule="auto"/>
        <w:ind w:left="958" w:right="1836"/>
        <w:jc w:val="both"/>
      </w:pPr>
      <w:r>
        <w:t>Содержание раздела физическая культура в проекте примерной образовательной программы «Детство» дошкольного образова- ния стр. 135- 145</w:t>
      </w:r>
    </w:p>
    <w:p w:rsidR="00B30251" w:rsidRDefault="00B30251">
      <w:pPr>
        <w:pStyle w:val="4"/>
        <w:kinsoku w:val="0"/>
        <w:overflowPunct w:val="0"/>
        <w:spacing w:line="360" w:lineRule="auto"/>
        <w:ind w:left="958" w:right="1836"/>
        <w:jc w:val="both"/>
        <w:sectPr w:rsidR="00B30251">
          <w:pgSz w:w="11910" w:h="16840"/>
          <w:pgMar w:top="1180" w:right="460" w:bottom="1160" w:left="460" w:header="0" w:footer="978" w:gutter="0"/>
          <w:cols w:space="720" w:equalWidth="0">
            <w:col w:w="10990"/>
          </w:cols>
          <w:noEndnote/>
        </w:sectPr>
      </w:pPr>
    </w:p>
    <w:p w:rsidR="00B30251" w:rsidRDefault="00B30251">
      <w:pPr>
        <w:pStyle w:val="a3"/>
        <w:kinsoku w:val="0"/>
        <w:overflowPunct w:val="0"/>
        <w:spacing w:before="59"/>
        <w:ind w:left="958"/>
        <w:rPr>
          <w:b/>
          <w:bCs/>
        </w:rPr>
      </w:pPr>
      <w:r>
        <w:rPr>
          <w:b/>
          <w:bCs/>
        </w:rPr>
        <w:lastRenderedPageBreak/>
        <w:t>Методическое обеспечение раздела «Здоровье»:</w:t>
      </w:r>
    </w:p>
    <w:p w:rsidR="00B30251" w:rsidRDefault="00B30251">
      <w:pPr>
        <w:pStyle w:val="a3"/>
        <w:kinsoku w:val="0"/>
        <w:overflowPunct w:val="0"/>
        <w:spacing w:before="1"/>
        <w:rPr>
          <w:b/>
          <w:bCs/>
          <w:sz w:val="36"/>
          <w:szCs w:val="36"/>
        </w:rPr>
      </w:pPr>
    </w:p>
    <w:p w:rsidR="00B30251" w:rsidRDefault="00B30251">
      <w:pPr>
        <w:pStyle w:val="a5"/>
        <w:numPr>
          <w:ilvl w:val="2"/>
          <w:numId w:val="77"/>
        </w:numPr>
        <w:tabs>
          <w:tab w:val="left" w:pos="1172"/>
        </w:tabs>
        <w:kinsoku w:val="0"/>
        <w:overflowPunct w:val="0"/>
        <w:ind w:hanging="214"/>
        <w:rPr>
          <w:color w:val="000000"/>
          <w:sz w:val="28"/>
          <w:szCs w:val="28"/>
        </w:rPr>
      </w:pPr>
      <w:r>
        <w:rPr>
          <w:sz w:val="28"/>
          <w:szCs w:val="28"/>
        </w:rPr>
        <w:t xml:space="preserve">Образовательная область «Здоровье», Деркунская В.А. - </w:t>
      </w:r>
      <w:r>
        <w:rPr>
          <w:color w:val="444444"/>
          <w:sz w:val="28"/>
          <w:szCs w:val="28"/>
        </w:rPr>
        <w:t>–</w:t>
      </w:r>
      <w:r>
        <w:rPr>
          <w:color w:val="444444"/>
          <w:spacing w:val="69"/>
          <w:sz w:val="28"/>
          <w:szCs w:val="28"/>
        </w:rPr>
        <w:t xml:space="preserve"> </w:t>
      </w:r>
      <w:r>
        <w:rPr>
          <w:color w:val="000000"/>
          <w:sz w:val="28"/>
          <w:szCs w:val="28"/>
        </w:rPr>
        <w:t>СПб.:ООО</w:t>
      </w:r>
    </w:p>
    <w:p w:rsidR="00B30251" w:rsidRDefault="00B30251">
      <w:pPr>
        <w:pStyle w:val="a3"/>
        <w:kinsoku w:val="0"/>
        <w:overflowPunct w:val="0"/>
        <w:spacing w:before="48"/>
        <w:ind w:left="958"/>
      </w:pPr>
      <w:r>
        <w:t>«ИЗДАТЕЛЬСТВО «ДЕТСТВО – ПРЕСС», 2012.</w:t>
      </w:r>
    </w:p>
    <w:p w:rsidR="00B30251" w:rsidRDefault="00B30251">
      <w:pPr>
        <w:pStyle w:val="a5"/>
        <w:numPr>
          <w:ilvl w:val="2"/>
          <w:numId w:val="77"/>
        </w:numPr>
        <w:tabs>
          <w:tab w:val="left" w:pos="1251"/>
        </w:tabs>
        <w:kinsoku w:val="0"/>
        <w:overflowPunct w:val="0"/>
        <w:spacing w:before="50" w:line="276" w:lineRule="auto"/>
        <w:ind w:left="958" w:right="527" w:firstLine="0"/>
        <w:jc w:val="both"/>
        <w:rPr>
          <w:sz w:val="28"/>
          <w:szCs w:val="28"/>
        </w:rPr>
      </w:pPr>
      <w:r>
        <w:rPr>
          <w:sz w:val="28"/>
          <w:szCs w:val="28"/>
        </w:rPr>
        <w:t>«Социальная технология научно-практической школы им. Ю.Ф. Змановско- го «Здоровый дошкольник» /Авторы – сост. Анотонов Ю.Е., Кузнецова М.М., Маченко Т.И., Пронина Е.И. – М.: АРКТИ,</w:t>
      </w:r>
      <w:r>
        <w:rPr>
          <w:spacing w:val="-3"/>
          <w:sz w:val="28"/>
          <w:szCs w:val="28"/>
        </w:rPr>
        <w:t xml:space="preserve"> </w:t>
      </w:r>
      <w:r>
        <w:rPr>
          <w:sz w:val="28"/>
          <w:szCs w:val="28"/>
        </w:rPr>
        <w:t>2001.</w:t>
      </w:r>
    </w:p>
    <w:p w:rsidR="00B30251" w:rsidRDefault="00B30251">
      <w:pPr>
        <w:pStyle w:val="a5"/>
        <w:numPr>
          <w:ilvl w:val="2"/>
          <w:numId w:val="77"/>
        </w:numPr>
        <w:tabs>
          <w:tab w:val="left" w:pos="1302"/>
        </w:tabs>
        <w:kinsoku w:val="0"/>
        <w:overflowPunct w:val="0"/>
        <w:spacing w:line="276" w:lineRule="auto"/>
        <w:ind w:left="958" w:right="526" w:firstLine="0"/>
        <w:jc w:val="both"/>
        <w:rPr>
          <w:sz w:val="28"/>
          <w:szCs w:val="28"/>
        </w:rPr>
      </w:pPr>
      <w:r>
        <w:rPr>
          <w:sz w:val="28"/>
          <w:szCs w:val="28"/>
        </w:rPr>
        <w:t>«Здоровый дошкольник социально-оздоровительная технология 21 века», Авторы – сост. Анотонов Ю.Е., Кузнецова М.М., Саулина Т.Ф. – М.: АРКТИ, 2000.</w:t>
      </w:r>
    </w:p>
    <w:p w:rsidR="00B30251" w:rsidRDefault="00B30251">
      <w:pPr>
        <w:pStyle w:val="a5"/>
        <w:numPr>
          <w:ilvl w:val="2"/>
          <w:numId w:val="77"/>
        </w:numPr>
        <w:tabs>
          <w:tab w:val="left" w:pos="1240"/>
        </w:tabs>
        <w:kinsoku w:val="0"/>
        <w:overflowPunct w:val="0"/>
        <w:ind w:left="1239" w:hanging="282"/>
        <w:jc w:val="both"/>
        <w:rPr>
          <w:sz w:val="28"/>
          <w:szCs w:val="28"/>
        </w:rPr>
      </w:pPr>
      <w:r>
        <w:rPr>
          <w:sz w:val="28"/>
          <w:szCs w:val="28"/>
        </w:rPr>
        <w:t>«Растем здоровыми», Доскин В.А. – М.: Просвещение,</w:t>
      </w:r>
      <w:r>
        <w:rPr>
          <w:spacing w:val="-27"/>
          <w:sz w:val="28"/>
          <w:szCs w:val="28"/>
        </w:rPr>
        <w:t xml:space="preserve"> </w:t>
      </w:r>
      <w:r>
        <w:rPr>
          <w:sz w:val="28"/>
          <w:szCs w:val="28"/>
        </w:rPr>
        <w:t>2003.</w:t>
      </w:r>
    </w:p>
    <w:p w:rsidR="00B30251" w:rsidRDefault="00B30251">
      <w:pPr>
        <w:pStyle w:val="a5"/>
        <w:numPr>
          <w:ilvl w:val="2"/>
          <w:numId w:val="77"/>
        </w:numPr>
        <w:tabs>
          <w:tab w:val="left" w:pos="1251"/>
        </w:tabs>
        <w:kinsoku w:val="0"/>
        <w:overflowPunct w:val="0"/>
        <w:spacing w:before="46" w:line="278" w:lineRule="auto"/>
        <w:ind w:left="958" w:right="524" w:firstLine="0"/>
        <w:jc w:val="both"/>
        <w:rPr>
          <w:sz w:val="28"/>
          <w:szCs w:val="28"/>
        </w:rPr>
      </w:pPr>
      <w:r>
        <w:rPr>
          <w:sz w:val="28"/>
          <w:szCs w:val="28"/>
        </w:rPr>
        <w:t>«Здоровячок. Система оздоровления дошкольников» /Авторы-сост. Никано- рова Т.С., Сергиенко Е.М. – Воронеж: ЧП Лакоценин С.С.,</w:t>
      </w:r>
      <w:r>
        <w:rPr>
          <w:spacing w:val="-9"/>
          <w:sz w:val="28"/>
          <w:szCs w:val="28"/>
        </w:rPr>
        <w:t xml:space="preserve"> </w:t>
      </w:r>
      <w:r>
        <w:rPr>
          <w:sz w:val="28"/>
          <w:szCs w:val="28"/>
        </w:rPr>
        <w:t>2007.</w:t>
      </w:r>
    </w:p>
    <w:p w:rsidR="00B30251" w:rsidRDefault="00B30251">
      <w:pPr>
        <w:pStyle w:val="a5"/>
        <w:numPr>
          <w:ilvl w:val="2"/>
          <w:numId w:val="77"/>
        </w:numPr>
        <w:tabs>
          <w:tab w:val="left" w:pos="1251"/>
        </w:tabs>
        <w:kinsoku w:val="0"/>
        <w:overflowPunct w:val="0"/>
        <w:spacing w:before="46" w:line="278" w:lineRule="auto"/>
        <w:ind w:left="958" w:right="524" w:firstLine="0"/>
        <w:jc w:val="both"/>
        <w:rPr>
          <w:sz w:val="28"/>
          <w:szCs w:val="28"/>
        </w:rPr>
        <w:sectPr w:rsidR="00B30251">
          <w:pgSz w:w="11910" w:h="16840"/>
          <w:pgMar w:top="1180" w:right="460" w:bottom="1240" w:left="460" w:header="0" w:footer="978" w:gutter="0"/>
          <w:cols w:space="720"/>
          <w:noEndnote/>
        </w:sectPr>
      </w:pPr>
    </w:p>
    <w:p w:rsidR="00B30251" w:rsidRDefault="00B30251">
      <w:pPr>
        <w:pStyle w:val="4"/>
        <w:numPr>
          <w:ilvl w:val="1"/>
          <w:numId w:val="75"/>
        </w:numPr>
        <w:tabs>
          <w:tab w:val="left" w:pos="782"/>
        </w:tabs>
        <w:kinsoku w:val="0"/>
        <w:overflowPunct w:val="0"/>
        <w:spacing w:before="161" w:line="322" w:lineRule="exact"/>
      </w:pPr>
      <w:r>
        <w:lastRenderedPageBreak/>
        <w:t>Вариативные формы, способы и методы реализации</w:t>
      </w:r>
      <w:r>
        <w:rPr>
          <w:spacing w:val="-12"/>
        </w:rPr>
        <w:t xml:space="preserve"> </w:t>
      </w:r>
      <w:r>
        <w:t>Программы.</w:t>
      </w:r>
    </w:p>
    <w:p w:rsidR="00B30251" w:rsidRDefault="00B30251">
      <w:pPr>
        <w:pStyle w:val="a5"/>
        <w:numPr>
          <w:ilvl w:val="2"/>
          <w:numId w:val="75"/>
        </w:numPr>
        <w:tabs>
          <w:tab w:val="left" w:pos="922"/>
        </w:tabs>
        <w:kinsoku w:val="0"/>
        <w:overflowPunct w:val="0"/>
        <w:spacing w:line="322" w:lineRule="exact"/>
        <w:rPr>
          <w:b/>
          <w:bCs/>
          <w:sz w:val="28"/>
          <w:szCs w:val="28"/>
        </w:rPr>
      </w:pPr>
      <w:r>
        <w:rPr>
          <w:b/>
          <w:bCs/>
          <w:sz w:val="28"/>
          <w:szCs w:val="28"/>
        </w:rPr>
        <w:t>Модель организации учебно-воспитательного процесса в детском саду на</w:t>
      </w:r>
      <w:r>
        <w:rPr>
          <w:b/>
          <w:bCs/>
          <w:spacing w:val="-10"/>
          <w:sz w:val="28"/>
          <w:szCs w:val="28"/>
        </w:rPr>
        <w:t xml:space="preserve"> </w:t>
      </w:r>
      <w:r>
        <w:rPr>
          <w:b/>
          <w:bCs/>
          <w:sz w:val="28"/>
          <w:szCs w:val="28"/>
        </w:rPr>
        <w:t>день.</w:t>
      </w:r>
    </w:p>
    <w:p w:rsidR="00B30251" w:rsidRDefault="00B30251">
      <w:pPr>
        <w:pStyle w:val="4"/>
        <w:kinsoku w:val="0"/>
        <w:overflowPunct w:val="0"/>
        <w:spacing w:after="2"/>
        <w:ind w:left="5541"/>
      </w:pPr>
      <w:r>
        <w:t>Младший дошкольный возраст</w:t>
      </w:r>
    </w:p>
    <w:tbl>
      <w:tblPr>
        <w:tblW w:w="0" w:type="auto"/>
        <w:tblInd w:w="117" w:type="dxa"/>
        <w:tblLayout w:type="fixed"/>
        <w:tblCellMar>
          <w:left w:w="0" w:type="dxa"/>
          <w:right w:w="0" w:type="dxa"/>
        </w:tblCellMar>
        <w:tblLook w:val="0000" w:firstRow="0" w:lastRow="0" w:firstColumn="0" w:lastColumn="0" w:noHBand="0" w:noVBand="0"/>
      </w:tblPr>
      <w:tblGrid>
        <w:gridCol w:w="560"/>
        <w:gridCol w:w="2383"/>
        <w:gridCol w:w="5955"/>
        <w:gridCol w:w="5386"/>
      </w:tblGrid>
      <w:tr w:rsidR="00B30251">
        <w:trPr>
          <w:trHeight w:val="553"/>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line="276" w:lineRule="exact"/>
              <w:ind w:left="107" w:right="79"/>
              <w:rPr>
                <w:b/>
                <w:bCs/>
              </w:rPr>
            </w:pPr>
            <w:r>
              <w:rPr>
                <w:b/>
                <w:bCs/>
              </w:rPr>
              <w:t>№ п/п</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line="276" w:lineRule="exact"/>
              <w:ind w:left="762" w:right="191" w:hanging="545"/>
              <w:rPr>
                <w:b/>
                <w:bCs/>
              </w:rPr>
            </w:pPr>
            <w:r>
              <w:rPr>
                <w:b/>
                <w:bCs/>
              </w:rPr>
              <w:t>Образовательные области</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2018" w:right="2007"/>
              <w:jc w:val="center"/>
              <w:rPr>
                <w:b/>
                <w:bCs/>
              </w:rPr>
            </w:pPr>
            <w:r>
              <w:rPr>
                <w:b/>
                <w:bCs/>
              </w:rPr>
              <w:t>1-я половина дня</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752"/>
              <w:rPr>
                <w:b/>
                <w:bCs/>
              </w:rPr>
            </w:pPr>
            <w:r>
              <w:rPr>
                <w:b/>
                <w:bCs/>
              </w:rPr>
              <w:t>2-я половина дня</w:t>
            </w:r>
          </w:p>
        </w:tc>
      </w:tr>
      <w:tr w:rsidR="00B30251">
        <w:trPr>
          <w:trHeight w:val="3725"/>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1.</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324"/>
            </w:pPr>
            <w:r>
              <w:t>Физическое разви- 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4"/>
              </w:numPr>
              <w:tabs>
                <w:tab w:val="left" w:pos="468"/>
              </w:tabs>
              <w:kinsoku w:val="0"/>
              <w:overflowPunct w:val="0"/>
              <w:spacing w:line="287" w:lineRule="exact"/>
              <w:ind w:hanging="361"/>
              <w:jc w:val="both"/>
            </w:pPr>
            <w:r>
              <w:t>Приём детей на воздухе в тёплое время</w:t>
            </w:r>
            <w:r>
              <w:rPr>
                <w:spacing w:val="-10"/>
              </w:rPr>
              <w:t xml:space="preserve"> </w:t>
            </w:r>
            <w:r>
              <w:t>года</w:t>
            </w:r>
          </w:p>
          <w:p w:rsidR="00B30251" w:rsidRDefault="00B30251">
            <w:pPr>
              <w:pStyle w:val="TableParagraph"/>
              <w:numPr>
                <w:ilvl w:val="0"/>
                <w:numId w:val="74"/>
              </w:numPr>
              <w:tabs>
                <w:tab w:val="left" w:pos="468"/>
              </w:tabs>
              <w:kinsoku w:val="0"/>
              <w:overflowPunct w:val="0"/>
              <w:spacing w:line="293" w:lineRule="exact"/>
              <w:ind w:hanging="361"/>
              <w:jc w:val="both"/>
            </w:pPr>
            <w:r>
              <w:t>Утренняя</w:t>
            </w:r>
            <w:r>
              <w:rPr>
                <w:spacing w:val="-1"/>
              </w:rPr>
              <w:t xml:space="preserve"> </w:t>
            </w:r>
            <w:r>
              <w:t>гимнастика</w:t>
            </w:r>
          </w:p>
          <w:p w:rsidR="00B30251" w:rsidRDefault="00B30251">
            <w:pPr>
              <w:pStyle w:val="TableParagraph"/>
              <w:numPr>
                <w:ilvl w:val="0"/>
                <w:numId w:val="74"/>
              </w:numPr>
              <w:tabs>
                <w:tab w:val="left" w:pos="468"/>
              </w:tabs>
              <w:kinsoku w:val="0"/>
              <w:overflowPunct w:val="0"/>
              <w:spacing w:before="2" w:line="237" w:lineRule="auto"/>
              <w:ind w:right="98"/>
              <w:jc w:val="both"/>
            </w:pPr>
            <w:r>
              <w:t>Гигиенические процедуры (обширное умывание, полоскание</w:t>
            </w:r>
            <w:r>
              <w:rPr>
                <w:spacing w:val="-2"/>
              </w:rPr>
              <w:t xml:space="preserve"> </w:t>
            </w:r>
            <w:r>
              <w:t>рта)</w:t>
            </w:r>
          </w:p>
          <w:p w:rsidR="00B30251" w:rsidRDefault="00B30251">
            <w:pPr>
              <w:pStyle w:val="TableParagraph"/>
              <w:numPr>
                <w:ilvl w:val="0"/>
                <w:numId w:val="74"/>
              </w:numPr>
              <w:tabs>
                <w:tab w:val="left" w:pos="468"/>
              </w:tabs>
              <w:kinsoku w:val="0"/>
              <w:overflowPunct w:val="0"/>
              <w:spacing w:before="4" w:line="237" w:lineRule="auto"/>
              <w:ind w:right="100"/>
              <w:jc w:val="both"/>
            </w:pPr>
            <w:r>
              <w:t>Закаливание в повседневной жизни (облегчённая одежда в группе, одежда по сезону на прогулке, воздушные</w:t>
            </w:r>
            <w:r>
              <w:rPr>
                <w:spacing w:val="-3"/>
              </w:rPr>
              <w:t xml:space="preserve"> </w:t>
            </w:r>
            <w:r>
              <w:t>ванны)</w:t>
            </w:r>
          </w:p>
          <w:p w:rsidR="00B30251" w:rsidRDefault="00B30251">
            <w:pPr>
              <w:pStyle w:val="TableParagraph"/>
              <w:numPr>
                <w:ilvl w:val="0"/>
                <w:numId w:val="74"/>
              </w:numPr>
              <w:tabs>
                <w:tab w:val="left" w:pos="468"/>
              </w:tabs>
              <w:kinsoku w:val="0"/>
              <w:overflowPunct w:val="0"/>
              <w:spacing w:before="5"/>
              <w:ind w:hanging="361"/>
              <w:jc w:val="both"/>
            </w:pPr>
            <w:r>
              <w:t>Физкультминутки во время НОД</w:t>
            </w:r>
          </w:p>
          <w:p w:rsidR="00B30251" w:rsidRDefault="00B30251">
            <w:pPr>
              <w:pStyle w:val="TableParagraph"/>
              <w:numPr>
                <w:ilvl w:val="0"/>
                <w:numId w:val="74"/>
              </w:numPr>
              <w:tabs>
                <w:tab w:val="left" w:pos="468"/>
              </w:tabs>
              <w:kinsoku w:val="0"/>
              <w:overflowPunct w:val="0"/>
              <w:spacing w:before="1" w:line="293" w:lineRule="exact"/>
              <w:ind w:hanging="361"/>
            </w:pPr>
            <w:r>
              <w:t>Непосредственно образовательная</w:t>
            </w:r>
            <w:r>
              <w:rPr>
                <w:spacing w:val="-3"/>
              </w:rPr>
              <w:t xml:space="preserve"> </w:t>
            </w:r>
            <w:r>
              <w:t>деятельность</w:t>
            </w:r>
          </w:p>
          <w:p w:rsidR="00B30251" w:rsidRDefault="00B30251">
            <w:pPr>
              <w:pStyle w:val="TableParagraph"/>
              <w:numPr>
                <w:ilvl w:val="0"/>
                <w:numId w:val="74"/>
              </w:numPr>
              <w:tabs>
                <w:tab w:val="left" w:pos="468"/>
              </w:tabs>
              <w:kinsoku w:val="0"/>
              <w:overflowPunct w:val="0"/>
              <w:spacing w:line="293" w:lineRule="exact"/>
              <w:ind w:hanging="361"/>
            </w:pPr>
            <w:r>
              <w:t>Плавание в</w:t>
            </w:r>
            <w:r>
              <w:rPr>
                <w:spacing w:val="-3"/>
              </w:rPr>
              <w:t xml:space="preserve"> </w:t>
            </w:r>
            <w:r>
              <w:t>бассейне</w:t>
            </w:r>
          </w:p>
          <w:p w:rsidR="00B30251" w:rsidRDefault="00B30251">
            <w:pPr>
              <w:pStyle w:val="TableParagraph"/>
              <w:numPr>
                <w:ilvl w:val="0"/>
                <w:numId w:val="74"/>
              </w:numPr>
              <w:tabs>
                <w:tab w:val="left" w:pos="468"/>
              </w:tabs>
              <w:kinsoku w:val="0"/>
              <w:overflowPunct w:val="0"/>
              <w:spacing w:line="293" w:lineRule="exact"/>
              <w:ind w:hanging="361"/>
            </w:pPr>
            <w:r>
              <w:t>Прогулка в двигательной</w:t>
            </w:r>
            <w:r>
              <w:rPr>
                <w:spacing w:val="-3"/>
              </w:rPr>
              <w:t xml:space="preserve"> </w:t>
            </w:r>
            <w:r>
              <w:t>активности</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3"/>
              </w:numPr>
              <w:tabs>
                <w:tab w:val="left" w:pos="468"/>
              </w:tabs>
              <w:kinsoku w:val="0"/>
              <w:overflowPunct w:val="0"/>
              <w:spacing w:line="287" w:lineRule="exact"/>
              <w:ind w:hanging="361"/>
            </w:pPr>
            <w:r>
              <w:t>Гимнастика после</w:t>
            </w:r>
            <w:r>
              <w:rPr>
                <w:spacing w:val="-3"/>
              </w:rPr>
              <w:t xml:space="preserve"> </w:t>
            </w:r>
            <w:r>
              <w:t>сна</w:t>
            </w:r>
          </w:p>
          <w:p w:rsidR="00B30251" w:rsidRDefault="00B30251">
            <w:pPr>
              <w:pStyle w:val="TableParagraph"/>
              <w:numPr>
                <w:ilvl w:val="0"/>
                <w:numId w:val="73"/>
              </w:numPr>
              <w:tabs>
                <w:tab w:val="left" w:pos="468"/>
              </w:tabs>
              <w:kinsoku w:val="0"/>
              <w:overflowPunct w:val="0"/>
              <w:spacing w:before="2" w:line="237" w:lineRule="auto"/>
              <w:ind w:left="467" w:right="99"/>
            </w:pPr>
            <w:r>
              <w:t>Закаливание (воздушные ванны, ходьба боси- ком в</w:t>
            </w:r>
            <w:r>
              <w:rPr>
                <w:spacing w:val="-3"/>
              </w:rPr>
              <w:t xml:space="preserve"> </w:t>
            </w:r>
            <w:r>
              <w:t>спальне)</w:t>
            </w:r>
          </w:p>
          <w:p w:rsidR="00B30251" w:rsidRDefault="00B30251">
            <w:pPr>
              <w:pStyle w:val="TableParagraph"/>
              <w:numPr>
                <w:ilvl w:val="0"/>
                <w:numId w:val="73"/>
              </w:numPr>
              <w:tabs>
                <w:tab w:val="left" w:pos="468"/>
              </w:tabs>
              <w:kinsoku w:val="0"/>
              <w:overflowPunct w:val="0"/>
              <w:spacing w:before="2" w:line="293" w:lineRule="exact"/>
              <w:ind w:hanging="361"/>
            </w:pPr>
            <w:r>
              <w:t>Физкультурные досуги, игры и</w:t>
            </w:r>
            <w:r>
              <w:rPr>
                <w:spacing w:val="-9"/>
              </w:rPr>
              <w:t xml:space="preserve"> </w:t>
            </w:r>
            <w:r>
              <w:t>развлечения</w:t>
            </w:r>
          </w:p>
          <w:p w:rsidR="00B30251" w:rsidRDefault="00B30251">
            <w:pPr>
              <w:pStyle w:val="TableParagraph"/>
              <w:numPr>
                <w:ilvl w:val="0"/>
                <w:numId w:val="73"/>
              </w:numPr>
              <w:tabs>
                <w:tab w:val="left" w:pos="468"/>
              </w:tabs>
              <w:kinsoku w:val="0"/>
              <w:overflowPunct w:val="0"/>
              <w:spacing w:line="293" w:lineRule="exact"/>
              <w:ind w:hanging="361"/>
            </w:pPr>
            <w:r>
              <w:t>Самостоятельная двигательная</w:t>
            </w:r>
            <w:r>
              <w:rPr>
                <w:spacing w:val="-3"/>
              </w:rPr>
              <w:t xml:space="preserve"> </w:t>
            </w:r>
            <w:r>
              <w:t>деятельность</w:t>
            </w:r>
          </w:p>
          <w:p w:rsidR="00B30251" w:rsidRDefault="00B30251">
            <w:pPr>
              <w:pStyle w:val="TableParagraph"/>
              <w:numPr>
                <w:ilvl w:val="0"/>
                <w:numId w:val="73"/>
              </w:numPr>
              <w:tabs>
                <w:tab w:val="left" w:pos="468"/>
              </w:tabs>
              <w:kinsoku w:val="0"/>
              <w:overflowPunct w:val="0"/>
              <w:ind w:left="467" w:right="99"/>
            </w:pPr>
            <w:r>
              <w:t>Прогулка (индивидуальная работа по разви- тию</w:t>
            </w:r>
            <w:r>
              <w:rPr>
                <w:spacing w:val="-1"/>
              </w:rPr>
              <w:t xml:space="preserve"> </w:t>
            </w:r>
            <w:r>
              <w:t>движений)</w:t>
            </w:r>
          </w:p>
        </w:tc>
      </w:tr>
      <w:tr w:rsidR="00B30251">
        <w:trPr>
          <w:trHeight w:val="2035"/>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2.</w:t>
            </w:r>
          </w:p>
          <w:p w:rsidR="00B30251" w:rsidRDefault="00B30251">
            <w:pPr>
              <w:pStyle w:val="TableParagraph"/>
              <w:kinsoku w:val="0"/>
              <w:overflowPunct w:val="0"/>
              <w:ind w:left="107"/>
            </w:pPr>
            <w:r>
              <w:t>3.</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76"/>
            </w:pPr>
            <w:r>
              <w:t>Познание Речевое развитие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2"/>
              </w:numPr>
              <w:tabs>
                <w:tab w:val="left" w:pos="468"/>
              </w:tabs>
              <w:kinsoku w:val="0"/>
              <w:overflowPunct w:val="0"/>
              <w:spacing w:line="287" w:lineRule="exact"/>
              <w:ind w:hanging="361"/>
            </w:pPr>
            <w:r>
              <w:t>Непосредственно образовательная</w:t>
            </w:r>
            <w:r>
              <w:rPr>
                <w:spacing w:val="-3"/>
              </w:rPr>
              <w:t xml:space="preserve"> </w:t>
            </w:r>
            <w:r>
              <w:t>деятельность</w:t>
            </w:r>
          </w:p>
          <w:p w:rsidR="00B30251" w:rsidRDefault="00B30251">
            <w:pPr>
              <w:pStyle w:val="TableParagraph"/>
              <w:numPr>
                <w:ilvl w:val="0"/>
                <w:numId w:val="72"/>
              </w:numPr>
              <w:tabs>
                <w:tab w:val="left" w:pos="468"/>
              </w:tabs>
              <w:kinsoku w:val="0"/>
              <w:overflowPunct w:val="0"/>
              <w:spacing w:line="293" w:lineRule="exact"/>
              <w:ind w:hanging="361"/>
            </w:pPr>
            <w:r>
              <w:t>Дидактические</w:t>
            </w:r>
            <w:r>
              <w:rPr>
                <w:spacing w:val="-2"/>
              </w:rPr>
              <w:t xml:space="preserve"> </w:t>
            </w:r>
            <w:r>
              <w:t>игры</w:t>
            </w:r>
          </w:p>
          <w:p w:rsidR="00B30251" w:rsidRDefault="00B30251">
            <w:pPr>
              <w:pStyle w:val="TableParagraph"/>
              <w:numPr>
                <w:ilvl w:val="0"/>
                <w:numId w:val="72"/>
              </w:numPr>
              <w:tabs>
                <w:tab w:val="left" w:pos="468"/>
              </w:tabs>
              <w:kinsoku w:val="0"/>
              <w:overflowPunct w:val="0"/>
              <w:spacing w:before="1" w:line="293" w:lineRule="exact"/>
              <w:ind w:hanging="361"/>
            </w:pPr>
            <w:r>
              <w:t>Наблюдения</w:t>
            </w:r>
          </w:p>
          <w:p w:rsidR="00B30251" w:rsidRDefault="00B30251">
            <w:pPr>
              <w:pStyle w:val="TableParagraph"/>
              <w:numPr>
                <w:ilvl w:val="0"/>
                <w:numId w:val="72"/>
              </w:numPr>
              <w:tabs>
                <w:tab w:val="left" w:pos="468"/>
              </w:tabs>
              <w:kinsoku w:val="0"/>
              <w:overflowPunct w:val="0"/>
              <w:spacing w:line="293" w:lineRule="exact"/>
              <w:ind w:hanging="361"/>
            </w:pPr>
            <w:r>
              <w:t>Беседы</w:t>
            </w:r>
          </w:p>
          <w:p w:rsidR="00B30251" w:rsidRDefault="00B30251">
            <w:pPr>
              <w:pStyle w:val="TableParagraph"/>
              <w:numPr>
                <w:ilvl w:val="0"/>
                <w:numId w:val="72"/>
              </w:numPr>
              <w:tabs>
                <w:tab w:val="left" w:pos="468"/>
              </w:tabs>
              <w:kinsoku w:val="0"/>
              <w:overflowPunct w:val="0"/>
              <w:spacing w:line="293" w:lineRule="exact"/>
              <w:ind w:hanging="361"/>
            </w:pPr>
            <w:r>
              <w:t>Экскурсии по</w:t>
            </w:r>
            <w:r>
              <w:rPr>
                <w:spacing w:val="1"/>
              </w:rPr>
              <w:t xml:space="preserve"> </w:t>
            </w:r>
            <w:r>
              <w:t>участку</w:t>
            </w:r>
          </w:p>
          <w:p w:rsidR="00B30251" w:rsidRDefault="00B30251">
            <w:pPr>
              <w:pStyle w:val="TableParagraph"/>
              <w:numPr>
                <w:ilvl w:val="0"/>
                <w:numId w:val="72"/>
              </w:numPr>
              <w:tabs>
                <w:tab w:val="left" w:pos="468"/>
              </w:tabs>
              <w:kinsoku w:val="0"/>
              <w:overflowPunct w:val="0"/>
              <w:spacing w:before="21" w:line="274" w:lineRule="exact"/>
              <w:ind w:right="99"/>
            </w:pPr>
            <w:r>
              <w:t>Исследовательская работа, опыты и эксперименти- рование</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1"/>
              </w:numPr>
              <w:tabs>
                <w:tab w:val="left" w:pos="468"/>
              </w:tabs>
              <w:kinsoku w:val="0"/>
              <w:overflowPunct w:val="0"/>
              <w:spacing w:line="287" w:lineRule="exact"/>
              <w:ind w:hanging="361"/>
            </w:pPr>
            <w:r>
              <w:t>Занятия,</w:t>
            </w:r>
            <w:r>
              <w:rPr>
                <w:spacing w:val="-1"/>
              </w:rPr>
              <w:t xml:space="preserve"> </w:t>
            </w:r>
            <w:r>
              <w:t>игры</w:t>
            </w:r>
          </w:p>
          <w:p w:rsidR="00B30251" w:rsidRDefault="00B30251">
            <w:pPr>
              <w:pStyle w:val="TableParagraph"/>
              <w:numPr>
                <w:ilvl w:val="0"/>
                <w:numId w:val="71"/>
              </w:numPr>
              <w:tabs>
                <w:tab w:val="left" w:pos="468"/>
              </w:tabs>
              <w:kinsoku w:val="0"/>
              <w:overflowPunct w:val="0"/>
              <w:spacing w:line="293" w:lineRule="exact"/>
              <w:ind w:hanging="361"/>
            </w:pPr>
            <w:r>
              <w:t>Досуги</w:t>
            </w:r>
          </w:p>
          <w:p w:rsidR="00B30251" w:rsidRDefault="00B30251">
            <w:pPr>
              <w:pStyle w:val="TableParagraph"/>
              <w:numPr>
                <w:ilvl w:val="0"/>
                <w:numId w:val="71"/>
              </w:numPr>
              <w:tabs>
                <w:tab w:val="left" w:pos="468"/>
              </w:tabs>
              <w:kinsoku w:val="0"/>
              <w:overflowPunct w:val="0"/>
              <w:spacing w:before="1"/>
              <w:ind w:hanging="361"/>
            </w:pPr>
            <w:r>
              <w:t>Индивидуальная</w:t>
            </w:r>
            <w:r>
              <w:rPr>
                <w:spacing w:val="-1"/>
              </w:rPr>
              <w:t xml:space="preserve"> </w:t>
            </w:r>
            <w:r>
              <w:t>работа</w:t>
            </w:r>
          </w:p>
        </w:tc>
      </w:tr>
      <w:tr w:rsidR="00B30251">
        <w:trPr>
          <w:trHeight w:val="1761"/>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4.</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04"/>
            </w:pPr>
            <w:r>
              <w:t>Социально- коммуникативное развитие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70"/>
              </w:numPr>
              <w:tabs>
                <w:tab w:val="left" w:pos="468"/>
              </w:tabs>
              <w:kinsoku w:val="0"/>
              <w:overflowPunct w:val="0"/>
              <w:ind w:right="101"/>
            </w:pPr>
            <w:r>
              <w:t>Утренний приём детей, индивидуальные и под- групповые</w:t>
            </w:r>
            <w:r>
              <w:rPr>
                <w:spacing w:val="-2"/>
              </w:rPr>
              <w:t xml:space="preserve"> </w:t>
            </w:r>
            <w:r>
              <w:t>беседы</w:t>
            </w:r>
          </w:p>
          <w:p w:rsidR="00B30251" w:rsidRDefault="00B30251">
            <w:pPr>
              <w:pStyle w:val="TableParagraph"/>
              <w:numPr>
                <w:ilvl w:val="0"/>
                <w:numId w:val="70"/>
              </w:numPr>
              <w:tabs>
                <w:tab w:val="left" w:pos="468"/>
              </w:tabs>
              <w:kinsoku w:val="0"/>
              <w:overflowPunct w:val="0"/>
              <w:spacing w:line="293" w:lineRule="exact"/>
              <w:ind w:hanging="361"/>
            </w:pPr>
            <w:r>
              <w:t>Формирование навыков культуры</w:t>
            </w:r>
            <w:r>
              <w:rPr>
                <w:spacing w:val="-3"/>
              </w:rPr>
              <w:t xml:space="preserve"> </w:t>
            </w:r>
            <w:r>
              <w:t>еды</w:t>
            </w:r>
          </w:p>
          <w:p w:rsidR="00B30251" w:rsidRDefault="00B30251">
            <w:pPr>
              <w:pStyle w:val="TableParagraph"/>
              <w:numPr>
                <w:ilvl w:val="0"/>
                <w:numId w:val="70"/>
              </w:numPr>
              <w:tabs>
                <w:tab w:val="left" w:pos="468"/>
              </w:tabs>
              <w:kinsoku w:val="0"/>
              <w:overflowPunct w:val="0"/>
              <w:spacing w:line="293" w:lineRule="exact"/>
              <w:ind w:hanging="361"/>
            </w:pPr>
            <w:r>
              <w:t>Знакомство с этикетом, трудовые</w:t>
            </w:r>
            <w:r>
              <w:rPr>
                <w:spacing w:val="-5"/>
              </w:rPr>
              <w:t xml:space="preserve"> </w:t>
            </w:r>
            <w:r>
              <w:t>поручения</w:t>
            </w:r>
          </w:p>
          <w:p w:rsidR="00B30251" w:rsidRDefault="00B30251">
            <w:pPr>
              <w:pStyle w:val="TableParagraph"/>
              <w:numPr>
                <w:ilvl w:val="0"/>
                <w:numId w:val="70"/>
              </w:numPr>
              <w:tabs>
                <w:tab w:val="left" w:pos="468"/>
              </w:tabs>
              <w:kinsoku w:val="0"/>
              <w:overflowPunct w:val="0"/>
              <w:spacing w:line="293" w:lineRule="exact"/>
              <w:ind w:hanging="361"/>
            </w:pPr>
            <w:r>
              <w:t>Формирование навыков культуры</w:t>
            </w:r>
            <w:r>
              <w:rPr>
                <w:spacing w:val="-3"/>
              </w:rPr>
              <w:t xml:space="preserve"> </w:t>
            </w:r>
            <w:r>
              <w:t>общения</w:t>
            </w:r>
          </w:p>
          <w:p w:rsidR="00B30251" w:rsidRDefault="00B30251">
            <w:pPr>
              <w:pStyle w:val="TableParagraph"/>
              <w:numPr>
                <w:ilvl w:val="0"/>
                <w:numId w:val="70"/>
              </w:numPr>
              <w:tabs>
                <w:tab w:val="left" w:pos="468"/>
              </w:tabs>
              <w:kinsoku w:val="0"/>
              <w:overflowPunct w:val="0"/>
              <w:spacing w:line="293" w:lineRule="exact"/>
              <w:ind w:hanging="361"/>
            </w:pPr>
            <w:r>
              <w:t>Театрализованные</w:t>
            </w:r>
            <w:r>
              <w:rPr>
                <w:spacing w:val="-3"/>
              </w:rPr>
              <w:t xml:space="preserve"> </w:t>
            </w:r>
            <w:r>
              <w:t>игры</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9"/>
              </w:numPr>
              <w:tabs>
                <w:tab w:val="left" w:pos="468"/>
              </w:tabs>
              <w:kinsoku w:val="0"/>
              <w:overflowPunct w:val="0"/>
              <w:spacing w:line="288" w:lineRule="exact"/>
              <w:ind w:hanging="361"/>
            </w:pPr>
            <w:r>
              <w:t>Индивидуальная</w:t>
            </w:r>
            <w:r>
              <w:rPr>
                <w:spacing w:val="-1"/>
              </w:rPr>
              <w:t xml:space="preserve"> </w:t>
            </w:r>
            <w:r>
              <w:t>работа</w:t>
            </w:r>
          </w:p>
          <w:p w:rsidR="00B30251" w:rsidRDefault="00B30251">
            <w:pPr>
              <w:pStyle w:val="TableParagraph"/>
              <w:numPr>
                <w:ilvl w:val="0"/>
                <w:numId w:val="69"/>
              </w:numPr>
              <w:tabs>
                <w:tab w:val="left" w:pos="468"/>
              </w:tabs>
              <w:kinsoku w:val="0"/>
              <w:overflowPunct w:val="0"/>
              <w:spacing w:before="1" w:line="293" w:lineRule="exact"/>
              <w:ind w:hanging="361"/>
            </w:pPr>
            <w:r>
              <w:t>Эстетика</w:t>
            </w:r>
            <w:r>
              <w:rPr>
                <w:spacing w:val="-2"/>
              </w:rPr>
              <w:t xml:space="preserve"> </w:t>
            </w:r>
            <w:r>
              <w:t>быта</w:t>
            </w:r>
          </w:p>
          <w:p w:rsidR="00B30251" w:rsidRDefault="00B30251">
            <w:pPr>
              <w:pStyle w:val="TableParagraph"/>
              <w:numPr>
                <w:ilvl w:val="0"/>
                <w:numId w:val="69"/>
              </w:numPr>
              <w:tabs>
                <w:tab w:val="left" w:pos="468"/>
              </w:tabs>
              <w:kinsoku w:val="0"/>
              <w:overflowPunct w:val="0"/>
              <w:spacing w:line="293" w:lineRule="exact"/>
              <w:ind w:hanging="361"/>
            </w:pPr>
            <w:r>
              <w:t>Трудовые</w:t>
            </w:r>
            <w:r>
              <w:rPr>
                <w:spacing w:val="-2"/>
              </w:rPr>
              <w:t xml:space="preserve"> </w:t>
            </w:r>
            <w:r>
              <w:t>поручения</w:t>
            </w:r>
          </w:p>
          <w:p w:rsidR="00B30251" w:rsidRDefault="00B30251">
            <w:pPr>
              <w:pStyle w:val="TableParagraph"/>
              <w:numPr>
                <w:ilvl w:val="0"/>
                <w:numId w:val="69"/>
              </w:numPr>
              <w:tabs>
                <w:tab w:val="left" w:pos="468"/>
              </w:tabs>
              <w:kinsoku w:val="0"/>
              <w:overflowPunct w:val="0"/>
              <w:spacing w:line="293" w:lineRule="exact"/>
              <w:ind w:hanging="361"/>
            </w:pPr>
            <w:r>
              <w:t>Игры с</w:t>
            </w:r>
            <w:r>
              <w:rPr>
                <w:spacing w:val="-3"/>
              </w:rPr>
              <w:t xml:space="preserve"> </w:t>
            </w:r>
            <w:r>
              <w:t>ряженьем</w:t>
            </w:r>
          </w:p>
          <w:p w:rsidR="00B30251" w:rsidRDefault="00B30251">
            <w:pPr>
              <w:pStyle w:val="TableParagraph"/>
              <w:numPr>
                <w:ilvl w:val="0"/>
                <w:numId w:val="69"/>
              </w:numPr>
              <w:tabs>
                <w:tab w:val="left" w:pos="468"/>
              </w:tabs>
              <w:kinsoku w:val="0"/>
              <w:overflowPunct w:val="0"/>
              <w:spacing w:line="293" w:lineRule="exact"/>
              <w:ind w:hanging="361"/>
            </w:pPr>
            <w:r>
              <w:t>Работа в книжном</w:t>
            </w:r>
            <w:r>
              <w:rPr>
                <w:spacing w:val="-2"/>
              </w:rPr>
              <w:t xml:space="preserve"> </w:t>
            </w:r>
            <w:r>
              <w:t>уголке</w:t>
            </w:r>
          </w:p>
          <w:p w:rsidR="00B30251" w:rsidRDefault="00B30251">
            <w:pPr>
              <w:pStyle w:val="TableParagraph"/>
              <w:numPr>
                <w:ilvl w:val="0"/>
                <w:numId w:val="69"/>
              </w:numPr>
              <w:tabs>
                <w:tab w:val="left" w:pos="468"/>
              </w:tabs>
              <w:kinsoku w:val="0"/>
              <w:overflowPunct w:val="0"/>
              <w:spacing w:line="280" w:lineRule="exact"/>
              <w:ind w:hanging="361"/>
            </w:pPr>
            <w:r>
              <w:t>Сюжетно-ролевые</w:t>
            </w:r>
            <w:r>
              <w:rPr>
                <w:spacing w:val="-2"/>
              </w:rPr>
              <w:t xml:space="preserve"> </w:t>
            </w:r>
            <w:r>
              <w:t>игры</w:t>
            </w:r>
          </w:p>
        </w:tc>
      </w:tr>
    </w:tbl>
    <w:p w:rsidR="00B30251" w:rsidRDefault="00B30251">
      <w:pPr>
        <w:rPr>
          <w:b/>
          <w:bCs/>
          <w:sz w:val="28"/>
          <w:szCs w:val="28"/>
        </w:rPr>
        <w:sectPr w:rsidR="00B30251">
          <w:footerReference w:type="default" r:id="rId142"/>
          <w:pgSz w:w="16840" w:h="11910" w:orient="landscape"/>
          <w:pgMar w:top="1100" w:right="500" w:bottom="1180" w:left="1220" w:header="0" w:footer="987" w:gutter="0"/>
          <w:cols w:space="720" w:equalWidth="0">
            <w:col w:w="15120"/>
          </w:cols>
          <w:noEndnote/>
        </w:sectPr>
      </w:pPr>
    </w:p>
    <w:p w:rsidR="00B30251" w:rsidRDefault="00B30251">
      <w:pPr>
        <w:pStyle w:val="a3"/>
        <w:kinsoku w:val="0"/>
        <w:overflowPunct w:val="0"/>
        <w:spacing w:before="2"/>
        <w:rPr>
          <w:b/>
          <w:bCs/>
          <w:sz w:val="14"/>
          <w:szCs w:val="14"/>
        </w:rPr>
      </w:pPr>
    </w:p>
    <w:tbl>
      <w:tblPr>
        <w:tblW w:w="0" w:type="auto"/>
        <w:tblInd w:w="117" w:type="dxa"/>
        <w:tblLayout w:type="fixed"/>
        <w:tblCellMar>
          <w:left w:w="0" w:type="dxa"/>
          <w:right w:w="0" w:type="dxa"/>
        </w:tblCellMar>
        <w:tblLook w:val="0000" w:firstRow="0" w:lastRow="0" w:firstColumn="0" w:lastColumn="0" w:noHBand="0" w:noVBand="0"/>
      </w:tblPr>
      <w:tblGrid>
        <w:gridCol w:w="560"/>
        <w:gridCol w:w="2383"/>
        <w:gridCol w:w="5955"/>
        <w:gridCol w:w="5386"/>
      </w:tblGrid>
      <w:tr w:rsidR="00B30251">
        <w:trPr>
          <w:trHeight w:val="292"/>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8"/>
              </w:numPr>
              <w:tabs>
                <w:tab w:val="left" w:pos="468"/>
              </w:tabs>
              <w:kinsoku w:val="0"/>
              <w:overflowPunct w:val="0"/>
              <w:spacing w:line="272" w:lineRule="exact"/>
              <w:ind w:hanging="361"/>
            </w:pPr>
            <w:r>
              <w:t>Сюжетно-ролевые</w:t>
            </w:r>
            <w:r>
              <w:rPr>
                <w:spacing w:val="-2"/>
              </w:rPr>
              <w:t xml:space="preserve"> </w:t>
            </w:r>
            <w:r>
              <w:t>игры</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0"/>
                <w:szCs w:val="20"/>
              </w:rPr>
            </w:pPr>
          </w:p>
        </w:tc>
      </w:tr>
      <w:tr w:rsidR="00B30251">
        <w:trPr>
          <w:trHeight w:val="880"/>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5.</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91"/>
            </w:pPr>
            <w:r>
              <w:t>Художественно- эстетическое разви- 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7"/>
              </w:numPr>
              <w:tabs>
                <w:tab w:val="left" w:pos="468"/>
              </w:tabs>
              <w:kinsoku w:val="0"/>
              <w:overflowPunct w:val="0"/>
              <w:spacing w:line="288" w:lineRule="exact"/>
              <w:ind w:hanging="361"/>
            </w:pPr>
            <w:r>
              <w:t>Непосредственно образовательная</w:t>
            </w:r>
            <w:r>
              <w:rPr>
                <w:spacing w:val="-3"/>
              </w:rPr>
              <w:t xml:space="preserve"> </w:t>
            </w:r>
            <w:r>
              <w:t>деятельность</w:t>
            </w:r>
          </w:p>
          <w:p w:rsidR="00B30251" w:rsidRDefault="00B30251">
            <w:pPr>
              <w:pStyle w:val="TableParagraph"/>
              <w:numPr>
                <w:ilvl w:val="0"/>
                <w:numId w:val="67"/>
              </w:numPr>
              <w:tabs>
                <w:tab w:val="left" w:pos="468"/>
              </w:tabs>
              <w:kinsoku w:val="0"/>
              <w:overflowPunct w:val="0"/>
              <w:spacing w:before="1" w:line="293" w:lineRule="exact"/>
              <w:ind w:hanging="361"/>
            </w:pPr>
            <w:r>
              <w:t>Эстетика</w:t>
            </w:r>
            <w:r>
              <w:rPr>
                <w:spacing w:val="-2"/>
              </w:rPr>
              <w:t xml:space="preserve"> </w:t>
            </w:r>
            <w:r>
              <w:t>быта</w:t>
            </w:r>
          </w:p>
          <w:p w:rsidR="00B30251" w:rsidRDefault="00B30251">
            <w:pPr>
              <w:pStyle w:val="TableParagraph"/>
              <w:numPr>
                <w:ilvl w:val="0"/>
                <w:numId w:val="67"/>
              </w:numPr>
              <w:tabs>
                <w:tab w:val="left" w:pos="468"/>
              </w:tabs>
              <w:kinsoku w:val="0"/>
              <w:overflowPunct w:val="0"/>
              <w:spacing w:line="278" w:lineRule="exact"/>
              <w:ind w:hanging="361"/>
            </w:pPr>
            <w:r>
              <w:t>Экскурсии</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6"/>
              </w:numPr>
              <w:tabs>
                <w:tab w:val="left" w:pos="528"/>
              </w:tabs>
              <w:kinsoku w:val="0"/>
              <w:overflowPunct w:val="0"/>
              <w:spacing w:line="288" w:lineRule="exact"/>
              <w:ind w:hanging="421"/>
            </w:pPr>
            <w:r>
              <w:t>Музыкально-художественные</w:t>
            </w:r>
            <w:r>
              <w:rPr>
                <w:spacing w:val="-3"/>
              </w:rPr>
              <w:t xml:space="preserve"> </w:t>
            </w:r>
            <w:r>
              <w:t>досуги</w:t>
            </w:r>
          </w:p>
          <w:p w:rsidR="00B30251" w:rsidRDefault="00B30251">
            <w:pPr>
              <w:pStyle w:val="TableParagraph"/>
              <w:numPr>
                <w:ilvl w:val="0"/>
                <w:numId w:val="66"/>
              </w:numPr>
              <w:tabs>
                <w:tab w:val="left" w:pos="468"/>
              </w:tabs>
              <w:kinsoku w:val="0"/>
              <w:overflowPunct w:val="0"/>
              <w:spacing w:before="1"/>
              <w:ind w:left="468" w:hanging="361"/>
            </w:pPr>
            <w:r>
              <w:t>Индивидуальная</w:t>
            </w:r>
            <w:r>
              <w:rPr>
                <w:spacing w:val="-1"/>
              </w:rPr>
              <w:t xml:space="preserve"> </w:t>
            </w:r>
            <w:r>
              <w:t>работа</w:t>
            </w:r>
          </w:p>
        </w:tc>
      </w:tr>
    </w:tbl>
    <w:p w:rsidR="00B30251" w:rsidRDefault="00B30251">
      <w:pPr>
        <w:pStyle w:val="a3"/>
        <w:kinsoku w:val="0"/>
        <w:overflowPunct w:val="0"/>
        <w:rPr>
          <w:b/>
          <w:bCs/>
          <w:sz w:val="20"/>
          <w:szCs w:val="20"/>
        </w:rPr>
      </w:pPr>
    </w:p>
    <w:p w:rsidR="00B30251" w:rsidRDefault="00B30251">
      <w:pPr>
        <w:pStyle w:val="a3"/>
        <w:kinsoku w:val="0"/>
        <w:overflowPunct w:val="0"/>
        <w:spacing w:before="250"/>
        <w:ind w:left="5559" w:right="5559"/>
        <w:jc w:val="center"/>
        <w:rPr>
          <w:b/>
          <w:bCs/>
        </w:rPr>
      </w:pPr>
      <w:r>
        <w:rPr>
          <w:b/>
          <w:bCs/>
        </w:rPr>
        <w:t>Старший дошкольный возраст</w:t>
      </w:r>
    </w:p>
    <w:p w:rsidR="00B30251" w:rsidRDefault="00B30251">
      <w:pPr>
        <w:pStyle w:val="a3"/>
        <w:kinsoku w:val="0"/>
        <w:overflowPunct w:val="0"/>
        <w:spacing w:before="4"/>
        <w:rPr>
          <w:b/>
          <w:bCs/>
          <w:sz w:val="14"/>
          <w:szCs w:val="14"/>
        </w:rPr>
      </w:pPr>
    </w:p>
    <w:tbl>
      <w:tblPr>
        <w:tblW w:w="0" w:type="auto"/>
        <w:tblInd w:w="117" w:type="dxa"/>
        <w:tblLayout w:type="fixed"/>
        <w:tblCellMar>
          <w:left w:w="0" w:type="dxa"/>
          <w:right w:w="0" w:type="dxa"/>
        </w:tblCellMar>
        <w:tblLook w:val="0000" w:firstRow="0" w:lastRow="0" w:firstColumn="0" w:lastColumn="0" w:noHBand="0" w:noVBand="0"/>
      </w:tblPr>
      <w:tblGrid>
        <w:gridCol w:w="560"/>
        <w:gridCol w:w="2383"/>
        <w:gridCol w:w="5955"/>
        <w:gridCol w:w="5386"/>
      </w:tblGrid>
      <w:tr w:rsidR="00B30251">
        <w:trPr>
          <w:trHeight w:val="552"/>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107" w:right="79"/>
              <w:rPr>
                <w:b/>
                <w:bCs/>
              </w:rPr>
            </w:pPr>
            <w:r>
              <w:rPr>
                <w:b/>
                <w:bCs/>
              </w:rPr>
              <w:t>№ п/п</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843"/>
              </w:tabs>
              <w:kinsoku w:val="0"/>
              <w:overflowPunct w:val="0"/>
              <w:spacing w:line="276" w:lineRule="exact"/>
              <w:ind w:left="107" w:right="96"/>
              <w:rPr>
                <w:b/>
                <w:bCs/>
              </w:rPr>
            </w:pPr>
            <w:r>
              <w:rPr>
                <w:b/>
                <w:bCs/>
              </w:rPr>
              <w:t>Направления</w:t>
            </w:r>
            <w:r>
              <w:rPr>
                <w:b/>
                <w:bCs/>
              </w:rPr>
              <w:tab/>
            </w:r>
            <w:r>
              <w:rPr>
                <w:b/>
                <w:bCs/>
                <w:spacing w:val="-4"/>
              </w:rPr>
              <w:t xml:space="preserve">раз- </w:t>
            </w:r>
            <w:r>
              <w:rPr>
                <w:b/>
                <w:bCs/>
              </w:rPr>
              <w:t>вития</w:t>
            </w:r>
            <w:r>
              <w:rPr>
                <w:b/>
                <w:bCs/>
                <w:spacing w:val="-1"/>
              </w:rPr>
              <w:t xml:space="preserve"> </w:t>
            </w:r>
            <w:r>
              <w:rPr>
                <w:b/>
                <w:bCs/>
              </w:rPr>
              <w:t>ребёнка</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018" w:right="2007"/>
              <w:jc w:val="center"/>
              <w:rPr>
                <w:b/>
                <w:bCs/>
              </w:rPr>
            </w:pPr>
            <w:r>
              <w:rPr>
                <w:b/>
                <w:bCs/>
              </w:rPr>
              <w:t>1-я половина дня</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752"/>
              <w:rPr>
                <w:b/>
                <w:bCs/>
              </w:rPr>
            </w:pPr>
            <w:r>
              <w:rPr>
                <w:b/>
                <w:bCs/>
              </w:rPr>
              <w:t>2-я половина дня</w:t>
            </w:r>
          </w:p>
        </w:tc>
      </w:tr>
      <w:tr w:rsidR="00B30251">
        <w:trPr>
          <w:trHeight w:val="3189"/>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1.</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324"/>
            </w:pPr>
            <w:r>
              <w:t>Физическое разви- 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5"/>
              </w:numPr>
              <w:tabs>
                <w:tab w:val="left" w:pos="468"/>
              </w:tabs>
              <w:kinsoku w:val="0"/>
              <w:overflowPunct w:val="0"/>
              <w:spacing w:line="287" w:lineRule="exact"/>
              <w:ind w:hanging="361"/>
            </w:pPr>
            <w:r>
              <w:t>Приём детей на воздухе в тёплое время</w:t>
            </w:r>
            <w:r>
              <w:rPr>
                <w:spacing w:val="-10"/>
              </w:rPr>
              <w:t xml:space="preserve"> </w:t>
            </w:r>
            <w:r>
              <w:t>года</w:t>
            </w:r>
          </w:p>
          <w:p w:rsidR="00B30251" w:rsidRDefault="00B30251">
            <w:pPr>
              <w:pStyle w:val="TableParagraph"/>
              <w:numPr>
                <w:ilvl w:val="0"/>
                <w:numId w:val="65"/>
              </w:numPr>
              <w:tabs>
                <w:tab w:val="left" w:pos="468"/>
              </w:tabs>
              <w:kinsoku w:val="0"/>
              <w:overflowPunct w:val="0"/>
              <w:spacing w:line="293" w:lineRule="exact"/>
              <w:ind w:hanging="361"/>
            </w:pPr>
            <w:r>
              <w:t>Утренняя</w:t>
            </w:r>
            <w:r>
              <w:rPr>
                <w:spacing w:val="-1"/>
              </w:rPr>
              <w:t xml:space="preserve"> </w:t>
            </w:r>
            <w:r>
              <w:t>гимнастика</w:t>
            </w:r>
          </w:p>
          <w:p w:rsidR="00B30251" w:rsidRDefault="00B30251">
            <w:pPr>
              <w:pStyle w:val="TableParagraph"/>
              <w:numPr>
                <w:ilvl w:val="0"/>
                <w:numId w:val="65"/>
              </w:numPr>
              <w:tabs>
                <w:tab w:val="left" w:pos="468"/>
              </w:tabs>
              <w:kinsoku w:val="0"/>
              <w:overflowPunct w:val="0"/>
              <w:spacing w:line="293" w:lineRule="exact"/>
              <w:ind w:hanging="361"/>
            </w:pPr>
            <w:r>
              <w:t>Гигиенические процедуры (обширное</w:t>
            </w:r>
            <w:r>
              <w:rPr>
                <w:spacing w:val="-5"/>
              </w:rPr>
              <w:t xml:space="preserve"> </w:t>
            </w:r>
            <w:r>
              <w:t>умывание)</w:t>
            </w:r>
          </w:p>
          <w:p w:rsidR="00B30251" w:rsidRDefault="00B30251">
            <w:pPr>
              <w:pStyle w:val="TableParagraph"/>
              <w:numPr>
                <w:ilvl w:val="0"/>
                <w:numId w:val="65"/>
              </w:numPr>
              <w:tabs>
                <w:tab w:val="left" w:pos="468"/>
              </w:tabs>
              <w:kinsoku w:val="0"/>
              <w:overflowPunct w:val="0"/>
              <w:ind w:right="101"/>
              <w:jc w:val="both"/>
            </w:pPr>
            <w:r>
              <w:t>Закаливание в повседневной жизни (облегчённая одежда в группе, одежда по сезону на прогулке, воздушные</w:t>
            </w:r>
            <w:r>
              <w:rPr>
                <w:spacing w:val="-3"/>
              </w:rPr>
              <w:t xml:space="preserve"> </w:t>
            </w:r>
            <w:r>
              <w:t>ванны)</w:t>
            </w:r>
          </w:p>
          <w:p w:rsidR="00B30251" w:rsidRDefault="00B30251">
            <w:pPr>
              <w:pStyle w:val="TableParagraph"/>
              <w:numPr>
                <w:ilvl w:val="0"/>
                <w:numId w:val="65"/>
              </w:numPr>
              <w:tabs>
                <w:tab w:val="left" w:pos="468"/>
              </w:tabs>
              <w:kinsoku w:val="0"/>
              <w:overflowPunct w:val="0"/>
              <w:spacing w:line="294" w:lineRule="exact"/>
              <w:ind w:hanging="361"/>
            </w:pPr>
            <w:r>
              <w:t>Специальные виды</w:t>
            </w:r>
            <w:r>
              <w:rPr>
                <w:spacing w:val="-3"/>
              </w:rPr>
              <w:t xml:space="preserve"> </w:t>
            </w:r>
            <w:r>
              <w:t>закаливания</w:t>
            </w:r>
          </w:p>
          <w:p w:rsidR="00B30251" w:rsidRDefault="00B30251">
            <w:pPr>
              <w:pStyle w:val="TableParagraph"/>
              <w:numPr>
                <w:ilvl w:val="0"/>
                <w:numId w:val="65"/>
              </w:numPr>
              <w:tabs>
                <w:tab w:val="left" w:pos="468"/>
              </w:tabs>
              <w:kinsoku w:val="0"/>
              <w:overflowPunct w:val="0"/>
              <w:spacing w:line="293" w:lineRule="exact"/>
              <w:ind w:hanging="361"/>
            </w:pPr>
            <w:r>
              <w:t>Физкультминутки во время НОД</w:t>
            </w:r>
          </w:p>
          <w:p w:rsidR="00B30251" w:rsidRDefault="00B30251">
            <w:pPr>
              <w:pStyle w:val="TableParagraph"/>
              <w:numPr>
                <w:ilvl w:val="0"/>
                <w:numId w:val="65"/>
              </w:numPr>
              <w:tabs>
                <w:tab w:val="left" w:pos="468"/>
              </w:tabs>
              <w:kinsoku w:val="0"/>
              <w:overflowPunct w:val="0"/>
              <w:spacing w:line="293" w:lineRule="exact"/>
              <w:ind w:hanging="361"/>
            </w:pPr>
            <w:r>
              <w:t>Непосредственно образовательная</w:t>
            </w:r>
            <w:r>
              <w:rPr>
                <w:spacing w:val="-3"/>
              </w:rPr>
              <w:t xml:space="preserve"> </w:t>
            </w:r>
            <w:r>
              <w:t>деятельность</w:t>
            </w:r>
          </w:p>
          <w:p w:rsidR="00B30251" w:rsidRDefault="00B30251">
            <w:pPr>
              <w:pStyle w:val="TableParagraph"/>
              <w:numPr>
                <w:ilvl w:val="0"/>
                <w:numId w:val="65"/>
              </w:numPr>
              <w:tabs>
                <w:tab w:val="left" w:pos="468"/>
              </w:tabs>
              <w:kinsoku w:val="0"/>
              <w:overflowPunct w:val="0"/>
              <w:spacing w:line="293" w:lineRule="exact"/>
              <w:ind w:hanging="361"/>
            </w:pPr>
            <w:r>
              <w:t>Плавание в</w:t>
            </w:r>
            <w:r>
              <w:rPr>
                <w:spacing w:val="-3"/>
              </w:rPr>
              <w:t xml:space="preserve"> </w:t>
            </w:r>
            <w:r>
              <w:t>бассейне</w:t>
            </w:r>
          </w:p>
          <w:p w:rsidR="00B30251" w:rsidRDefault="00B30251">
            <w:pPr>
              <w:pStyle w:val="TableParagraph"/>
              <w:numPr>
                <w:ilvl w:val="0"/>
                <w:numId w:val="65"/>
              </w:numPr>
              <w:tabs>
                <w:tab w:val="left" w:pos="468"/>
              </w:tabs>
              <w:kinsoku w:val="0"/>
              <w:overflowPunct w:val="0"/>
              <w:spacing w:line="278" w:lineRule="exact"/>
              <w:ind w:hanging="361"/>
            </w:pPr>
            <w:r>
              <w:t>Прогулка в двигательной</w:t>
            </w:r>
            <w:r>
              <w:rPr>
                <w:spacing w:val="-3"/>
              </w:rPr>
              <w:t xml:space="preserve"> </w:t>
            </w:r>
            <w:r>
              <w:t>активности</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4"/>
              </w:numPr>
              <w:tabs>
                <w:tab w:val="left" w:pos="468"/>
              </w:tabs>
              <w:kinsoku w:val="0"/>
              <w:overflowPunct w:val="0"/>
              <w:spacing w:line="287" w:lineRule="exact"/>
              <w:ind w:hanging="361"/>
            </w:pPr>
            <w:r>
              <w:t>Гимнастика после</w:t>
            </w:r>
            <w:r>
              <w:rPr>
                <w:spacing w:val="-3"/>
              </w:rPr>
              <w:t xml:space="preserve"> </w:t>
            </w:r>
            <w:r>
              <w:t>сна</w:t>
            </w:r>
          </w:p>
          <w:p w:rsidR="00B30251" w:rsidRDefault="00B30251">
            <w:pPr>
              <w:pStyle w:val="TableParagraph"/>
              <w:numPr>
                <w:ilvl w:val="0"/>
                <w:numId w:val="64"/>
              </w:numPr>
              <w:tabs>
                <w:tab w:val="left" w:pos="468"/>
              </w:tabs>
              <w:kinsoku w:val="0"/>
              <w:overflowPunct w:val="0"/>
              <w:spacing w:before="2" w:line="237" w:lineRule="auto"/>
              <w:ind w:left="467" w:right="99"/>
            </w:pPr>
            <w:r>
              <w:t>Закаливание (воздушные ванны, ходьба боси- ком в</w:t>
            </w:r>
            <w:r>
              <w:rPr>
                <w:spacing w:val="-3"/>
              </w:rPr>
              <w:t xml:space="preserve"> </w:t>
            </w:r>
            <w:r>
              <w:t>спальне)</w:t>
            </w:r>
          </w:p>
          <w:p w:rsidR="00B30251" w:rsidRDefault="00B30251">
            <w:pPr>
              <w:pStyle w:val="TableParagraph"/>
              <w:numPr>
                <w:ilvl w:val="0"/>
                <w:numId w:val="64"/>
              </w:numPr>
              <w:tabs>
                <w:tab w:val="left" w:pos="468"/>
              </w:tabs>
              <w:kinsoku w:val="0"/>
              <w:overflowPunct w:val="0"/>
              <w:spacing w:before="2" w:line="293" w:lineRule="exact"/>
              <w:ind w:hanging="361"/>
            </w:pPr>
            <w:r>
              <w:t>Физкультурные досуги, игры и</w:t>
            </w:r>
            <w:r>
              <w:rPr>
                <w:spacing w:val="-7"/>
              </w:rPr>
              <w:t xml:space="preserve"> </w:t>
            </w:r>
            <w:r>
              <w:t>развлечения</w:t>
            </w:r>
          </w:p>
          <w:p w:rsidR="00B30251" w:rsidRDefault="00B30251">
            <w:pPr>
              <w:pStyle w:val="TableParagraph"/>
              <w:numPr>
                <w:ilvl w:val="0"/>
                <w:numId w:val="64"/>
              </w:numPr>
              <w:tabs>
                <w:tab w:val="left" w:pos="468"/>
              </w:tabs>
              <w:kinsoku w:val="0"/>
              <w:overflowPunct w:val="0"/>
              <w:spacing w:line="293" w:lineRule="exact"/>
              <w:ind w:hanging="361"/>
            </w:pPr>
            <w:r>
              <w:t>Самостоятельная двигательная</w:t>
            </w:r>
            <w:r>
              <w:rPr>
                <w:spacing w:val="-3"/>
              </w:rPr>
              <w:t xml:space="preserve"> </w:t>
            </w:r>
            <w:r>
              <w:t>деятельность</w:t>
            </w:r>
          </w:p>
          <w:p w:rsidR="00B30251" w:rsidRDefault="00B30251">
            <w:pPr>
              <w:pStyle w:val="TableParagraph"/>
              <w:numPr>
                <w:ilvl w:val="0"/>
                <w:numId w:val="64"/>
              </w:numPr>
              <w:tabs>
                <w:tab w:val="left" w:pos="468"/>
              </w:tabs>
              <w:kinsoku w:val="0"/>
              <w:overflowPunct w:val="0"/>
              <w:spacing w:before="1" w:line="294" w:lineRule="exact"/>
              <w:ind w:hanging="361"/>
            </w:pPr>
            <w:r>
              <w:t>Занятия спортивной</w:t>
            </w:r>
            <w:r>
              <w:rPr>
                <w:spacing w:val="-1"/>
              </w:rPr>
              <w:t xml:space="preserve"> </w:t>
            </w:r>
            <w:r>
              <w:t>гимнастикой</w:t>
            </w:r>
          </w:p>
          <w:p w:rsidR="00B30251" w:rsidRDefault="00B30251">
            <w:pPr>
              <w:pStyle w:val="TableParagraph"/>
              <w:numPr>
                <w:ilvl w:val="0"/>
                <w:numId w:val="64"/>
              </w:numPr>
              <w:tabs>
                <w:tab w:val="left" w:pos="468"/>
              </w:tabs>
              <w:kinsoku w:val="0"/>
              <w:overflowPunct w:val="0"/>
              <w:spacing w:before="2" w:line="237" w:lineRule="auto"/>
              <w:ind w:left="467" w:right="99"/>
            </w:pPr>
            <w:r>
              <w:t>Прогулка (индивидуальная работа по разви- тию</w:t>
            </w:r>
            <w:r>
              <w:rPr>
                <w:spacing w:val="-1"/>
              </w:rPr>
              <w:t xml:space="preserve"> </w:t>
            </w:r>
            <w:r>
              <w:t>движений)</w:t>
            </w:r>
          </w:p>
        </w:tc>
      </w:tr>
      <w:tr w:rsidR="00B30251">
        <w:trPr>
          <w:trHeight w:val="2037"/>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7"/>
            </w:pPr>
            <w:r>
              <w:t>2.</w:t>
            </w:r>
          </w:p>
          <w:p w:rsidR="00B30251" w:rsidRDefault="00B30251">
            <w:pPr>
              <w:pStyle w:val="TableParagraph"/>
              <w:kinsoku w:val="0"/>
              <w:overflowPunct w:val="0"/>
              <w:ind w:left="107"/>
            </w:pPr>
            <w:r>
              <w:t>3.</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76"/>
            </w:pPr>
            <w:r>
              <w:t>Познание Речевое развитие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3"/>
              </w:numPr>
              <w:tabs>
                <w:tab w:val="left" w:pos="468"/>
              </w:tabs>
              <w:kinsoku w:val="0"/>
              <w:overflowPunct w:val="0"/>
              <w:spacing w:line="290" w:lineRule="exact"/>
              <w:ind w:hanging="361"/>
            </w:pPr>
            <w:r>
              <w:t>Непосредственно образовательная</w:t>
            </w:r>
            <w:r>
              <w:rPr>
                <w:spacing w:val="-3"/>
              </w:rPr>
              <w:t xml:space="preserve"> </w:t>
            </w:r>
            <w:r>
              <w:t>деятельность</w:t>
            </w:r>
          </w:p>
          <w:p w:rsidR="00B30251" w:rsidRDefault="00B30251">
            <w:pPr>
              <w:pStyle w:val="TableParagraph"/>
              <w:numPr>
                <w:ilvl w:val="0"/>
                <w:numId w:val="63"/>
              </w:numPr>
              <w:tabs>
                <w:tab w:val="left" w:pos="468"/>
              </w:tabs>
              <w:kinsoku w:val="0"/>
              <w:overflowPunct w:val="0"/>
              <w:spacing w:line="293" w:lineRule="exact"/>
              <w:ind w:hanging="361"/>
            </w:pPr>
            <w:r>
              <w:t>Дидактические</w:t>
            </w:r>
            <w:r>
              <w:rPr>
                <w:spacing w:val="-2"/>
              </w:rPr>
              <w:t xml:space="preserve"> </w:t>
            </w:r>
            <w:r>
              <w:t>игры</w:t>
            </w:r>
          </w:p>
          <w:p w:rsidR="00B30251" w:rsidRDefault="00B30251">
            <w:pPr>
              <w:pStyle w:val="TableParagraph"/>
              <w:numPr>
                <w:ilvl w:val="0"/>
                <w:numId w:val="63"/>
              </w:numPr>
              <w:tabs>
                <w:tab w:val="left" w:pos="468"/>
              </w:tabs>
              <w:kinsoku w:val="0"/>
              <w:overflowPunct w:val="0"/>
              <w:spacing w:line="293" w:lineRule="exact"/>
              <w:ind w:hanging="361"/>
            </w:pPr>
            <w:r>
              <w:t>Наблюдения</w:t>
            </w:r>
          </w:p>
          <w:p w:rsidR="00B30251" w:rsidRDefault="00B30251">
            <w:pPr>
              <w:pStyle w:val="TableParagraph"/>
              <w:numPr>
                <w:ilvl w:val="0"/>
                <w:numId w:val="63"/>
              </w:numPr>
              <w:tabs>
                <w:tab w:val="left" w:pos="468"/>
              </w:tabs>
              <w:kinsoku w:val="0"/>
              <w:overflowPunct w:val="0"/>
              <w:spacing w:line="293" w:lineRule="exact"/>
              <w:ind w:hanging="361"/>
            </w:pPr>
            <w:r>
              <w:t>Беседы</w:t>
            </w:r>
          </w:p>
          <w:p w:rsidR="00B30251" w:rsidRDefault="00B30251">
            <w:pPr>
              <w:pStyle w:val="TableParagraph"/>
              <w:numPr>
                <w:ilvl w:val="0"/>
                <w:numId w:val="63"/>
              </w:numPr>
              <w:tabs>
                <w:tab w:val="left" w:pos="468"/>
              </w:tabs>
              <w:kinsoku w:val="0"/>
              <w:overflowPunct w:val="0"/>
              <w:spacing w:line="293" w:lineRule="exact"/>
              <w:ind w:hanging="361"/>
            </w:pPr>
            <w:r>
              <w:t>Экскурсии по</w:t>
            </w:r>
            <w:r>
              <w:rPr>
                <w:spacing w:val="1"/>
              </w:rPr>
              <w:t xml:space="preserve"> </w:t>
            </w:r>
            <w:r>
              <w:t>участку</w:t>
            </w:r>
          </w:p>
          <w:p w:rsidR="00B30251" w:rsidRDefault="00B30251">
            <w:pPr>
              <w:pStyle w:val="TableParagraph"/>
              <w:numPr>
                <w:ilvl w:val="0"/>
                <w:numId w:val="63"/>
              </w:numPr>
              <w:tabs>
                <w:tab w:val="left" w:pos="468"/>
              </w:tabs>
              <w:kinsoku w:val="0"/>
              <w:overflowPunct w:val="0"/>
              <w:spacing w:before="20" w:line="276" w:lineRule="exact"/>
              <w:ind w:right="99"/>
            </w:pPr>
            <w:r>
              <w:t>Исследовательская работа, опыты и эксперименти- рование</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2"/>
              </w:numPr>
              <w:tabs>
                <w:tab w:val="left" w:pos="468"/>
              </w:tabs>
              <w:kinsoku w:val="0"/>
              <w:overflowPunct w:val="0"/>
              <w:spacing w:line="290" w:lineRule="exact"/>
              <w:ind w:hanging="361"/>
            </w:pPr>
            <w:r>
              <w:t>Развивающие</w:t>
            </w:r>
            <w:r>
              <w:rPr>
                <w:spacing w:val="-2"/>
              </w:rPr>
              <w:t xml:space="preserve"> </w:t>
            </w:r>
            <w:r>
              <w:t>игры</w:t>
            </w:r>
          </w:p>
          <w:p w:rsidR="00B30251" w:rsidRDefault="00B30251">
            <w:pPr>
              <w:pStyle w:val="TableParagraph"/>
              <w:numPr>
                <w:ilvl w:val="0"/>
                <w:numId w:val="62"/>
              </w:numPr>
              <w:tabs>
                <w:tab w:val="left" w:pos="468"/>
              </w:tabs>
              <w:kinsoku w:val="0"/>
              <w:overflowPunct w:val="0"/>
              <w:spacing w:line="293" w:lineRule="exact"/>
              <w:ind w:hanging="361"/>
            </w:pPr>
            <w:r>
              <w:t>Интеллектуальные</w:t>
            </w:r>
            <w:r>
              <w:rPr>
                <w:spacing w:val="-3"/>
              </w:rPr>
              <w:t xml:space="preserve"> </w:t>
            </w:r>
            <w:r>
              <w:t>досуги</w:t>
            </w:r>
          </w:p>
          <w:p w:rsidR="00B30251" w:rsidRDefault="00B30251">
            <w:pPr>
              <w:pStyle w:val="TableParagraph"/>
              <w:numPr>
                <w:ilvl w:val="0"/>
                <w:numId w:val="62"/>
              </w:numPr>
              <w:tabs>
                <w:tab w:val="left" w:pos="468"/>
              </w:tabs>
              <w:kinsoku w:val="0"/>
              <w:overflowPunct w:val="0"/>
              <w:spacing w:line="293" w:lineRule="exact"/>
              <w:ind w:hanging="361"/>
            </w:pPr>
            <w:r>
              <w:t>Занятия по</w:t>
            </w:r>
            <w:r>
              <w:rPr>
                <w:spacing w:val="-4"/>
              </w:rPr>
              <w:t xml:space="preserve"> </w:t>
            </w:r>
            <w:r>
              <w:t>интересам</w:t>
            </w:r>
          </w:p>
          <w:p w:rsidR="00B30251" w:rsidRDefault="00B30251">
            <w:pPr>
              <w:pStyle w:val="TableParagraph"/>
              <w:numPr>
                <w:ilvl w:val="0"/>
                <w:numId w:val="62"/>
              </w:numPr>
              <w:tabs>
                <w:tab w:val="left" w:pos="468"/>
              </w:tabs>
              <w:kinsoku w:val="0"/>
              <w:overflowPunct w:val="0"/>
              <w:spacing w:line="293" w:lineRule="exact"/>
              <w:ind w:hanging="361"/>
            </w:pPr>
            <w:r>
              <w:t>Индивидуальная</w:t>
            </w:r>
            <w:r>
              <w:rPr>
                <w:spacing w:val="-1"/>
              </w:rPr>
              <w:t xml:space="preserve"> </w:t>
            </w:r>
            <w:r>
              <w:t>работа</w:t>
            </w:r>
          </w:p>
          <w:p w:rsidR="00B30251" w:rsidRDefault="00B30251">
            <w:pPr>
              <w:pStyle w:val="TableParagraph"/>
              <w:numPr>
                <w:ilvl w:val="0"/>
                <w:numId w:val="62"/>
              </w:numPr>
              <w:tabs>
                <w:tab w:val="left" w:pos="468"/>
              </w:tabs>
              <w:kinsoku w:val="0"/>
              <w:overflowPunct w:val="0"/>
              <w:spacing w:line="294" w:lineRule="exact"/>
              <w:ind w:hanging="361"/>
            </w:pPr>
            <w:r>
              <w:t>Кружковая</w:t>
            </w:r>
            <w:r>
              <w:rPr>
                <w:spacing w:val="-1"/>
              </w:rPr>
              <w:t xml:space="preserve"> </w:t>
            </w:r>
            <w:r>
              <w:t>работа</w:t>
            </w:r>
          </w:p>
        </w:tc>
      </w:tr>
      <w:tr w:rsidR="00B30251">
        <w:trPr>
          <w:trHeight w:val="1153"/>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4.</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04"/>
            </w:pPr>
            <w:r>
              <w:t>Социально- коммуникативное развитие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1"/>
              </w:numPr>
              <w:tabs>
                <w:tab w:val="left" w:pos="468"/>
              </w:tabs>
              <w:kinsoku w:val="0"/>
              <w:overflowPunct w:val="0"/>
              <w:spacing w:line="237" w:lineRule="auto"/>
              <w:ind w:right="99"/>
            </w:pPr>
            <w:r>
              <w:t>Утренний приём детей, индивидуальные и под- групповые</w:t>
            </w:r>
            <w:r>
              <w:rPr>
                <w:spacing w:val="-2"/>
              </w:rPr>
              <w:t xml:space="preserve"> </w:t>
            </w:r>
            <w:r>
              <w:t>беседы</w:t>
            </w:r>
          </w:p>
          <w:p w:rsidR="00B30251" w:rsidRDefault="00B30251">
            <w:pPr>
              <w:pStyle w:val="TableParagraph"/>
              <w:numPr>
                <w:ilvl w:val="0"/>
                <w:numId w:val="61"/>
              </w:numPr>
              <w:tabs>
                <w:tab w:val="left" w:pos="468"/>
              </w:tabs>
              <w:kinsoku w:val="0"/>
              <w:overflowPunct w:val="0"/>
              <w:spacing w:line="293" w:lineRule="exact"/>
              <w:ind w:hanging="361"/>
            </w:pPr>
            <w:r>
              <w:t>Формирование навыков культуры</w:t>
            </w:r>
            <w:r>
              <w:rPr>
                <w:spacing w:val="-3"/>
              </w:rPr>
              <w:t xml:space="preserve"> </w:t>
            </w:r>
            <w:r>
              <w:t>еды</w:t>
            </w:r>
          </w:p>
          <w:p w:rsidR="00B30251" w:rsidRDefault="00B30251">
            <w:pPr>
              <w:pStyle w:val="TableParagraph"/>
              <w:numPr>
                <w:ilvl w:val="0"/>
                <w:numId w:val="61"/>
              </w:numPr>
              <w:tabs>
                <w:tab w:val="left" w:pos="468"/>
              </w:tabs>
              <w:kinsoku w:val="0"/>
              <w:overflowPunct w:val="0"/>
              <w:spacing w:line="278" w:lineRule="exact"/>
              <w:ind w:hanging="361"/>
            </w:pPr>
            <w:r>
              <w:t>Этика быта, трудовые</w:t>
            </w:r>
            <w:r>
              <w:rPr>
                <w:spacing w:val="-3"/>
              </w:rPr>
              <w:t xml:space="preserve"> </w:t>
            </w:r>
            <w:r>
              <w:t>поручения</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0"/>
              </w:numPr>
              <w:tabs>
                <w:tab w:val="left" w:pos="468"/>
                <w:tab w:val="left" w:pos="2050"/>
                <w:tab w:val="left" w:pos="2527"/>
                <w:tab w:val="left" w:pos="3811"/>
              </w:tabs>
              <w:kinsoku w:val="0"/>
              <w:overflowPunct w:val="0"/>
              <w:spacing w:line="237" w:lineRule="auto"/>
              <w:ind w:left="467" w:right="92"/>
            </w:pPr>
            <w:r>
              <w:t>Воспитание</w:t>
            </w:r>
            <w:r>
              <w:tab/>
              <w:t>в</w:t>
            </w:r>
            <w:r>
              <w:tab/>
              <w:t>процессе</w:t>
            </w:r>
            <w:r>
              <w:tab/>
              <w:t>хозяйственно- бытового труда и труда в</w:t>
            </w:r>
            <w:r>
              <w:rPr>
                <w:spacing w:val="-2"/>
              </w:rPr>
              <w:t xml:space="preserve"> </w:t>
            </w:r>
            <w:r>
              <w:t>природе</w:t>
            </w:r>
          </w:p>
          <w:p w:rsidR="00B30251" w:rsidRDefault="00B30251">
            <w:pPr>
              <w:pStyle w:val="TableParagraph"/>
              <w:numPr>
                <w:ilvl w:val="0"/>
                <w:numId w:val="60"/>
              </w:numPr>
              <w:tabs>
                <w:tab w:val="left" w:pos="468"/>
              </w:tabs>
              <w:kinsoku w:val="0"/>
              <w:overflowPunct w:val="0"/>
              <w:spacing w:line="293" w:lineRule="exact"/>
              <w:ind w:hanging="361"/>
            </w:pPr>
            <w:r>
              <w:t>Эстетика</w:t>
            </w:r>
            <w:r>
              <w:rPr>
                <w:spacing w:val="-2"/>
              </w:rPr>
              <w:t xml:space="preserve"> </w:t>
            </w:r>
            <w:r>
              <w:t>быта</w:t>
            </w:r>
          </w:p>
          <w:p w:rsidR="00B30251" w:rsidRDefault="00B30251">
            <w:pPr>
              <w:pStyle w:val="TableParagraph"/>
              <w:numPr>
                <w:ilvl w:val="0"/>
                <w:numId w:val="60"/>
              </w:numPr>
              <w:tabs>
                <w:tab w:val="left" w:pos="468"/>
              </w:tabs>
              <w:kinsoku w:val="0"/>
              <w:overflowPunct w:val="0"/>
              <w:spacing w:line="278" w:lineRule="exact"/>
              <w:ind w:hanging="361"/>
            </w:pPr>
            <w:r>
              <w:t>Тематические досуги в игровой</w:t>
            </w:r>
            <w:r>
              <w:rPr>
                <w:spacing w:val="-3"/>
              </w:rPr>
              <w:t xml:space="preserve"> </w:t>
            </w:r>
            <w:r>
              <w:t>форме</w:t>
            </w:r>
          </w:p>
        </w:tc>
      </w:tr>
    </w:tbl>
    <w:p w:rsidR="00B30251" w:rsidRDefault="00B30251">
      <w:pPr>
        <w:rPr>
          <w:b/>
          <w:bCs/>
          <w:sz w:val="14"/>
          <w:szCs w:val="14"/>
        </w:rPr>
        <w:sectPr w:rsidR="00B30251">
          <w:pgSz w:w="16840" w:h="11910" w:orient="landscape"/>
          <w:pgMar w:top="1100" w:right="500" w:bottom="1260" w:left="1220" w:header="0" w:footer="987" w:gutter="0"/>
          <w:cols w:space="720"/>
          <w:noEndnote/>
        </w:sectPr>
      </w:pPr>
    </w:p>
    <w:p w:rsidR="00B30251" w:rsidRDefault="00B30251">
      <w:pPr>
        <w:pStyle w:val="a3"/>
        <w:kinsoku w:val="0"/>
        <w:overflowPunct w:val="0"/>
        <w:spacing w:before="2"/>
        <w:rPr>
          <w:b/>
          <w:bCs/>
          <w:sz w:val="14"/>
          <w:szCs w:val="14"/>
        </w:rPr>
      </w:pPr>
    </w:p>
    <w:tbl>
      <w:tblPr>
        <w:tblW w:w="0" w:type="auto"/>
        <w:tblInd w:w="117" w:type="dxa"/>
        <w:tblLayout w:type="fixed"/>
        <w:tblCellMar>
          <w:left w:w="0" w:type="dxa"/>
          <w:right w:w="0" w:type="dxa"/>
        </w:tblCellMar>
        <w:tblLook w:val="0000" w:firstRow="0" w:lastRow="0" w:firstColumn="0" w:lastColumn="0" w:noHBand="0" w:noVBand="0"/>
      </w:tblPr>
      <w:tblGrid>
        <w:gridCol w:w="560"/>
        <w:gridCol w:w="2383"/>
        <w:gridCol w:w="5955"/>
        <w:gridCol w:w="5386"/>
      </w:tblGrid>
      <w:tr w:rsidR="00B30251">
        <w:trPr>
          <w:trHeight w:val="1449"/>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9"/>
              </w:numPr>
              <w:tabs>
                <w:tab w:val="left" w:pos="468"/>
              </w:tabs>
              <w:kinsoku w:val="0"/>
              <w:overflowPunct w:val="0"/>
              <w:spacing w:line="237" w:lineRule="auto"/>
              <w:ind w:right="104"/>
            </w:pPr>
            <w:r>
              <w:t>Дежурства в столовой, в природном уголке, по- мощь в подготовке к</w:t>
            </w:r>
            <w:r>
              <w:rPr>
                <w:spacing w:val="-2"/>
              </w:rPr>
              <w:t xml:space="preserve"> </w:t>
            </w:r>
            <w:r>
              <w:t>занятиям</w:t>
            </w:r>
          </w:p>
          <w:p w:rsidR="00B30251" w:rsidRDefault="00B30251">
            <w:pPr>
              <w:pStyle w:val="TableParagraph"/>
              <w:numPr>
                <w:ilvl w:val="0"/>
                <w:numId w:val="59"/>
              </w:numPr>
              <w:tabs>
                <w:tab w:val="left" w:pos="468"/>
              </w:tabs>
              <w:kinsoku w:val="0"/>
              <w:overflowPunct w:val="0"/>
              <w:spacing w:line="293" w:lineRule="exact"/>
              <w:ind w:hanging="361"/>
            </w:pPr>
            <w:r>
              <w:t>Формирование навыков культуры</w:t>
            </w:r>
            <w:r>
              <w:rPr>
                <w:spacing w:val="-3"/>
              </w:rPr>
              <w:t xml:space="preserve"> </w:t>
            </w:r>
            <w:r>
              <w:t>общения</w:t>
            </w:r>
          </w:p>
          <w:p w:rsidR="00B30251" w:rsidRDefault="00B30251">
            <w:pPr>
              <w:pStyle w:val="TableParagraph"/>
              <w:numPr>
                <w:ilvl w:val="0"/>
                <w:numId w:val="59"/>
              </w:numPr>
              <w:tabs>
                <w:tab w:val="left" w:pos="468"/>
              </w:tabs>
              <w:kinsoku w:val="0"/>
              <w:overflowPunct w:val="0"/>
              <w:spacing w:line="293" w:lineRule="exact"/>
              <w:ind w:hanging="361"/>
            </w:pPr>
            <w:r>
              <w:t>Театрализованные</w:t>
            </w:r>
            <w:r>
              <w:rPr>
                <w:spacing w:val="-10"/>
              </w:rPr>
              <w:t xml:space="preserve"> </w:t>
            </w:r>
            <w:r>
              <w:t>игры</w:t>
            </w:r>
          </w:p>
          <w:p w:rsidR="00B30251" w:rsidRDefault="00B30251">
            <w:pPr>
              <w:pStyle w:val="TableParagraph"/>
              <w:numPr>
                <w:ilvl w:val="0"/>
                <w:numId w:val="59"/>
              </w:numPr>
              <w:tabs>
                <w:tab w:val="left" w:pos="468"/>
              </w:tabs>
              <w:kinsoku w:val="0"/>
              <w:overflowPunct w:val="0"/>
              <w:spacing w:line="279" w:lineRule="exact"/>
              <w:ind w:hanging="361"/>
            </w:pPr>
            <w:r>
              <w:t>Сюжетно-ролевые</w:t>
            </w:r>
            <w:r>
              <w:rPr>
                <w:spacing w:val="-8"/>
              </w:rPr>
              <w:t xml:space="preserve"> </w:t>
            </w:r>
            <w:r>
              <w:t>игры</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8"/>
              </w:numPr>
              <w:tabs>
                <w:tab w:val="left" w:pos="468"/>
              </w:tabs>
              <w:kinsoku w:val="0"/>
              <w:overflowPunct w:val="0"/>
              <w:spacing w:line="287" w:lineRule="exact"/>
              <w:ind w:hanging="361"/>
            </w:pPr>
            <w:r>
              <w:t>Работа в книжном</w:t>
            </w:r>
            <w:r>
              <w:rPr>
                <w:spacing w:val="-2"/>
              </w:rPr>
              <w:t xml:space="preserve"> </w:t>
            </w:r>
            <w:r>
              <w:t>уголке</w:t>
            </w:r>
          </w:p>
          <w:p w:rsidR="00B30251" w:rsidRDefault="00B30251">
            <w:pPr>
              <w:pStyle w:val="TableParagraph"/>
              <w:numPr>
                <w:ilvl w:val="0"/>
                <w:numId w:val="58"/>
              </w:numPr>
              <w:tabs>
                <w:tab w:val="left" w:pos="468"/>
              </w:tabs>
              <w:kinsoku w:val="0"/>
              <w:overflowPunct w:val="0"/>
              <w:spacing w:line="293" w:lineRule="exact"/>
              <w:ind w:hanging="361"/>
            </w:pPr>
            <w:r>
              <w:t>Сюжетно-ролевые</w:t>
            </w:r>
            <w:r>
              <w:rPr>
                <w:spacing w:val="-2"/>
              </w:rPr>
              <w:t xml:space="preserve"> </w:t>
            </w:r>
            <w:r>
              <w:t>игры</w:t>
            </w:r>
          </w:p>
        </w:tc>
      </w:tr>
      <w:tr w:rsidR="00B30251">
        <w:trPr>
          <w:trHeight w:val="881"/>
        </w:trPr>
        <w:tc>
          <w:tcPr>
            <w:tcW w:w="56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t>5.</w:t>
            </w:r>
          </w:p>
        </w:tc>
        <w:tc>
          <w:tcPr>
            <w:tcW w:w="238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91"/>
            </w:pPr>
            <w:r>
              <w:t>Художественно- эстетическое разви- тие</w:t>
            </w:r>
          </w:p>
        </w:tc>
        <w:tc>
          <w:tcPr>
            <w:tcW w:w="595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7"/>
              </w:numPr>
              <w:tabs>
                <w:tab w:val="left" w:pos="468"/>
              </w:tabs>
              <w:kinsoku w:val="0"/>
              <w:overflowPunct w:val="0"/>
              <w:spacing w:line="287" w:lineRule="exact"/>
              <w:ind w:hanging="361"/>
            </w:pPr>
            <w:r>
              <w:t>НОД</w:t>
            </w:r>
          </w:p>
          <w:p w:rsidR="00B30251" w:rsidRDefault="00B30251">
            <w:pPr>
              <w:pStyle w:val="TableParagraph"/>
              <w:numPr>
                <w:ilvl w:val="0"/>
                <w:numId w:val="57"/>
              </w:numPr>
              <w:tabs>
                <w:tab w:val="left" w:pos="468"/>
              </w:tabs>
              <w:kinsoku w:val="0"/>
              <w:overflowPunct w:val="0"/>
              <w:spacing w:line="293" w:lineRule="exact"/>
              <w:ind w:hanging="361"/>
            </w:pPr>
            <w:r>
              <w:t>Эстетика</w:t>
            </w:r>
            <w:r>
              <w:rPr>
                <w:spacing w:val="-2"/>
              </w:rPr>
              <w:t xml:space="preserve"> </w:t>
            </w:r>
            <w:r>
              <w:t>быта</w:t>
            </w:r>
          </w:p>
          <w:p w:rsidR="00B30251" w:rsidRDefault="00B30251">
            <w:pPr>
              <w:pStyle w:val="TableParagraph"/>
              <w:numPr>
                <w:ilvl w:val="0"/>
                <w:numId w:val="57"/>
              </w:numPr>
              <w:tabs>
                <w:tab w:val="left" w:pos="468"/>
              </w:tabs>
              <w:kinsoku w:val="0"/>
              <w:overflowPunct w:val="0"/>
              <w:spacing w:line="281" w:lineRule="exact"/>
              <w:ind w:hanging="361"/>
            </w:pPr>
            <w:r>
              <w:t>Экскурсии</w:t>
            </w:r>
          </w:p>
        </w:tc>
        <w:tc>
          <w:tcPr>
            <w:tcW w:w="53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6"/>
              </w:numPr>
              <w:tabs>
                <w:tab w:val="left" w:pos="468"/>
              </w:tabs>
              <w:kinsoku w:val="0"/>
              <w:overflowPunct w:val="0"/>
              <w:spacing w:line="287" w:lineRule="exact"/>
              <w:ind w:hanging="361"/>
            </w:pPr>
            <w:r>
              <w:t>Кружковая</w:t>
            </w:r>
            <w:r>
              <w:rPr>
                <w:spacing w:val="-1"/>
              </w:rPr>
              <w:t xml:space="preserve"> </w:t>
            </w:r>
            <w:r>
              <w:t>работа</w:t>
            </w:r>
          </w:p>
          <w:p w:rsidR="00B30251" w:rsidRDefault="00B30251">
            <w:pPr>
              <w:pStyle w:val="TableParagraph"/>
              <w:numPr>
                <w:ilvl w:val="0"/>
                <w:numId w:val="56"/>
              </w:numPr>
              <w:tabs>
                <w:tab w:val="left" w:pos="468"/>
              </w:tabs>
              <w:kinsoku w:val="0"/>
              <w:overflowPunct w:val="0"/>
              <w:spacing w:line="293" w:lineRule="exact"/>
              <w:ind w:hanging="361"/>
            </w:pPr>
            <w:r>
              <w:t>Музыкально-художественные</w:t>
            </w:r>
            <w:r>
              <w:rPr>
                <w:spacing w:val="-3"/>
              </w:rPr>
              <w:t xml:space="preserve"> </w:t>
            </w:r>
            <w:r>
              <w:t>досуги</w:t>
            </w:r>
          </w:p>
          <w:p w:rsidR="00B30251" w:rsidRDefault="00B30251">
            <w:pPr>
              <w:pStyle w:val="TableParagraph"/>
              <w:numPr>
                <w:ilvl w:val="0"/>
                <w:numId w:val="56"/>
              </w:numPr>
              <w:tabs>
                <w:tab w:val="left" w:pos="468"/>
              </w:tabs>
              <w:kinsoku w:val="0"/>
              <w:overflowPunct w:val="0"/>
              <w:spacing w:line="281" w:lineRule="exact"/>
              <w:ind w:hanging="361"/>
            </w:pPr>
            <w:r>
              <w:t>Индивидуальная</w:t>
            </w:r>
            <w:r>
              <w:rPr>
                <w:spacing w:val="-1"/>
              </w:rPr>
              <w:t xml:space="preserve"> </w:t>
            </w:r>
            <w:r>
              <w:t>работа</w:t>
            </w:r>
          </w:p>
        </w:tc>
      </w:tr>
    </w:tbl>
    <w:p w:rsidR="00B30251" w:rsidRDefault="00B30251">
      <w:pPr>
        <w:rPr>
          <w:b/>
          <w:bCs/>
          <w:sz w:val="14"/>
          <w:szCs w:val="14"/>
        </w:rPr>
        <w:sectPr w:rsidR="00B30251">
          <w:pgSz w:w="16840" w:h="11910" w:orient="landscape"/>
          <w:pgMar w:top="1100" w:right="500" w:bottom="1180" w:left="1220" w:header="0" w:footer="987" w:gutter="0"/>
          <w:cols w:space="720"/>
          <w:noEndnote/>
        </w:sectPr>
      </w:pPr>
    </w:p>
    <w:p w:rsidR="00B30251" w:rsidRDefault="00B30251">
      <w:pPr>
        <w:pStyle w:val="3"/>
        <w:numPr>
          <w:ilvl w:val="2"/>
          <w:numId w:val="55"/>
        </w:numPr>
        <w:tabs>
          <w:tab w:val="left" w:pos="1956"/>
        </w:tabs>
        <w:kinsoku w:val="0"/>
        <w:overflowPunct w:val="0"/>
        <w:spacing w:before="160"/>
        <w:ind w:hanging="721"/>
        <w:rPr>
          <w:color w:val="000000"/>
        </w:rPr>
      </w:pPr>
      <w:r>
        <w:lastRenderedPageBreak/>
        <w:t>Формы организации педагогической деятельности по образовательным</w:t>
      </w:r>
      <w:r>
        <w:rPr>
          <w:spacing w:val="-15"/>
        </w:rPr>
        <w:t xml:space="preserve"> </w:t>
      </w:r>
      <w:r>
        <w:t>областям</w:t>
      </w: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2"/>
        <w:rPr>
          <w:b/>
          <w:bCs/>
          <w:sz w:val="12"/>
          <w:szCs w:val="12"/>
        </w:rPr>
      </w:pPr>
    </w:p>
    <w:tbl>
      <w:tblPr>
        <w:tblW w:w="0" w:type="auto"/>
        <w:tblInd w:w="117" w:type="dxa"/>
        <w:tblLayout w:type="fixed"/>
        <w:tblCellMar>
          <w:left w:w="0" w:type="dxa"/>
          <w:right w:w="0" w:type="dxa"/>
        </w:tblCellMar>
        <w:tblLook w:val="0000" w:firstRow="0" w:lastRow="0" w:firstColumn="0" w:lastColumn="0" w:noHBand="0" w:noVBand="0"/>
      </w:tblPr>
      <w:tblGrid>
        <w:gridCol w:w="3118"/>
        <w:gridCol w:w="3205"/>
        <w:gridCol w:w="2924"/>
        <w:gridCol w:w="2787"/>
        <w:gridCol w:w="2859"/>
      </w:tblGrid>
      <w:tr w:rsidR="00B30251">
        <w:trPr>
          <w:trHeight w:val="966"/>
        </w:trPr>
        <w:tc>
          <w:tcPr>
            <w:tcW w:w="311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96"/>
              <w:rPr>
                <w:b/>
                <w:bCs/>
                <w:sz w:val="28"/>
                <w:szCs w:val="28"/>
              </w:rPr>
            </w:pPr>
            <w:r>
              <w:rPr>
                <w:b/>
                <w:bCs/>
                <w:sz w:val="28"/>
                <w:szCs w:val="28"/>
              </w:rPr>
              <w:t>Физическое развитие</w:t>
            </w:r>
          </w:p>
        </w:tc>
        <w:tc>
          <w:tcPr>
            <w:tcW w:w="32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4" w:line="322" w:lineRule="exact"/>
              <w:ind w:left="153" w:right="143" w:firstLine="4"/>
              <w:jc w:val="center"/>
              <w:rPr>
                <w:b/>
                <w:bCs/>
                <w:sz w:val="28"/>
                <w:szCs w:val="28"/>
              </w:rPr>
            </w:pPr>
            <w:r>
              <w:rPr>
                <w:b/>
                <w:bCs/>
                <w:sz w:val="28"/>
                <w:szCs w:val="28"/>
              </w:rPr>
              <w:t>Социально- коммуникативное раз- витие</w:t>
            </w:r>
          </w:p>
        </w:tc>
        <w:tc>
          <w:tcPr>
            <w:tcW w:w="292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851"/>
              <w:rPr>
                <w:b/>
                <w:bCs/>
                <w:sz w:val="28"/>
                <w:szCs w:val="28"/>
              </w:rPr>
            </w:pPr>
            <w:r>
              <w:rPr>
                <w:b/>
                <w:bCs/>
                <w:sz w:val="28"/>
                <w:szCs w:val="28"/>
              </w:rPr>
              <w:t>Познание</w:t>
            </w:r>
          </w:p>
        </w:tc>
        <w:tc>
          <w:tcPr>
            <w:tcW w:w="278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289"/>
              <w:rPr>
                <w:b/>
                <w:bCs/>
                <w:sz w:val="28"/>
                <w:szCs w:val="28"/>
              </w:rPr>
            </w:pPr>
            <w:r>
              <w:rPr>
                <w:b/>
                <w:bCs/>
                <w:sz w:val="28"/>
                <w:szCs w:val="28"/>
              </w:rPr>
              <w:t>Речевое развитие</w:t>
            </w:r>
          </w:p>
        </w:tc>
        <w:tc>
          <w:tcPr>
            <w:tcW w:w="285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66" w:right="140" w:firstLine="237"/>
              <w:rPr>
                <w:b/>
                <w:bCs/>
                <w:sz w:val="28"/>
                <w:szCs w:val="28"/>
              </w:rPr>
            </w:pPr>
            <w:r>
              <w:rPr>
                <w:b/>
                <w:bCs/>
                <w:sz w:val="28"/>
                <w:szCs w:val="28"/>
              </w:rPr>
              <w:t>Художественно- эстетическое разви-</w:t>
            </w:r>
          </w:p>
          <w:p w:rsidR="00B30251" w:rsidRDefault="00B30251">
            <w:pPr>
              <w:pStyle w:val="TableParagraph"/>
              <w:kinsoku w:val="0"/>
              <w:overflowPunct w:val="0"/>
              <w:spacing w:line="303" w:lineRule="exact"/>
              <w:ind w:left="1215"/>
              <w:rPr>
                <w:b/>
                <w:bCs/>
                <w:sz w:val="28"/>
                <w:szCs w:val="28"/>
              </w:rPr>
            </w:pPr>
            <w:r>
              <w:rPr>
                <w:b/>
                <w:bCs/>
                <w:sz w:val="28"/>
                <w:szCs w:val="28"/>
              </w:rPr>
              <w:t>тие</w:t>
            </w:r>
          </w:p>
        </w:tc>
      </w:tr>
      <w:tr w:rsidR="00B30251">
        <w:trPr>
          <w:trHeight w:val="7118"/>
        </w:trPr>
        <w:tc>
          <w:tcPr>
            <w:tcW w:w="311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rPr>
                <w:b/>
                <w:bCs/>
                <w:sz w:val="23"/>
                <w:szCs w:val="23"/>
              </w:rPr>
            </w:pPr>
          </w:p>
          <w:p w:rsidR="00B30251" w:rsidRDefault="00B30251">
            <w:pPr>
              <w:pStyle w:val="TableParagraph"/>
              <w:numPr>
                <w:ilvl w:val="0"/>
                <w:numId w:val="54"/>
              </w:numPr>
              <w:tabs>
                <w:tab w:val="left" w:pos="829"/>
              </w:tabs>
              <w:kinsoku w:val="0"/>
              <w:overflowPunct w:val="0"/>
              <w:ind w:hanging="361"/>
            </w:pPr>
            <w:r>
              <w:t>утренняя</w:t>
            </w:r>
            <w:r>
              <w:rPr>
                <w:spacing w:val="-3"/>
              </w:rPr>
              <w:t xml:space="preserve"> </w:t>
            </w:r>
            <w:r>
              <w:t>гимнастика</w:t>
            </w:r>
          </w:p>
          <w:p w:rsidR="00B30251" w:rsidRDefault="00B30251">
            <w:pPr>
              <w:pStyle w:val="TableParagraph"/>
              <w:numPr>
                <w:ilvl w:val="0"/>
                <w:numId w:val="54"/>
              </w:numPr>
              <w:tabs>
                <w:tab w:val="left" w:pos="829"/>
              </w:tabs>
              <w:kinsoku w:val="0"/>
              <w:overflowPunct w:val="0"/>
              <w:spacing w:before="1"/>
              <w:ind w:right="149"/>
            </w:pPr>
            <w:r>
              <w:t xml:space="preserve">непосредственно </w:t>
            </w:r>
            <w:r>
              <w:rPr>
                <w:spacing w:val="-5"/>
              </w:rPr>
              <w:t xml:space="preserve">об- </w:t>
            </w:r>
            <w:r>
              <w:t>разовательная дея- тельность,</w:t>
            </w:r>
          </w:p>
          <w:p w:rsidR="00B30251" w:rsidRDefault="00B30251">
            <w:pPr>
              <w:pStyle w:val="TableParagraph"/>
              <w:numPr>
                <w:ilvl w:val="0"/>
                <w:numId w:val="54"/>
              </w:numPr>
              <w:tabs>
                <w:tab w:val="left" w:pos="829"/>
              </w:tabs>
              <w:kinsoku w:val="0"/>
              <w:overflowPunct w:val="0"/>
              <w:spacing w:line="276" w:lineRule="exact"/>
              <w:ind w:hanging="361"/>
            </w:pPr>
            <w:r>
              <w:t>подвижные</w:t>
            </w:r>
            <w:r>
              <w:rPr>
                <w:spacing w:val="-3"/>
              </w:rPr>
              <w:t xml:space="preserve"> </w:t>
            </w:r>
            <w:r>
              <w:t>игры,</w:t>
            </w:r>
          </w:p>
          <w:p w:rsidR="00B30251" w:rsidRDefault="00B30251">
            <w:pPr>
              <w:pStyle w:val="TableParagraph"/>
              <w:numPr>
                <w:ilvl w:val="0"/>
                <w:numId w:val="54"/>
              </w:numPr>
              <w:tabs>
                <w:tab w:val="left" w:pos="829"/>
              </w:tabs>
              <w:kinsoku w:val="0"/>
              <w:overflowPunct w:val="0"/>
              <w:spacing w:before="1"/>
              <w:ind w:right="259"/>
            </w:pPr>
            <w:r>
              <w:t>физкультурные и спортивные развле- чения,</w:t>
            </w:r>
          </w:p>
          <w:p w:rsidR="00B30251" w:rsidRDefault="00B30251">
            <w:pPr>
              <w:pStyle w:val="TableParagraph"/>
              <w:numPr>
                <w:ilvl w:val="0"/>
                <w:numId w:val="54"/>
              </w:numPr>
              <w:tabs>
                <w:tab w:val="left" w:pos="829"/>
              </w:tabs>
              <w:kinsoku w:val="0"/>
              <w:overflowPunct w:val="0"/>
              <w:spacing w:line="276" w:lineRule="exact"/>
              <w:ind w:hanging="361"/>
            </w:pPr>
            <w:r>
              <w:t>соревнования,</w:t>
            </w:r>
          </w:p>
          <w:p w:rsidR="00B30251" w:rsidRDefault="00B30251">
            <w:pPr>
              <w:pStyle w:val="TableParagraph"/>
              <w:numPr>
                <w:ilvl w:val="0"/>
                <w:numId w:val="54"/>
              </w:numPr>
              <w:tabs>
                <w:tab w:val="left" w:pos="829"/>
              </w:tabs>
              <w:kinsoku w:val="0"/>
              <w:overflowPunct w:val="0"/>
              <w:ind w:right="199"/>
            </w:pPr>
            <w:r>
              <w:t xml:space="preserve">самостоятельная </w:t>
            </w:r>
            <w:r>
              <w:rPr>
                <w:spacing w:val="-6"/>
              </w:rPr>
              <w:t xml:space="preserve">де- </w:t>
            </w:r>
            <w:r>
              <w:t>ятельность в физ- культурном</w:t>
            </w:r>
            <w:r>
              <w:rPr>
                <w:spacing w:val="-2"/>
              </w:rPr>
              <w:t xml:space="preserve"> </w:t>
            </w:r>
            <w:r>
              <w:t>уголке</w:t>
            </w:r>
          </w:p>
          <w:p w:rsidR="00B30251" w:rsidRDefault="00B30251">
            <w:pPr>
              <w:pStyle w:val="TableParagraph"/>
              <w:numPr>
                <w:ilvl w:val="0"/>
                <w:numId w:val="54"/>
              </w:numPr>
              <w:tabs>
                <w:tab w:val="left" w:pos="829"/>
              </w:tabs>
              <w:kinsoku w:val="0"/>
              <w:overflowPunct w:val="0"/>
              <w:spacing w:before="2" w:line="277" w:lineRule="exact"/>
              <w:ind w:hanging="361"/>
            </w:pPr>
            <w:r>
              <w:t>физкультминутки</w:t>
            </w:r>
          </w:p>
          <w:p w:rsidR="00B30251" w:rsidRDefault="00B30251">
            <w:pPr>
              <w:pStyle w:val="TableParagraph"/>
              <w:numPr>
                <w:ilvl w:val="0"/>
                <w:numId w:val="54"/>
              </w:numPr>
              <w:tabs>
                <w:tab w:val="left" w:pos="829"/>
              </w:tabs>
              <w:kinsoku w:val="0"/>
              <w:overflowPunct w:val="0"/>
              <w:ind w:right="227"/>
            </w:pPr>
            <w:r>
              <w:t>дыхательная гимна- стика</w:t>
            </w:r>
          </w:p>
          <w:p w:rsidR="00B30251" w:rsidRDefault="00B30251">
            <w:pPr>
              <w:pStyle w:val="TableParagraph"/>
              <w:numPr>
                <w:ilvl w:val="0"/>
                <w:numId w:val="54"/>
              </w:numPr>
              <w:tabs>
                <w:tab w:val="left" w:pos="829"/>
              </w:tabs>
              <w:kinsoku w:val="0"/>
              <w:overflowPunct w:val="0"/>
              <w:spacing w:before="3" w:line="237" w:lineRule="auto"/>
              <w:ind w:right="276"/>
            </w:pPr>
            <w:r>
              <w:t xml:space="preserve">закаливающие </w:t>
            </w:r>
            <w:r>
              <w:rPr>
                <w:spacing w:val="-3"/>
              </w:rPr>
              <w:t xml:space="preserve">про- </w:t>
            </w:r>
            <w:r>
              <w:t>цедуры</w:t>
            </w:r>
          </w:p>
          <w:p w:rsidR="00B30251" w:rsidRDefault="00B30251">
            <w:pPr>
              <w:pStyle w:val="TableParagraph"/>
              <w:numPr>
                <w:ilvl w:val="0"/>
                <w:numId w:val="54"/>
              </w:numPr>
              <w:tabs>
                <w:tab w:val="left" w:pos="829"/>
              </w:tabs>
              <w:kinsoku w:val="0"/>
              <w:overflowPunct w:val="0"/>
              <w:spacing w:before="3" w:line="277" w:lineRule="exact"/>
              <w:ind w:hanging="361"/>
            </w:pPr>
            <w:r>
              <w:t>беседы</w:t>
            </w:r>
          </w:p>
          <w:p w:rsidR="00B30251" w:rsidRDefault="00B30251">
            <w:pPr>
              <w:pStyle w:val="TableParagraph"/>
              <w:numPr>
                <w:ilvl w:val="0"/>
                <w:numId w:val="54"/>
              </w:numPr>
              <w:tabs>
                <w:tab w:val="left" w:pos="829"/>
              </w:tabs>
              <w:kinsoku w:val="0"/>
              <w:overflowPunct w:val="0"/>
              <w:ind w:right="389"/>
            </w:pPr>
            <w:r>
              <w:t xml:space="preserve">решение </w:t>
            </w:r>
            <w:r>
              <w:rPr>
                <w:spacing w:val="-3"/>
              </w:rPr>
              <w:t xml:space="preserve">проблем- </w:t>
            </w:r>
            <w:r>
              <w:t>ных ситуаций</w:t>
            </w:r>
          </w:p>
          <w:p w:rsidR="00B30251" w:rsidRDefault="00B30251">
            <w:pPr>
              <w:pStyle w:val="TableParagraph"/>
              <w:numPr>
                <w:ilvl w:val="0"/>
                <w:numId w:val="54"/>
              </w:numPr>
              <w:tabs>
                <w:tab w:val="left" w:pos="829"/>
              </w:tabs>
              <w:kinsoku w:val="0"/>
              <w:overflowPunct w:val="0"/>
              <w:spacing w:line="277" w:lineRule="exact"/>
              <w:ind w:hanging="361"/>
            </w:pPr>
            <w:r>
              <w:t>чтение</w:t>
            </w:r>
            <w:r>
              <w:rPr>
                <w:spacing w:val="-4"/>
              </w:rPr>
              <w:t xml:space="preserve"> </w:t>
            </w:r>
            <w:r>
              <w:t>произведений</w:t>
            </w:r>
          </w:p>
          <w:p w:rsidR="00B30251" w:rsidRDefault="00B30251">
            <w:pPr>
              <w:pStyle w:val="TableParagraph"/>
              <w:numPr>
                <w:ilvl w:val="0"/>
                <w:numId w:val="54"/>
              </w:numPr>
              <w:tabs>
                <w:tab w:val="left" w:pos="829"/>
              </w:tabs>
              <w:kinsoku w:val="0"/>
              <w:overflowPunct w:val="0"/>
              <w:ind w:right="255"/>
            </w:pPr>
            <w:r>
              <w:t xml:space="preserve">рассматривание </w:t>
            </w:r>
            <w:r>
              <w:rPr>
                <w:spacing w:val="-4"/>
              </w:rPr>
              <w:t xml:space="preserve">ил- </w:t>
            </w:r>
            <w:r>
              <w:t>люстраций</w:t>
            </w:r>
          </w:p>
        </w:tc>
        <w:tc>
          <w:tcPr>
            <w:tcW w:w="320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3"/>
              </w:numPr>
              <w:tabs>
                <w:tab w:val="left" w:pos="829"/>
              </w:tabs>
              <w:kinsoku w:val="0"/>
              <w:overflowPunct w:val="0"/>
              <w:spacing w:line="197" w:lineRule="exact"/>
              <w:ind w:hanging="362"/>
            </w:pPr>
            <w:r>
              <w:t>беседы</w:t>
            </w:r>
          </w:p>
          <w:p w:rsidR="00B30251" w:rsidRDefault="00B30251">
            <w:pPr>
              <w:pStyle w:val="TableParagraph"/>
              <w:numPr>
                <w:ilvl w:val="0"/>
                <w:numId w:val="53"/>
              </w:numPr>
              <w:tabs>
                <w:tab w:val="left" w:pos="829"/>
              </w:tabs>
              <w:kinsoku w:val="0"/>
              <w:overflowPunct w:val="0"/>
              <w:spacing w:line="222" w:lineRule="exact"/>
              <w:ind w:hanging="362"/>
            </w:pPr>
            <w:r>
              <w:t>эксперименты</w:t>
            </w:r>
          </w:p>
          <w:p w:rsidR="00B30251" w:rsidRDefault="00B30251">
            <w:pPr>
              <w:pStyle w:val="TableParagraph"/>
              <w:numPr>
                <w:ilvl w:val="0"/>
                <w:numId w:val="53"/>
              </w:numPr>
              <w:tabs>
                <w:tab w:val="left" w:pos="829"/>
              </w:tabs>
              <w:kinsoku w:val="0"/>
              <w:overflowPunct w:val="0"/>
              <w:spacing w:line="222" w:lineRule="exact"/>
              <w:ind w:hanging="362"/>
            </w:pPr>
            <w:r>
              <w:t>дидактические</w:t>
            </w:r>
            <w:r>
              <w:rPr>
                <w:spacing w:val="-3"/>
              </w:rPr>
              <w:t xml:space="preserve"> </w:t>
            </w:r>
            <w:r>
              <w:t>игры</w:t>
            </w:r>
          </w:p>
          <w:p w:rsidR="00B30251" w:rsidRDefault="00B30251">
            <w:pPr>
              <w:pStyle w:val="TableParagraph"/>
              <w:numPr>
                <w:ilvl w:val="0"/>
                <w:numId w:val="53"/>
              </w:numPr>
              <w:tabs>
                <w:tab w:val="left" w:pos="829"/>
              </w:tabs>
              <w:kinsoku w:val="0"/>
              <w:overflowPunct w:val="0"/>
              <w:spacing w:before="20" w:line="189" w:lineRule="auto"/>
              <w:ind w:right="145"/>
            </w:pPr>
            <w:r>
              <w:t xml:space="preserve">решение </w:t>
            </w:r>
            <w:r>
              <w:rPr>
                <w:spacing w:val="-3"/>
              </w:rPr>
              <w:t xml:space="preserve">проблемных </w:t>
            </w:r>
            <w:r>
              <w:t>ситуаций</w:t>
            </w:r>
          </w:p>
          <w:p w:rsidR="00B30251" w:rsidRDefault="00B30251">
            <w:pPr>
              <w:pStyle w:val="TableParagraph"/>
              <w:numPr>
                <w:ilvl w:val="0"/>
                <w:numId w:val="53"/>
              </w:numPr>
              <w:tabs>
                <w:tab w:val="left" w:pos="829"/>
              </w:tabs>
              <w:kinsoku w:val="0"/>
              <w:overflowPunct w:val="0"/>
              <w:spacing w:line="206" w:lineRule="exact"/>
              <w:ind w:hanging="362"/>
            </w:pPr>
            <w:r>
              <w:t>выставки</w:t>
            </w:r>
          </w:p>
          <w:p w:rsidR="00B30251" w:rsidRDefault="00B30251">
            <w:pPr>
              <w:pStyle w:val="TableParagraph"/>
              <w:numPr>
                <w:ilvl w:val="0"/>
                <w:numId w:val="53"/>
              </w:numPr>
              <w:tabs>
                <w:tab w:val="left" w:pos="829"/>
              </w:tabs>
              <w:kinsoku w:val="0"/>
              <w:overflowPunct w:val="0"/>
              <w:spacing w:before="17" w:line="192" w:lineRule="auto"/>
              <w:ind w:right="195"/>
            </w:pPr>
            <w:r>
              <w:t xml:space="preserve">моделирование </w:t>
            </w:r>
            <w:r>
              <w:rPr>
                <w:spacing w:val="-4"/>
              </w:rPr>
              <w:t xml:space="preserve">ситу- </w:t>
            </w:r>
            <w:r>
              <w:t>аций</w:t>
            </w:r>
          </w:p>
          <w:p w:rsidR="00B30251" w:rsidRDefault="00B30251">
            <w:pPr>
              <w:pStyle w:val="TableParagraph"/>
              <w:numPr>
                <w:ilvl w:val="0"/>
                <w:numId w:val="53"/>
              </w:numPr>
              <w:tabs>
                <w:tab w:val="left" w:pos="829"/>
              </w:tabs>
              <w:kinsoku w:val="0"/>
              <w:overflowPunct w:val="0"/>
              <w:spacing w:before="3" w:line="189" w:lineRule="auto"/>
              <w:ind w:right="216"/>
            </w:pPr>
            <w:r>
              <w:t>чтение</w:t>
            </w:r>
            <w:r>
              <w:rPr>
                <w:spacing w:val="-15"/>
              </w:rPr>
              <w:t xml:space="preserve"> </w:t>
            </w:r>
            <w:r>
              <w:t>художествен- ных</w:t>
            </w:r>
            <w:r>
              <w:rPr>
                <w:spacing w:val="-3"/>
              </w:rPr>
              <w:t xml:space="preserve"> </w:t>
            </w:r>
            <w:r>
              <w:t>произведений</w:t>
            </w:r>
          </w:p>
          <w:p w:rsidR="00B30251" w:rsidRDefault="00B30251">
            <w:pPr>
              <w:pStyle w:val="TableParagraph"/>
              <w:numPr>
                <w:ilvl w:val="0"/>
                <w:numId w:val="53"/>
              </w:numPr>
              <w:tabs>
                <w:tab w:val="left" w:pos="829"/>
              </w:tabs>
              <w:kinsoku w:val="0"/>
              <w:overflowPunct w:val="0"/>
              <w:spacing w:line="229" w:lineRule="exact"/>
              <w:ind w:hanging="362"/>
            </w:pPr>
            <w:r>
              <w:t>экскурсии</w:t>
            </w:r>
          </w:p>
          <w:p w:rsidR="00B30251" w:rsidRDefault="00B30251">
            <w:pPr>
              <w:pStyle w:val="TableParagraph"/>
              <w:numPr>
                <w:ilvl w:val="0"/>
                <w:numId w:val="53"/>
              </w:numPr>
              <w:tabs>
                <w:tab w:val="left" w:pos="829"/>
              </w:tabs>
              <w:kinsoku w:val="0"/>
              <w:overflowPunct w:val="0"/>
              <w:spacing w:line="271" w:lineRule="exact"/>
              <w:ind w:hanging="362"/>
            </w:pPr>
            <w:r>
              <w:t>Игры:</w:t>
            </w:r>
          </w:p>
          <w:p w:rsidR="00B30251" w:rsidRDefault="00B30251">
            <w:pPr>
              <w:pStyle w:val="TableParagraph"/>
              <w:numPr>
                <w:ilvl w:val="0"/>
                <w:numId w:val="52"/>
              </w:numPr>
              <w:tabs>
                <w:tab w:val="left" w:pos="829"/>
              </w:tabs>
              <w:kinsoku w:val="0"/>
              <w:overflowPunct w:val="0"/>
              <w:spacing w:line="275" w:lineRule="exact"/>
              <w:ind w:hanging="362"/>
            </w:pPr>
            <w:r>
              <w:t>сюжетно-ролевые,</w:t>
            </w:r>
          </w:p>
          <w:p w:rsidR="00B30251" w:rsidRDefault="00B30251">
            <w:pPr>
              <w:pStyle w:val="TableParagraph"/>
              <w:numPr>
                <w:ilvl w:val="0"/>
                <w:numId w:val="52"/>
              </w:numPr>
              <w:tabs>
                <w:tab w:val="left" w:pos="829"/>
              </w:tabs>
              <w:kinsoku w:val="0"/>
              <w:overflowPunct w:val="0"/>
              <w:ind w:hanging="362"/>
            </w:pPr>
            <w:r>
              <w:t>театрализованные,</w:t>
            </w:r>
          </w:p>
          <w:p w:rsidR="00B30251" w:rsidRDefault="00B30251">
            <w:pPr>
              <w:pStyle w:val="TableParagraph"/>
              <w:numPr>
                <w:ilvl w:val="0"/>
                <w:numId w:val="52"/>
              </w:numPr>
              <w:tabs>
                <w:tab w:val="left" w:pos="829"/>
              </w:tabs>
              <w:kinsoku w:val="0"/>
              <w:overflowPunct w:val="0"/>
              <w:ind w:hanging="362"/>
            </w:pPr>
            <w:r>
              <w:t>режиссерские,</w:t>
            </w:r>
          </w:p>
          <w:p w:rsidR="00B30251" w:rsidRDefault="00B30251">
            <w:pPr>
              <w:pStyle w:val="TableParagraph"/>
              <w:numPr>
                <w:ilvl w:val="0"/>
                <w:numId w:val="52"/>
              </w:numPr>
              <w:tabs>
                <w:tab w:val="left" w:pos="829"/>
              </w:tabs>
              <w:kinsoku w:val="0"/>
              <w:overflowPunct w:val="0"/>
              <w:ind w:hanging="362"/>
            </w:pPr>
            <w:r>
              <w:t>дидактические,</w:t>
            </w:r>
          </w:p>
          <w:p w:rsidR="00B30251" w:rsidRDefault="00B30251">
            <w:pPr>
              <w:pStyle w:val="TableParagraph"/>
              <w:numPr>
                <w:ilvl w:val="0"/>
                <w:numId w:val="52"/>
              </w:numPr>
              <w:tabs>
                <w:tab w:val="left" w:pos="829"/>
              </w:tabs>
              <w:kinsoku w:val="0"/>
              <w:overflowPunct w:val="0"/>
              <w:ind w:hanging="362"/>
            </w:pPr>
            <w:r>
              <w:t>настольно-печатные,</w:t>
            </w:r>
          </w:p>
          <w:p w:rsidR="00B30251" w:rsidRDefault="00B30251">
            <w:pPr>
              <w:pStyle w:val="TableParagraph"/>
              <w:numPr>
                <w:ilvl w:val="0"/>
                <w:numId w:val="52"/>
              </w:numPr>
              <w:tabs>
                <w:tab w:val="left" w:pos="829"/>
              </w:tabs>
              <w:kinsoku w:val="0"/>
              <w:overflowPunct w:val="0"/>
              <w:ind w:hanging="362"/>
            </w:pPr>
            <w:r>
              <w:t>подвижные</w:t>
            </w:r>
          </w:p>
          <w:p w:rsidR="00B30251" w:rsidRDefault="00B30251">
            <w:pPr>
              <w:pStyle w:val="TableParagraph"/>
              <w:numPr>
                <w:ilvl w:val="0"/>
                <w:numId w:val="51"/>
              </w:numPr>
              <w:tabs>
                <w:tab w:val="left" w:pos="829"/>
              </w:tabs>
              <w:kinsoku w:val="0"/>
              <w:overflowPunct w:val="0"/>
              <w:spacing w:before="2" w:line="276" w:lineRule="exact"/>
              <w:ind w:hanging="362"/>
            </w:pPr>
            <w:r>
              <w:t>досуги</w:t>
            </w:r>
          </w:p>
          <w:p w:rsidR="00B30251" w:rsidRDefault="00B30251">
            <w:pPr>
              <w:pStyle w:val="TableParagraph"/>
              <w:numPr>
                <w:ilvl w:val="0"/>
                <w:numId w:val="51"/>
              </w:numPr>
              <w:tabs>
                <w:tab w:val="left" w:pos="829"/>
              </w:tabs>
              <w:kinsoku w:val="0"/>
              <w:overflowPunct w:val="0"/>
              <w:spacing w:line="253" w:lineRule="exact"/>
              <w:ind w:hanging="362"/>
              <w:rPr>
                <w:sz w:val="22"/>
                <w:szCs w:val="22"/>
              </w:rPr>
            </w:pPr>
            <w:r>
              <w:rPr>
                <w:sz w:val="22"/>
                <w:szCs w:val="22"/>
              </w:rPr>
              <w:t>трудовые</w:t>
            </w:r>
            <w:r>
              <w:rPr>
                <w:spacing w:val="-1"/>
                <w:sz w:val="22"/>
                <w:szCs w:val="22"/>
              </w:rPr>
              <w:t xml:space="preserve"> </w:t>
            </w:r>
            <w:r>
              <w:rPr>
                <w:sz w:val="22"/>
                <w:szCs w:val="22"/>
              </w:rPr>
              <w:t>поручения</w:t>
            </w:r>
          </w:p>
          <w:p w:rsidR="00B30251" w:rsidRDefault="00B30251">
            <w:pPr>
              <w:pStyle w:val="TableParagraph"/>
              <w:numPr>
                <w:ilvl w:val="0"/>
                <w:numId w:val="51"/>
              </w:numPr>
              <w:tabs>
                <w:tab w:val="left" w:pos="829"/>
              </w:tabs>
              <w:kinsoku w:val="0"/>
              <w:overflowPunct w:val="0"/>
              <w:ind w:hanging="362"/>
              <w:rPr>
                <w:sz w:val="22"/>
                <w:szCs w:val="22"/>
              </w:rPr>
            </w:pPr>
            <w:r>
              <w:rPr>
                <w:sz w:val="22"/>
                <w:szCs w:val="22"/>
              </w:rPr>
              <w:t>самообслуживание</w:t>
            </w:r>
          </w:p>
          <w:p w:rsidR="00B30251" w:rsidRDefault="00B30251">
            <w:pPr>
              <w:pStyle w:val="TableParagraph"/>
              <w:numPr>
                <w:ilvl w:val="0"/>
                <w:numId w:val="51"/>
              </w:numPr>
              <w:tabs>
                <w:tab w:val="left" w:pos="829"/>
              </w:tabs>
              <w:kinsoku w:val="0"/>
              <w:overflowPunct w:val="0"/>
              <w:spacing w:before="1"/>
              <w:ind w:right="228"/>
              <w:rPr>
                <w:sz w:val="22"/>
                <w:szCs w:val="22"/>
              </w:rPr>
            </w:pPr>
            <w:r>
              <w:rPr>
                <w:spacing w:val="-1"/>
                <w:sz w:val="22"/>
                <w:szCs w:val="22"/>
              </w:rPr>
              <w:t xml:space="preserve">хозяйственно-бытовой </w:t>
            </w:r>
            <w:r>
              <w:rPr>
                <w:sz w:val="22"/>
                <w:szCs w:val="22"/>
              </w:rPr>
              <w:t>труд</w:t>
            </w:r>
          </w:p>
          <w:p w:rsidR="00B30251" w:rsidRDefault="00B30251">
            <w:pPr>
              <w:pStyle w:val="TableParagraph"/>
              <w:numPr>
                <w:ilvl w:val="0"/>
                <w:numId w:val="51"/>
              </w:numPr>
              <w:tabs>
                <w:tab w:val="left" w:pos="829"/>
              </w:tabs>
              <w:kinsoku w:val="0"/>
              <w:overflowPunct w:val="0"/>
              <w:spacing w:line="253" w:lineRule="exact"/>
              <w:ind w:hanging="362"/>
              <w:rPr>
                <w:sz w:val="22"/>
                <w:szCs w:val="22"/>
              </w:rPr>
            </w:pPr>
            <w:r>
              <w:rPr>
                <w:sz w:val="22"/>
                <w:szCs w:val="22"/>
              </w:rPr>
              <w:t>труд в</w:t>
            </w:r>
            <w:r>
              <w:rPr>
                <w:spacing w:val="-1"/>
                <w:sz w:val="22"/>
                <w:szCs w:val="22"/>
              </w:rPr>
              <w:t xml:space="preserve"> </w:t>
            </w:r>
            <w:r>
              <w:rPr>
                <w:sz w:val="22"/>
                <w:szCs w:val="22"/>
              </w:rPr>
              <w:t>природе</w:t>
            </w:r>
          </w:p>
          <w:p w:rsidR="00B30251" w:rsidRDefault="00B30251">
            <w:pPr>
              <w:pStyle w:val="TableParagraph"/>
              <w:numPr>
                <w:ilvl w:val="0"/>
                <w:numId w:val="51"/>
              </w:numPr>
              <w:tabs>
                <w:tab w:val="left" w:pos="829"/>
              </w:tabs>
              <w:kinsoku w:val="0"/>
              <w:overflowPunct w:val="0"/>
              <w:spacing w:before="1"/>
              <w:ind w:right="168"/>
              <w:rPr>
                <w:sz w:val="22"/>
                <w:szCs w:val="22"/>
              </w:rPr>
            </w:pPr>
            <w:r>
              <w:rPr>
                <w:sz w:val="22"/>
                <w:szCs w:val="22"/>
              </w:rPr>
              <w:t>ознакомление с трудом взрослых</w:t>
            </w:r>
          </w:p>
        </w:tc>
        <w:tc>
          <w:tcPr>
            <w:tcW w:w="292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0"/>
              </w:numPr>
              <w:tabs>
                <w:tab w:val="left" w:pos="828"/>
              </w:tabs>
              <w:kinsoku w:val="0"/>
              <w:overflowPunct w:val="0"/>
              <w:spacing w:line="267" w:lineRule="exact"/>
            </w:pPr>
            <w:r>
              <w:t>беседы</w:t>
            </w:r>
          </w:p>
          <w:p w:rsidR="00B30251" w:rsidRDefault="00B30251">
            <w:pPr>
              <w:pStyle w:val="TableParagraph"/>
              <w:numPr>
                <w:ilvl w:val="0"/>
                <w:numId w:val="50"/>
              </w:numPr>
              <w:tabs>
                <w:tab w:val="left" w:pos="828"/>
              </w:tabs>
              <w:kinsoku w:val="0"/>
              <w:overflowPunct w:val="0"/>
              <w:spacing w:before="4" w:line="237" w:lineRule="auto"/>
              <w:ind w:right="138"/>
            </w:pPr>
            <w:r>
              <w:t xml:space="preserve">моделирование </w:t>
            </w:r>
            <w:r>
              <w:rPr>
                <w:spacing w:val="-6"/>
              </w:rPr>
              <w:t xml:space="preserve">си- </w:t>
            </w:r>
            <w:r>
              <w:t>туаций</w:t>
            </w:r>
          </w:p>
          <w:p w:rsidR="00B30251" w:rsidRDefault="00B30251">
            <w:pPr>
              <w:pStyle w:val="TableParagraph"/>
              <w:numPr>
                <w:ilvl w:val="0"/>
                <w:numId w:val="50"/>
              </w:numPr>
              <w:tabs>
                <w:tab w:val="left" w:pos="828"/>
              </w:tabs>
              <w:kinsoku w:val="0"/>
              <w:overflowPunct w:val="0"/>
              <w:spacing w:before="2"/>
            </w:pPr>
            <w:r>
              <w:t>экскурсии</w:t>
            </w:r>
          </w:p>
          <w:p w:rsidR="00B30251" w:rsidRDefault="00B30251">
            <w:pPr>
              <w:pStyle w:val="TableParagraph"/>
              <w:numPr>
                <w:ilvl w:val="0"/>
                <w:numId w:val="50"/>
              </w:numPr>
              <w:tabs>
                <w:tab w:val="left" w:pos="828"/>
              </w:tabs>
              <w:kinsoku w:val="0"/>
              <w:overflowPunct w:val="0"/>
              <w:spacing w:before="2" w:line="277" w:lineRule="exact"/>
            </w:pPr>
            <w:r>
              <w:t>Эксперименты</w:t>
            </w:r>
          </w:p>
          <w:p w:rsidR="00B30251" w:rsidRDefault="00B30251">
            <w:pPr>
              <w:pStyle w:val="TableParagraph"/>
              <w:numPr>
                <w:ilvl w:val="0"/>
                <w:numId w:val="50"/>
              </w:numPr>
              <w:tabs>
                <w:tab w:val="left" w:pos="888"/>
              </w:tabs>
              <w:kinsoku w:val="0"/>
              <w:overflowPunct w:val="0"/>
              <w:spacing w:before="1" w:line="237" w:lineRule="auto"/>
              <w:ind w:right="152"/>
            </w:pPr>
            <w:r>
              <w:tab/>
            </w:r>
            <w:r>
              <w:rPr>
                <w:spacing w:val="-1"/>
              </w:rPr>
              <w:t xml:space="preserve">коллекционирова- </w:t>
            </w:r>
            <w:r>
              <w:t>ние</w:t>
            </w:r>
          </w:p>
          <w:p w:rsidR="00B30251" w:rsidRDefault="00B30251">
            <w:pPr>
              <w:pStyle w:val="TableParagraph"/>
              <w:numPr>
                <w:ilvl w:val="0"/>
                <w:numId w:val="50"/>
              </w:numPr>
              <w:tabs>
                <w:tab w:val="left" w:pos="828"/>
              </w:tabs>
              <w:kinsoku w:val="0"/>
              <w:overflowPunct w:val="0"/>
              <w:spacing w:before="3"/>
              <w:ind w:right="217"/>
            </w:pPr>
            <w:r>
              <w:t>организация</w:t>
            </w:r>
            <w:r>
              <w:rPr>
                <w:spacing w:val="-9"/>
              </w:rPr>
              <w:t xml:space="preserve"> </w:t>
            </w:r>
            <w:r>
              <w:t>угол- ка</w:t>
            </w:r>
            <w:r>
              <w:rPr>
                <w:spacing w:val="-2"/>
              </w:rPr>
              <w:t xml:space="preserve"> </w:t>
            </w:r>
            <w:r>
              <w:t>творчества</w:t>
            </w:r>
          </w:p>
          <w:p w:rsidR="00B30251" w:rsidRDefault="00B30251">
            <w:pPr>
              <w:pStyle w:val="TableParagraph"/>
              <w:numPr>
                <w:ilvl w:val="0"/>
                <w:numId w:val="50"/>
              </w:numPr>
              <w:tabs>
                <w:tab w:val="left" w:pos="828"/>
              </w:tabs>
              <w:kinsoku w:val="0"/>
              <w:overflowPunct w:val="0"/>
              <w:spacing w:before="1"/>
              <w:ind w:right="267"/>
            </w:pPr>
            <w:r>
              <w:t xml:space="preserve">загадывание </w:t>
            </w:r>
            <w:r>
              <w:rPr>
                <w:spacing w:val="-4"/>
              </w:rPr>
              <w:t xml:space="preserve">зага- </w:t>
            </w:r>
            <w:r>
              <w:t>док</w:t>
            </w:r>
          </w:p>
          <w:p w:rsidR="00B30251" w:rsidRDefault="00B30251">
            <w:pPr>
              <w:pStyle w:val="TableParagraph"/>
              <w:numPr>
                <w:ilvl w:val="0"/>
                <w:numId w:val="50"/>
              </w:numPr>
              <w:tabs>
                <w:tab w:val="left" w:pos="828"/>
              </w:tabs>
              <w:kinsoku w:val="0"/>
              <w:overflowPunct w:val="0"/>
              <w:ind w:right="449"/>
            </w:pPr>
            <w:r>
              <w:t>рассматривание энциклопедий</w:t>
            </w:r>
          </w:p>
          <w:p w:rsidR="00B30251" w:rsidRDefault="00B30251">
            <w:pPr>
              <w:pStyle w:val="TableParagraph"/>
              <w:numPr>
                <w:ilvl w:val="0"/>
                <w:numId w:val="50"/>
              </w:numPr>
              <w:tabs>
                <w:tab w:val="left" w:pos="828"/>
              </w:tabs>
              <w:kinsoku w:val="0"/>
              <w:overflowPunct w:val="0"/>
              <w:spacing w:before="1" w:line="277" w:lineRule="exact"/>
            </w:pPr>
            <w:r>
              <w:t>проектная</w:t>
            </w:r>
            <w:r>
              <w:rPr>
                <w:spacing w:val="-1"/>
              </w:rPr>
              <w:t xml:space="preserve"> </w:t>
            </w:r>
            <w:r>
              <w:t>работа</w:t>
            </w:r>
          </w:p>
          <w:p w:rsidR="00B30251" w:rsidRDefault="00B30251">
            <w:pPr>
              <w:pStyle w:val="TableParagraph"/>
              <w:numPr>
                <w:ilvl w:val="0"/>
                <w:numId w:val="50"/>
              </w:numPr>
              <w:tabs>
                <w:tab w:val="left" w:pos="828"/>
              </w:tabs>
              <w:kinsoku w:val="0"/>
              <w:overflowPunct w:val="0"/>
              <w:spacing w:before="1" w:line="237" w:lineRule="auto"/>
              <w:ind w:right="222"/>
            </w:pPr>
            <w:r>
              <w:t xml:space="preserve">проблемные </w:t>
            </w:r>
            <w:r>
              <w:rPr>
                <w:spacing w:val="-4"/>
              </w:rPr>
              <w:t xml:space="preserve">ситу- </w:t>
            </w:r>
            <w:r>
              <w:t>ации</w:t>
            </w:r>
          </w:p>
        </w:tc>
        <w:tc>
          <w:tcPr>
            <w:tcW w:w="278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49"/>
              </w:numPr>
              <w:tabs>
                <w:tab w:val="left" w:pos="827"/>
              </w:tabs>
              <w:kinsoku w:val="0"/>
              <w:overflowPunct w:val="0"/>
              <w:spacing w:line="242" w:lineRule="auto"/>
              <w:ind w:left="826" w:right="448"/>
              <w:rPr>
                <w:sz w:val="22"/>
                <w:szCs w:val="22"/>
              </w:rPr>
            </w:pPr>
            <w:r>
              <w:rPr>
                <w:spacing w:val="-1"/>
                <w:sz w:val="22"/>
                <w:szCs w:val="22"/>
              </w:rPr>
              <w:t xml:space="preserve">рассматривание </w:t>
            </w:r>
            <w:r>
              <w:rPr>
                <w:sz w:val="22"/>
                <w:szCs w:val="22"/>
              </w:rPr>
              <w:t>книг</w:t>
            </w:r>
          </w:p>
          <w:p w:rsidR="00B30251" w:rsidRDefault="00B30251">
            <w:pPr>
              <w:pStyle w:val="TableParagraph"/>
              <w:numPr>
                <w:ilvl w:val="0"/>
                <w:numId w:val="49"/>
              </w:numPr>
              <w:tabs>
                <w:tab w:val="left" w:pos="827"/>
              </w:tabs>
              <w:kinsoku w:val="0"/>
              <w:overflowPunct w:val="0"/>
              <w:spacing w:line="242" w:lineRule="auto"/>
              <w:ind w:left="826" w:right="343"/>
              <w:rPr>
                <w:sz w:val="22"/>
                <w:szCs w:val="22"/>
              </w:rPr>
            </w:pPr>
            <w:r>
              <w:rPr>
                <w:sz w:val="22"/>
                <w:szCs w:val="22"/>
              </w:rPr>
              <w:t xml:space="preserve">беседы по </w:t>
            </w:r>
            <w:r>
              <w:rPr>
                <w:spacing w:val="-4"/>
                <w:sz w:val="22"/>
                <w:szCs w:val="22"/>
              </w:rPr>
              <w:t xml:space="preserve">содер- </w:t>
            </w:r>
            <w:r>
              <w:rPr>
                <w:sz w:val="22"/>
                <w:szCs w:val="22"/>
              </w:rPr>
              <w:t>жанию</w:t>
            </w:r>
          </w:p>
          <w:p w:rsidR="00B30251" w:rsidRDefault="00B30251">
            <w:pPr>
              <w:pStyle w:val="TableParagraph"/>
              <w:numPr>
                <w:ilvl w:val="0"/>
                <w:numId w:val="49"/>
              </w:numPr>
              <w:tabs>
                <w:tab w:val="left" w:pos="827"/>
              </w:tabs>
              <w:kinsoku w:val="0"/>
              <w:overflowPunct w:val="0"/>
              <w:spacing w:line="250" w:lineRule="exact"/>
              <w:ind w:hanging="361"/>
              <w:rPr>
                <w:sz w:val="22"/>
                <w:szCs w:val="22"/>
              </w:rPr>
            </w:pPr>
            <w:r>
              <w:rPr>
                <w:sz w:val="22"/>
                <w:szCs w:val="22"/>
              </w:rPr>
              <w:t>обсуждение</w:t>
            </w:r>
          </w:p>
          <w:p w:rsidR="00B30251" w:rsidRDefault="00B30251">
            <w:pPr>
              <w:pStyle w:val="TableParagraph"/>
              <w:numPr>
                <w:ilvl w:val="0"/>
                <w:numId w:val="49"/>
              </w:numPr>
              <w:tabs>
                <w:tab w:val="left" w:pos="827"/>
              </w:tabs>
              <w:kinsoku w:val="0"/>
              <w:overflowPunct w:val="0"/>
              <w:ind w:left="826" w:right="143"/>
              <w:rPr>
                <w:sz w:val="22"/>
                <w:szCs w:val="22"/>
              </w:rPr>
            </w:pPr>
            <w:r>
              <w:rPr>
                <w:sz w:val="22"/>
                <w:szCs w:val="22"/>
              </w:rPr>
              <w:t>игры — драмати- зации по литера- турным произведе- ниям</w:t>
            </w:r>
          </w:p>
          <w:p w:rsidR="00B30251" w:rsidRDefault="00B30251">
            <w:pPr>
              <w:pStyle w:val="TableParagraph"/>
              <w:numPr>
                <w:ilvl w:val="0"/>
                <w:numId w:val="49"/>
              </w:numPr>
              <w:tabs>
                <w:tab w:val="left" w:pos="827"/>
              </w:tabs>
              <w:kinsoku w:val="0"/>
              <w:overflowPunct w:val="0"/>
              <w:ind w:left="826" w:right="246"/>
              <w:rPr>
                <w:sz w:val="22"/>
                <w:szCs w:val="22"/>
              </w:rPr>
            </w:pPr>
            <w:r>
              <w:rPr>
                <w:sz w:val="22"/>
                <w:szCs w:val="22"/>
              </w:rPr>
              <w:t>работа в книжном уголке</w:t>
            </w:r>
          </w:p>
          <w:p w:rsidR="00B30251" w:rsidRDefault="00B30251">
            <w:pPr>
              <w:pStyle w:val="TableParagraph"/>
              <w:numPr>
                <w:ilvl w:val="0"/>
                <w:numId w:val="49"/>
              </w:numPr>
              <w:tabs>
                <w:tab w:val="left" w:pos="827"/>
              </w:tabs>
              <w:kinsoku w:val="0"/>
              <w:overflowPunct w:val="0"/>
              <w:ind w:left="826" w:right="401"/>
              <w:rPr>
                <w:sz w:val="22"/>
                <w:szCs w:val="22"/>
              </w:rPr>
            </w:pPr>
            <w:r>
              <w:rPr>
                <w:sz w:val="22"/>
                <w:szCs w:val="22"/>
              </w:rPr>
              <w:t xml:space="preserve">организация </w:t>
            </w:r>
            <w:r>
              <w:rPr>
                <w:spacing w:val="-6"/>
                <w:sz w:val="22"/>
                <w:szCs w:val="22"/>
              </w:rPr>
              <w:t xml:space="preserve">вы- </w:t>
            </w:r>
            <w:r>
              <w:rPr>
                <w:sz w:val="22"/>
                <w:szCs w:val="22"/>
              </w:rPr>
              <w:t>ставки детских книг</w:t>
            </w:r>
          </w:p>
          <w:p w:rsidR="00B30251" w:rsidRDefault="00B30251">
            <w:pPr>
              <w:pStyle w:val="TableParagraph"/>
              <w:numPr>
                <w:ilvl w:val="0"/>
                <w:numId w:val="49"/>
              </w:numPr>
              <w:tabs>
                <w:tab w:val="left" w:pos="827"/>
              </w:tabs>
              <w:kinsoku w:val="0"/>
              <w:overflowPunct w:val="0"/>
              <w:spacing w:line="252" w:lineRule="exact"/>
              <w:ind w:hanging="361"/>
              <w:rPr>
                <w:sz w:val="22"/>
                <w:szCs w:val="22"/>
              </w:rPr>
            </w:pPr>
            <w:r>
              <w:rPr>
                <w:sz w:val="22"/>
                <w:szCs w:val="22"/>
              </w:rPr>
              <w:t>пересказ</w:t>
            </w:r>
          </w:p>
          <w:p w:rsidR="00B30251" w:rsidRDefault="00B30251">
            <w:pPr>
              <w:pStyle w:val="TableParagraph"/>
              <w:numPr>
                <w:ilvl w:val="0"/>
                <w:numId w:val="49"/>
              </w:numPr>
              <w:tabs>
                <w:tab w:val="left" w:pos="827"/>
              </w:tabs>
              <w:kinsoku w:val="0"/>
              <w:overflowPunct w:val="0"/>
              <w:ind w:hanging="361"/>
              <w:rPr>
                <w:sz w:val="22"/>
                <w:szCs w:val="22"/>
              </w:rPr>
            </w:pPr>
            <w:r>
              <w:rPr>
                <w:sz w:val="22"/>
                <w:szCs w:val="22"/>
              </w:rPr>
              <w:t>рассказывание</w:t>
            </w:r>
          </w:p>
          <w:p w:rsidR="00B30251" w:rsidRDefault="00B30251">
            <w:pPr>
              <w:pStyle w:val="TableParagraph"/>
              <w:numPr>
                <w:ilvl w:val="0"/>
                <w:numId w:val="49"/>
              </w:numPr>
              <w:tabs>
                <w:tab w:val="left" w:pos="827"/>
              </w:tabs>
              <w:kinsoku w:val="0"/>
              <w:overflowPunct w:val="0"/>
              <w:ind w:hanging="361"/>
              <w:rPr>
                <w:sz w:val="22"/>
                <w:szCs w:val="22"/>
              </w:rPr>
            </w:pPr>
            <w:r>
              <w:rPr>
                <w:sz w:val="22"/>
                <w:szCs w:val="22"/>
              </w:rPr>
              <w:t>Игры</w:t>
            </w:r>
          </w:p>
          <w:p w:rsidR="00B30251" w:rsidRDefault="00B30251">
            <w:pPr>
              <w:pStyle w:val="TableParagraph"/>
              <w:numPr>
                <w:ilvl w:val="0"/>
                <w:numId w:val="48"/>
              </w:numPr>
              <w:tabs>
                <w:tab w:val="left" w:pos="827"/>
              </w:tabs>
              <w:kinsoku w:val="0"/>
              <w:overflowPunct w:val="0"/>
              <w:spacing w:line="252" w:lineRule="exact"/>
              <w:ind w:hanging="361"/>
              <w:rPr>
                <w:sz w:val="22"/>
                <w:szCs w:val="22"/>
              </w:rPr>
            </w:pPr>
            <w:r>
              <w:rPr>
                <w:sz w:val="22"/>
                <w:szCs w:val="22"/>
              </w:rPr>
              <w:t>Дидактические</w:t>
            </w:r>
          </w:p>
          <w:p w:rsidR="00B30251" w:rsidRDefault="00B30251">
            <w:pPr>
              <w:pStyle w:val="TableParagraph"/>
              <w:numPr>
                <w:ilvl w:val="0"/>
                <w:numId w:val="48"/>
              </w:numPr>
              <w:tabs>
                <w:tab w:val="left" w:pos="827"/>
              </w:tabs>
              <w:kinsoku w:val="0"/>
              <w:overflowPunct w:val="0"/>
              <w:spacing w:line="252" w:lineRule="exact"/>
              <w:ind w:hanging="361"/>
              <w:rPr>
                <w:sz w:val="22"/>
                <w:szCs w:val="22"/>
              </w:rPr>
            </w:pPr>
            <w:r>
              <w:rPr>
                <w:sz w:val="22"/>
                <w:szCs w:val="22"/>
              </w:rPr>
              <w:t>Театральные</w:t>
            </w:r>
          </w:p>
          <w:p w:rsidR="00B30251" w:rsidRDefault="00B30251">
            <w:pPr>
              <w:pStyle w:val="TableParagraph"/>
              <w:numPr>
                <w:ilvl w:val="0"/>
                <w:numId w:val="48"/>
              </w:numPr>
              <w:tabs>
                <w:tab w:val="left" w:pos="827"/>
              </w:tabs>
              <w:kinsoku w:val="0"/>
              <w:overflowPunct w:val="0"/>
              <w:ind w:left="826" w:right="873"/>
              <w:rPr>
                <w:sz w:val="22"/>
                <w:szCs w:val="22"/>
              </w:rPr>
            </w:pPr>
            <w:r>
              <w:rPr>
                <w:sz w:val="22"/>
                <w:szCs w:val="22"/>
              </w:rPr>
              <w:t>Настольно- печатные</w:t>
            </w:r>
          </w:p>
          <w:p w:rsidR="00B30251" w:rsidRDefault="00B30251">
            <w:pPr>
              <w:pStyle w:val="TableParagraph"/>
              <w:numPr>
                <w:ilvl w:val="0"/>
                <w:numId w:val="47"/>
              </w:numPr>
              <w:tabs>
                <w:tab w:val="left" w:pos="827"/>
              </w:tabs>
              <w:kinsoku w:val="0"/>
              <w:overflowPunct w:val="0"/>
              <w:spacing w:line="252" w:lineRule="exact"/>
              <w:ind w:hanging="361"/>
              <w:rPr>
                <w:sz w:val="22"/>
                <w:szCs w:val="22"/>
              </w:rPr>
            </w:pPr>
            <w:r>
              <w:rPr>
                <w:sz w:val="22"/>
                <w:szCs w:val="22"/>
              </w:rPr>
              <w:t>Моделирование</w:t>
            </w:r>
          </w:p>
          <w:p w:rsidR="00B30251" w:rsidRDefault="00B30251">
            <w:pPr>
              <w:pStyle w:val="TableParagraph"/>
              <w:numPr>
                <w:ilvl w:val="0"/>
                <w:numId w:val="47"/>
              </w:numPr>
              <w:tabs>
                <w:tab w:val="left" w:pos="827"/>
              </w:tabs>
              <w:kinsoku w:val="0"/>
              <w:overflowPunct w:val="0"/>
              <w:ind w:hanging="361"/>
              <w:rPr>
                <w:sz w:val="22"/>
                <w:szCs w:val="22"/>
              </w:rPr>
            </w:pPr>
            <w:r>
              <w:rPr>
                <w:sz w:val="22"/>
                <w:szCs w:val="22"/>
              </w:rPr>
              <w:t>Описание</w:t>
            </w:r>
          </w:p>
          <w:p w:rsidR="00B30251" w:rsidRDefault="00B30251">
            <w:pPr>
              <w:pStyle w:val="TableParagraph"/>
              <w:numPr>
                <w:ilvl w:val="0"/>
                <w:numId w:val="47"/>
              </w:numPr>
              <w:tabs>
                <w:tab w:val="left" w:pos="827"/>
              </w:tabs>
              <w:kinsoku w:val="0"/>
              <w:overflowPunct w:val="0"/>
              <w:ind w:hanging="361"/>
              <w:rPr>
                <w:sz w:val="22"/>
                <w:szCs w:val="22"/>
              </w:rPr>
            </w:pPr>
            <w:r>
              <w:rPr>
                <w:sz w:val="22"/>
                <w:szCs w:val="22"/>
              </w:rPr>
              <w:t>Пересказ</w:t>
            </w:r>
          </w:p>
          <w:p w:rsidR="00B30251" w:rsidRDefault="00B30251">
            <w:pPr>
              <w:pStyle w:val="TableParagraph"/>
              <w:numPr>
                <w:ilvl w:val="0"/>
                <w:numId w:val="47"/>
              </w:numPr>
              <w:tabs>
                <w:tab w:val="left" w:pos="827"/>
              </w:tabs>
              <w:kinsoku w:val="0"/>
              <w:overflowPunct w:val="0"/>
              <w:ind w:hanging="361"/>
              <w:rPr>
                <w:sz w:val="22"/>
                <w:szCs w:val="22"/>
              </w:rPr>
            </w:pPr>
            <w:r>
              <w:rPr>
                <w:sz w:val="22"/>
                <w:szCs w:val="22"/>
              </w:rPr>
              <w:t>Речевые</w:t>
            </w:r>
            <w:r>
              <w:rPr>
                <w:spacing w:val="-1"/>
                <w:sz w:val="22"/>
                <w:szCs w:val="22"/>
              </w:rPr>
              <w:t xml:space="preserve"> </w:t>
            </w:r>
            <w:r>
              <w:rPr>
                <w:sz w:val="22"/>
                <w:szCs w:val="22"/>
              </w:rPr>
              <w:t>ситуации</w:t>
            </w:r>
          </w:p>
        </w:tc>
        <w:tc>
          <w:tcPr>
            <w:tcW w:w="285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46"/>
              </w:numPr>
              <w:tabs>
                <w:tab w:val="left" w:pos="827"/>
              </w:tabs>
              <w:kinsoku w:val="0"/>
              <w:overflowPunct w:val="0"/>
              <w:spacing w:line="242" w:lineRule="auto"/>
              <w:ind w:left="826" w:right="308"/>
              <w:rPr>
                <w:sz w:val="22"/>
                <w:szCs w:val="22"/>
              </w:rPr>
            </w:pPr>
            <w:r>
              <w:rPr>
                <w:sz w:val="22"/>
                <w:szCs w:val="22"/>
              </w:rPr>
              <w:t xml:space="preserve">Выставки </w:t>
            </w:r>
            <w:r>
              <w:rPr>
                <w:spacing w:val="-3"/>
                <w:sz w:val="22"/>
                <w:szCs w:val="22"/>
              </w:rPr>
              <w:t xml:space="preserve">детских </w:t>
            </w:r>
            <w:r>
              <w:rPr>
                <w:sz w:val="22"/>
                <w:szCs w:val="22"/>
              </w:rPr>
              <w:t>работ</w:t>
            </w:r>
          </w:p>
          <w:p w:rsidR="00B30251" w:rsidRDefault="00B30251">
            <w:pPr>
              <w:pStyle w:val="TableParagraph"/>
              <w:numPr>
                <w:ilvl w:val="0"/>
                <w:numId w:val="46"/>
              </w:numPr>
              <w:tabs>
                <w:tab w:val="left" w:pos="827"/>
              </w:tabs>
              <w:kinsoku w:val="0"/>
              <w:overflowPunct w:val="0"/>
              <w:spacing w:line="242" w:lineRule="auto"/>
              <w:ind w:left="826" w:right="486"/>
              <w:rPr>
                <w:sz w:val="22"/>
                <w:szCs w:val="22"/>
              </w:rPr>
            </w:pPr>
            <w:r>
              <w:rPr>
                <w:sz w:val="22"/>
                <w:szCs w:val="22"/>
              </w:rPr>
              <w:t xml:space="preserve">организация </w:t>
            </w:r>
            <w:r>
              <w:rPr>
                <w:spacing w:val="-5"/>
                <w:sz w:val="22"/>
                <w:szCs w:val="22"/>
              </w:rPr>
              <w:t xml:space="preserve">ма- </w:t>
            </w:r>
            <w:r>
              <w:rPr>
                <w:sz w:val="22"/>
                <w:szCs w:val="22"/>
              </w:rPr>
              <w:t>стерских</w:t>
            </w:r>
          </w:p>
          <w:p w:rsidR="00B30251" w:rsidRDefault="00B30251">
            <w:pPr>
              <w:pStyle w:val="TableParagraph"/>
              <w:numPr>
                <w:ilvl w:val="0"/>
                <w:numId w:val="46"/>
              </w:numPr>
              <w:tabs>
                <w:tab w:val="left" w:pos="827"/>
              </w:tabs>
              <w:kinsoku w:val="0"/>
              <w:overflowPunct w:val="0"/>
              <w:ind w:left="826" w:right="115"/>
              <w:rPr>
                <w:sz w:val="22"/>
                <w:szCs w:val="22"/>
              </w:rPr>
            </w:pPr>
            <w:r>
              <w:rPr>
                <w:sz w:val="22"/>
                <w:szCs w:val="22"/>
              </w:rPr>
              <w:t xml:space="preserve">выставки </w:t>
            </w:r>
            <w:r>
              <w:rPr>
                <w:spacing w:val="-3"/>
                <w:sz w:val="22"/>
                <w:szCs w:val="22"/>
              </w:rPr>
              <w:t xml:space="preserve">народного </w:t>
            </w:r>
            <w:r>
              <w:rPr>
                <w:sz w:val="22"/>
                <w:szCs w:val="22"/>
              </w:rPr>
              <w:t>творчества</w:t>
            </w:r>
          </w:p>
          <w:p w:rsidR="00B30251" w:rsidRDefault="00B30251">
            <w:pPr>
              <w:pStyle w:val="TableParagraph"/>
              <w:numPr>
                <w:ilvl w:val="0"/>
                <w:numId w:val="46"/>
              </w:numPr>
              <w:tabs>
                <w:tab w:val="left" w:pos="827"/>
              </w:tabs>
              <w:kinsoku w:val="0"/>
              <w:overflowPunct w:val="0"/>
              <w:spacing w:line="253" w:lineRule="exact"/>
              <w:ind w:hanging="361"/>
              <w:rPr>
                <w:sz w:val="22"/>
                <w:szCs w:val="22"/>
              </w:rPr>
            </w:pPr>
            <w:r>
              <w:rPr>
                <w:sz w:val="22"/>
                <w:szCs w:val="22"/>
              </w:rPr>
              <w:t>самостоятельная</w:t>
            </w:r>
          </w:p>
          <w:p w:rsidR="00B30251" w:rsidRDefault="00B30251">
            <w:pPr>
              <w:pStyle w:val="TableParagraph"/>
              <w:kinsoku w:val="0"/>
              <w:overflowPunct w:val="0"/>
              <w:ind w:left="826" w:right="140"/>
              <w:rPr>
                <w:sz w:val="22"/>
                <w:szCs w:val="22"/>
              </w:rPr>
            </w:pPr>
            <w:r>
              <w:rPr>
                <w:sz w:val="22"/>
                <w:szCs w:val="22"/>
              </w:rPr>
              <w:t>деятельность детей в уголке творчества</w:t>
            </w:r>
          </w:p>
          <w:p w:rsidR="00B30251" w:rsidRDefault="00B30251">
            <w:pPr>
              <w:pStyle w:val="TableParagraph"/>
              <w:numPr>
                <w:ilvl w:val="0"/>
                <w:numId w:val="46"/>
              </w:numPr>
              <w:tabs>
                <w:tab w:val="left" w:pos="827"/>
              </w:tabs>
              <w:kinsoku w:val="0"/>
              <w:overflowPunct w:val="0"/>
              <w:ind w:left="826" w:right="216"/>
              <w:jc w:val="both"/>
              <w:rPr>
                <w:sz w:val="22"/>
                <w:szCs w:val="22"/>
              </w:rPr>
            </w:pPr>
            <w:r>
              <w:rPr>
                <w:sz w:val="22"/>
                <w:szCs w:val="22"/>
              </w:rPr>
              <w:t xml:space="preserve">беседа по </w:t>
            </w:r>
            <w:r>
              <w:rPr>
                <w:spacing w:val="-3"/>
                <w:sz w:val="22"/>
                <w:szCs w:val="22"/>
              </w:rPr>
              <w:t xml:space="preserve">содержа- </w:t>
            </w:r>
            <w:r>
              <w:rPr>
                <w:sz w:val="22"/>
                <w:szCs w:val="22"/>
              </w:rPr>
              <w:t>нию произведений художников</w:t>
            </w:r>
          </w:p>
          <w:p w:rsidR="00B30251" w:rsidRDefault="00B30251">
            <w:pPr>
              <w:pStyle w:val="TableParagraph"/>
              <w:numPr>
                <w:ilvl w:val="0"/>
                <w:numId w:val="46"/>
              </w:numPr>
              <w:tabs>
                <w:tab w:val="left" w:pos="827"/>
              </w:tabs>
              <w:kinsoku w:val="0"/>
              <w:overflowPunct w:val="0"/>
              <w:ind w:left="826" w:right="232"/>
              <w:jc w:val="both"/>
              <w:rPr>
                <w:sz w:val="22"/>
                <w:szCs w:val="22"/>
              </w:rPr>
            </w:pPr>
            <w:r>
              <w:rPr>
                <w:sz w:val="22"/>
                <w:szCs w:val="22"/>
              </w:rPr>
              <w:t xml:space="preserve">организация </w:t>
            </w:r>
            <w:r>
              <w:rPr>
                <w:spacing w:val="-4"/>
                <w:sz w:val="22"/>
                <w:szCs w:val="22"/>
              </w:rPr>
              <w:t xml:space="preserve">мини- </w:t>
            </w:r>
            <w:r>
              <w:rPr>
                <w:sz w:val="22"/>
                <w:szCs w:val="22"/>
              </w:rPr>
              <w:t>музея</w:t>
            </w:r>
          </w:p>
          <w:p w:rsidR="00B30251" w:rsidRDefault="00B30251">
            <w:pPr>
              <w:pStyle w:val="TableParagraph"/>
              <w:numPr>
                <w:ilvl w:val="0"/>
                <w:numId w:val="46"/>
              </w:numPr>
              <w:tabs>
                <w:tab w:val="left" w:pos="827"/>
              </w:tabs>
              <w:kinsoku w:val="0"/>
              <w:overflowPunct w:val="0"/>
              <w:spacing w:line="253" w:lineRule="exact"/>
              <w:ind w:hanging="361"/>
              <w:jc w:val="both"/>
              <w:rPr>
                <w:sz w:val="22"/>
                <w:szCs w:val="22"/>
              </w:rPr>
            </w:pPr>
            <w:r>
              <w:rPr>
                <w:sz w:val="22"/>
                <w:szCs w:val="22"/>
              </w:rPr>
              <w:t>слушание</w:t>
            </w:r>
          </w:p>
          <w:p w:rsidR="00B30251" w:rsidRDefault="00B30251">
            <w:pPr>
              <w:pStyle w:val="TableParagraph"/>
              <w:numPr>
                <w:ilvl w:val="0"/>
                <w:numId w:val="46"/>
              </w:numPr>
              <w:tabs>
                <w:tab w:val="left" w:pos="827"/>
              </w:tabs>
              <w:kinsoku w:val="0"/>
              <w:overflowPunct w:val="0"/>
              <w:ind w:hanging="361"/>
              <w:rPr>
                <w:sz w:val="22"/>
                <w:szCs w:val="22"/>
              </w:rPr>
            </w:pPr>
            <w:r>
              <w:rPr>
                <w:sz w:val="22"/>
                <w:szCs w:val="22"/>
              </w:rPr>
              <w:t>пение</w:t>
            </w:r>
          </w:p>
          <w:p w:rsidR="00B30251" w:rsidRDefault="00B30251">
            <w:pPr>
              <w:pStyle w:val="TableParagraph"/>
              <w:numPr>
                <w:ilvl w:val="0"/>
                <w:numId w:val="46"/>
              </w:numPr>
              <w:tabs>
                <w:tab w:val="left" w:pos="827"/>
              </w:tabs>
              <w:kinsoku w:val="0"/>
              <w:overflowPunct w:val="0"/>
              <w:ind w:left="826" w:right="216"/>
              <w:rPr>
                <w:sz w:val="22"/>
                <w:szCs w:val="22"/>
              </w:rPr>
            </w:pPr>
            <w:r>
              <w:rPr>
                <w:sz w:val="22"/>
                <w:szCs w:val="22"/>
              </w:rPr>
              <w:t xml:space="preserve">беседа по </w:t>
            </w:r>
            <w:r>
              <w:rPr>
                <w:spacing w:val="-3"/>
                <w:sz w:val="22"/>
                <w:szCs w:val="22"/>
              </w:rPr>
              <w:t xml:space="preserve">содержа- </w:t>
            </w:r>
            <w:r>
              <w:rPr>
                <w:sz w:val="22"/>
                <w:szCs w:val="22"/>
              </w:rPr>
              <w:t>нию музыкальных произведений</w:t>
            </w:r>
          </w:p>
          <w:p w:rsidR="00B30251" w:rsidRDefault="00B30251">
            <w:pPr>
              <w:pStyle w:val="TableParagraph"/>
              <w:numPr>
                <w:ilvl w:val="0"/>
                <w:numId w:val="46"/>
              </w:numPr>
              <w:tabs>
                <w:tab w:val="left" w:pos="827"/>
              </w:tabs>
              <w:kinsoku w:val="0"/>
              <w:overflowPunct w:val="0"/>
              <w:ind w:left="826" w:right="279"/>
              <w:rPr>
                <w:sz w:val="22"/>
                <w:szCs w:val="22"/>
              </w:rPr>
            </w:pPr>
            <w:r>
              <w:rPr>
                <w:sz w:val="22"/>
                <w:szCs w:val="22"/>
              </w:rPr>
              <w:t>игра на музыкаль- ных</w:t>
            </w:r>
            <w:r>
              <w:rPr>
                <w:spacing w:val="-15"/>
                <w:sz w:val="22"/>
                <w:szCs w:val="22"/>
              </w:rPr>
              <w:t xml:space="preserve"> </w:t>
            </w:r>
            <w:r>
              <w:rPr>
                <w:sz w:val="22"/>
                <w:szCs w:val="22"/>
              </w:rPr>
              <w:t>инструментах</w:t>
            </w:r>
          </w:p>
          <w:p w:rsidR="00B30251" w:rsidRDefault="00B30251">
            <w:pPr>
              <w:pStyle w:val="TableParagraph"/>
              <w:numPr>
                <w:ilvl w:val="0"/>
                <w:numId w:val="46"/>
              </w:numPr>
              <w:tabs>
                <w:tab w:val="left" w:pos="827"/>
              </w:tabs>
              <w:kinsoku w:val="0"/>
              <w:overflowPunct w:val="0"/>
              <w:ind w:hanging="361"/>
              <w:rPr>
                <w:sz w:val="22"/>
                <w:szCs w:val="22"/>
              </w:rPr>
            </w:pPr>
            <w:r>
              <w:rPr>
                <w:sz w:val="22"/>
                <w:szCs w:val="22"/>
              </w:rPr>
              <w:t>музыкальные</w:t>
            </w:r>
            <w:r>
              <w:rPr>
                <w:spacing w:val="-1"/>
                <w:sz w:val="22"/>
                <w:szCs w:val="22"/>
              </w:rPr>
              <w:t xml:space="preserve"> </w:t>
            </w:r>
            <w:r>
              <w:rPr>
                <w:sz w:val="22"/>
                <w:szCs w:val="22"/>
              </w:rPr>
              <w:t>игры</w:t>
            </w:r>
          </w:p>
          <w:p w:rsidR="00B30251" w:rsidRDefault="00B30251">
            <w:pPr>
              <w:pStyle w:val="TableParagraph"/>
              <w:numPr>
                <w:ilvl w:val="0"/>
                <w:numId w:val="46"/>
              </w:numPr>
              <w:tabs>
                <w:tab w:val="left" w:pos="827"/>
              </w:tabs>
              <w:kinsoku w:val="0"/>
              <w:overflowPunct w:val="0"/>
              <w:ind w:left="826" w:right="322"/>
              <w:jc w:val="both"/>
              <w:rPr>
                <w:sz w:val="22"/>
                <w:szCs w:val="22"/>
              </w:rPr>
            </w:pPr>
            <w:r>
              <w:rPr>
                <w:sz w:val="22"/>
                <w:szCs w:val="22"/>
              </w:rPr>
              <w:t xml:space="preserve">драматизация му- зыкальных </w:t>
            </w:r>
            <w:r>
              <w:rPr>
                <w:spacing w:val="-3"/>
                <w:sz w:val="22"/>
                <w:szCs w:val="22"/>
              </w:rPr>
              <w:t xml:space="preserve">произ- </w:t>
            </w:r>
            <w:r>
              <w:rPr>
                <w:sz w:val="22"/>
                <w:szCs w:val="22"/>
              </w:rPr>
              <w:t>ведений</w:t>
            </w:r>
          </w:p>
          <w:p w:rsidR="00B30251" w:rsidRDefault="00B30251">
            <w:pPr>
              <w:pStyle w:val="TableParagraph"/>
              <w:numPr>
                <w:ilvl w:val="0"/>
                <w:numId w:val="46"/>
              </w:numPr>
              <w:tabs>
                <w:tab w:val="left" w:pos="827"/>
              </w:tabs>
              <w:kinsoku w:val="0"/>
              <w:overflowPunct w:val="0"/>
              <w:ind w:left="826" w:right="152"/>
              <w:jc w:val="both"/>
              <w:rPr>
                <w:sz w:val="22"/>
                <w:szCs w:val="22"/>
              </w:rPr>
            </w:pPr>
            <w:r>
              <w:rPr>
                <w:sz w:val="22"/>
                <w:szCs w:val="22"/>
              </w:rPr>
              <w:t xml:space="preserve">развлечения, </w:t>
            </w:r>
            <w:r>
              <w:rPr>
                <w:spacing w:val="-4"/>
                <w:sz w:val="22"/>
                <w:szCs w:val="22"/>
              </w:rPr>
              <w:t xml:space="preserve">утрен- </w:t>
            </w:r>
            <w:r>
              <w:rPr>
                <w:sz w:val="22"/>
                <w:szCs w:val="22"/>
              </w:rPr>
              <w:t>ники</w:t>
            </w:r>
          </w:p>
        </w:tc>
      </w:tr>
    </w:tbl>
    <w:p w:rsidR="00B30251" w:rsidRDefault="00B30251">
      <w:pPr>
        <w:rPr>
          <w:b/>
          <w:bCs/>
          <w:sz w:val="12"/>
          <w:szCs w:val="12"/>
        </w:rPr>
        <w:sectPr w:rsidR="00B30251">
          <w:pgSz w:w="16840" w:h="11910" w:orient="landscape"/>
          <w:pgMar w:top="1100" w:right="500" w:bottom="1180" w:left="1220" w:header="0" w:footer="987" w:gutter="0"/>
          <w:cols w:space="720"/>
          <w:noEndnote/>
        </w:sectPr>
      </w:pPr>
    </w:p>
    <w:p w:rsidR="00B30251" w:rsidRDefault="00B30251">
      <w:pPr>
        <w:pStyle w:val="a5"/>
        <w:numPr>
          <w:ilvl w:val="2"/>
          <w:numId w:val="55"/>
        </w:numPr>
        <w:tabs>
          <w:tab w:val="left" w:pos="1099"/>
        </w:tabs>
        <w:kinsoku w:val="0"/>
        <w:overflowPunct w:val="0"/>
        <w:spacing w:before="72"/>
        <w:ind w:left="1098" w:hanging="679"/>
        <w:jc w:val="both"/>
        <w:rPr>
          <w:b/>
          <w:bCs/>
          <w:color w:val="000000"/>
          <w:sz w:val="30"/>
          <w:szCs w:val="30"/>
        </w:rPr>
      </w:pPr>
      <w:r>
        <w:rPr>
          <w:b/>
          <w:bCs/>
          <w:sz w:val="30"/>
          <w:szCs w:val="30"/>
        </w:rPr>
        <w:lastRenderedPageBreak/>
        <w:t>Региональные особенности осуществления образовательного</w:t>
      </w:r>
      <w:r>
        <w:rPr>
          <w:b/>
          <w:bCs/>
          <w:spacing w:val="-29"/>
          <w:sz w:val="30"/>
          <w:szCs w:val="30"/>
        </w:rPr>
        <w:t xml:space="preserve"> </w:t>
      </w:r>
      <w:r>
        <w:rPr>
          <w:b/>
          <w:bCs/>
          <w:sz w:val="30"/>
          <w:szCs w:val="30"/>
        </w:rPr>
        <w:t>процесса:</w:t>
      </w:r>
    </w:p>
    <w:p w:rsidR="00B30251" w:rsidRDefault="00B30251">
      <w:pPr>
        <w:pStyle w:val="a5"/>
        <w:numPr>
          <w:ilvl w:val="3"/>
          <w:numId w:val="75"/>
        </w:numPr>
        <w:tabs>
          <w:tab w:val="left" w:pos="947"/>
        </w:tabs>
        <w:kinsoku w:val="0"/>
        <w:overflowPunct w:val="0"/>
        <w:spacing w:before="245" w:line="276" w:lineRule="auto"/>
        <w:ind w:right="529"/>
        <w:jc w:val="both"/>
        <w:rPr>
          <w:rFonts w:ascii="Wingdings" w:hAnsi="Wingdings" w:cs="Wingdings"/>
          <w:color w:val="000000"/>
          <w:spacing w:val="-3"/>
          <w:sz w:val="20"/>
          <w:szCs w:val="20"/>
        </w:rPr>
      </w:pPr>
      <w:r>
        <w:rPr>
          <w:sz w:val="30"/>
          <w:szCs w:val="30"/>
        </w:rPr>
        <w:t xml:space="preserve">содержание данного раздела программы </w:t>
      </w:r>
      <w:r>
        <w:rPr>
          <w:spacing w:val="-7"/>
          <w:sz w:val="30"/>
          <w:szCs w:val="30"/>
        </w:rPr>
        <w:t xml:space="preserve">ДОУ </w:t>
      </w:r>
      <w:r>
        <w:rPr>
          <w:sz w:val="30"/>
          <w:szCs w:val="30"/>
        </w:rPr>
        <w:t xml:space="preserve">на местном материале о го- </w:t>
      </w:r>
      <w:r>
        <w:rPr>
          <w:spacing w:val="-3"/>
          <w:sz w:val="30"/>
          <w:szCs w:val="30"/>
        </w:rPr>
        <w:t xml:space="preserve">роде </w:t>
      </w:r>
      <w:r>
        <w:rPr>
          <w:sz w:val="30"/>
          <w:szCs w:val="30"/>
        </w:rPr>
        <w:t xml:space="preserve">Арсеньеве, Приморье с целью воспитания уважения к своему </w:t>
      </w:r>
      <w:r>
        <w:rPr>
          <w:spacing w:val="-8"/>
          <w:sz w:val="30"/>
          <w:szCs w:val="30"/>
        </w:rPr>
        <w:t xml:space="preserve">дому, </w:t>
      </w:r>
      <w:r>
        <w:rPr>
          <w:sz w:val="30"/>
          <w:szCs w:val="30"/>
        </w:rPr>
        <w:t>к родной земле, малой</w:t>
      </w:r>
      <w:r>
        <w:rPr>
          <w:spacing w:val="-5"/>
          <w:sz w:val="30"/>
          <w:szCs w:val="30"/>
        </w:rPr>
        <w:t xml:space="preserve"> </w:t>
      </w:r>
      <w:r>
        <w:rPr>
          <w:spacing w:val="-3"/>
          <w:sz w:val="30"/>
          <w:szCs w:val="30"/>
        </w:rPr>
        <w:t>родине;</w:t>
      </w:r>
    </w:p>
    <w:p w:rsidR="00B30251" w:rsidRDefault="00B30251">
      <w:pPr>
        <w:pStyle w:val="a5"/>
        <w:numPr>
          <w:ilvl w:val="3"/>
          <w:numId w:val="75"/>
        </w:numPr>
        <w:tabs>
          <w:tab w:val="left" w:pos="947"/>
        </w:tabs>
        <w:kinsoku w:val="0"/>
        <w:overflowPunct w:val="0"/>
        <w:spacing w:before="1" w:line="276" w:lineRule="auto"/>
        <w:ind w:right="528"/>
        <w:jc w:val="both"/>
        <w:rPr>
          <w:rFonts w:ascii="Wingdings" w:hAnsi="Wingdings" w:cs="Wingdings"/>
          <w:color w:val="000000"/>
          <w:sz w:val="20"/>
          <w:szCs w:val="20"/>
        </w:rPr>
      </w:pPr>
      <w:r>
        <w:rPr>
          <w:sz w:val="30"/>
          <w:szCs w:val="30"/>
        </w:rPr>
        <w:t xml:space="preserve">приобщение ребёнка к национально - </w:t>
      </w:r>
      <w:r>
        <w:rPr>
          <w:spacing w:val="-4"/>
          <w:sz w:val="30"/>
          <w:szCs w:val="30"/>
        </w:rPr>
        <w:t xml:space="preserve">культурному </w:t>
      </w:r>
      <w:r>
        <w:rPr>
          <w:sz w:val="30"/>
          <w:szCs w:val="30"/>
        </w:rPr>
        <w:t xml:space="preserve">наследию: образцам национального местного фольклора, народным </w:t>
      </w:r>
      <w:r>
        <w:rPr>
          <w:spacing w:val="-4"/>
          <w:sz w:val="30"/>
          <w:szCs w:val="30"/>
        </w:rPr>
        <w:t xml:space="preserve">художественным </w:t>
      </w:r>
      <w:r>
        <w:rPr>
          <w:sz w:val="30"/>
          <w:szCs w:val="30"/>
        </w:rPr>
        <w:t xml:space="preserve">промыс- лам, национально – </w:t>
      </w:r>
      <w:r>
        <w:rPr>
          <w:spacing w:val="-5"/>
          <w:sz w:val="30"/>
          <w:szCs w:val="30"/>
        </w:rPr>
        <w:t xml:space="preserve">культурным </w:t>
      </w:r>
      <w:r>
        <w:rPr>
          <w:sz w:val="30"/>
          <w:szCs w:val="30"/>
        </w:rPr>
        <w:t xml:space="preserve">традициям, произведениям Приморских писателей и поэтов, </w:t>
      </w:r>
      <w:r>
        <w:rPr>
          <w:spacing w:val="-5"/>
          <w:sz w:val="30"/>
          <w:szCs w:val="30"/>
        </w:rPr>
        <w:t xml:space="preserve">художников, </w:t>
      </w:r>
      <w:r>
        <w:rPr>
          <w:sz w:val="30"/>
          <w:szCs w:val="30"/>
        </w:rPr>
        <w:t xml:space="preserve">исполнителей, спортсменов, знаменитых </w:t>
      </w:r>
      <w:r>
        <w:rPr>
          <w:spacing w:val="-4"/>
          <w:sz w:val="30"/>
          <w:szCs w:val="30"/>
        </w:rPr>
        <w:t xml:space="preserve">людей </w:t>
      </w:r>
      <w:r>
        <w:rPr>
          <w:spacing w:val="-18"/>
          <w:sz w:val="30"/>
          <w:szCs w:val="30"/>
        </w:rPr>
        <w:t>г.</w:t>
      </w:r>
      <w:r>
        <w:rPr>
          <w:spacing w:val="2"/>
          <w:sz w:val="30"/>
          <w:szCs w:val="30"/>
        </w:rPr>
        <w:t xml:space="preserve"> </w:t>
      </w:r>
      <w:r>
        <w:rPr>
          <w:sz w:val="30"/>
          <w:szCs w:val="30"/>
        </w:rPr>
        <w:t>Арсеньева;</w:t>
      </w:r>
    </w:p>
    <w:p w:rsidR="00B30251" w:rsidRDefault="00B30251">
      <w:pPr>
        <w:pStyle w:val="a5"/>
        <w:numPr>
          <w:ilvl w:val="3"/>
          <w:numId w:val="75"/>
        </w:numPr>
        <w:tabs>
          <w:tab w:val="left" w:pos="947"/>
        </w:tabs>
        <w:kinsoku w:val="0"/>
        <w:overflowPunct w:val="0"/>
        <w:spacing w:line="344" w:lineRule="exact"/>
        <w:ind w:hanging="361"/>
        <w:jc w:val="both"/>
        <w:rPr>
          <w:rFonts w:ascii="Wingdings" w:hAnsi="Wingdings" w:cs="Wingdings"/>
          <w:color w:val="000000"/>
          <w:spacing w:val="-3"/>
          <w:sz w:val="20"/>
          <w:szCs w:val="20"/>
        </w:rPr>
      </w:pPr>
      <w:r>
        <w:rPr>
          <w:sz w:val="30"/>
          <w:szCs w:val="30"/>
        </w:rPr>
        <w:t xml:space="preserve">приобщение к </w:t>
      </w:r>
      <w:r>
        <w:rPr>
          <w:spacing w:val="-3"/>
          <w:sz w:val="30"/>
          <w:szCs w:val="30"/>
        </w:rPr>
        <w:t xml:space="preserve">ознакомлению </w:t>
      </w:r>
      <w:r>
        <w:rPr>
          <w:sz w:val="30"/>
          <w:szCs w:val="30"/>
        </w:rPr>
        <w:t>и следованию традициям и обычаям</w:t>
      </w:r>
      <w:r>
        <w:rPr>
          <w:spacing w:val="-11"/>
          <w:sz w:val="30"/>
          <w:szCs w:val="30"/>
        </w:rPr>
        <w:t xml:space="preserve"> </w:t>
      </w:r>
      <w:r>
        <w:rPr>
          <w:spacing w:val="-3"/>
          <w:sz w:val="30"/>
          <w:szCs w:val="30"/>
        </w:rPr>
        <w:t>предков;</w:t>
      </w:r>
    </w:p>
    <w:p w:rsidR="00B30251" w:rsidRDefault="00B30251">
      <w:pPr>
        <w:pStyle w:val="a5"/>
        <w:numPr>
          <w:ilvl w:val="3"/>
          <w:numId w:val="75"/>
        </w:numPr>
        <w:tabs>
          <w:tab w:val="left" w:pos="947"/>
        </w:tabs>
        <w:kinsoku w:val="0"/>
        <w:overflowPunct w:val="0"/>
        <w:spacing w:before="54" w:line="276" w:lineRule="auto"/>
        <w:ind w:right="533"/>
        <w:rPr>
          <w:rFonts w:ascii="Wingdings" w:hAnsi="Wingdings" w:cs="Wingdings"/>
          <w:color w:val="000000"/>
          <w:sz w:val="20"/>
          <w:szCs w:val="20"/>
        </w:rPr>
      </w:pPr>
      <w:r>
        <w:rPr>
          <w:sz w:val="30"/>
          <w:szCs w:val="30"/>
        </w:rPr>
        <w:t xml:space="preserve">воспитание толерантного отношения к </w:t>
      </w:r>
      <w:r>
        <w:rPr>
          <w:spacing w:val="-4"/>
          <w:sz w:val="30"/>
          <w:szCs w:val="30"/>
        </w:rPr>
        <w:t xml:space="preserve">людям </w:t>
      </w:r>
      <w:r>
        <w:rPr>
          <w:sz w:val="30"/>
          <w:szCs w:val="30"/>
        </w:rPr>
        <w:t>других национальностей и вероисповедования;</w:t>
      </w:r>
    </w:p>
    <w:p w:rsidR="00B30251" w:rsidRDefault="00B30251">
      <w:pPr>
        <w:pStyle w:val="a5"/>
        <w:numPr>
          <w:ilvl w:val="3"/>
          <w:numId w:val="75"/>
        </w:numPr>
        <w:tabs>
          <w:tab w:val="left" w:pos="947"/>
        </w:tabs>
        <w:kinsoku w:val="0"/>
        <w:overflowPunct w:val="0"/>
        <w:spacing w:line="278" w:lineRule="auto"/>
        <w:ind w:right="522"/>
        <w:rPr>
          <w:rFonts w:ascii="Wingdings" w:hAnsi="Wingdings" w:cs="Wingdings"/>
          <w:color w:val="000000"/>
          <w:sz w:val="28"/>
          <w:szCs w:val="28"/>
        </w:rPr>
      </w:pPr>
      <w:r>
        <w:rPr>
          <w:sz w:val="28"/>
          <w:szCs w:val="28"/>
        </w:rPr>
        <w:t>занятия по ознакомлению с природой проводятся на краеведческом материале в музее г.Арсеньева, с использованием региональных методических</w:t>
      </w:r>
      <w:r>
        <w:rPr>
          <w:spacing w:val="-14"/>
          <w:sz w:val="28"/>
          <w:szCs w:val="28"/>
        </w:rPr>
        <w:t xml:space="preserve"> </w:t>
      </w:r>
      <w:r>
        <w:rPr>
          <w:sz w:val="28"/>
          <w:szCs w:val="28"/>
        </w:rPr>
        <w:t>пособий;</w:t>
      </w:r>
    </w:p>
    <w:p w:rsidR="00B30251" w:rsidRDefault="00B30251">
      <w:pPr>
        <w:pStyle w:val="a5"/>
        <w:numPr>
          <w:ilvl w:val="3"/>
          <w:numId w:val="75"/>
        </w:numPr>
        <w:tabs>
          <w:tab w:val="left" w:pos="1087"/>
        </w:tabs>
        <w:kinsoku w:val="0"/>
        <w:overflowPunct w:val="0"/>
        <w:spacing w:after="55" w:line="317" w:lineRule="exact"/>
        <w:ind w:left="1086" w:hanging="501"/>
        <w:rPr>
          <w:rFonts w:ascii="Wingdings" w:hAnsi="Wingdings" w:cs="Wingdings"/>
          <w:color w:val="000000"/>
          <w:sz w:val="28"/>
          <w:szCs w:val="28"/>
        </w:rPr>
      </w:pPr>
      <w:r>
        <w:rPr>
          <w:sz w:val="28"/>
          <w:szCs w:val="28"/>
        </w:rPr>
        <w:t>осуществляется тесная взаимосвязь с казачьим войском</w:t>
      </w:r>
      <w:r>
        <w:rPr>
          <w:spacing w:val="-5"/>
          <w:sz w:val="28"/>
          <w:szCs w:val="28"/>
        </w:rPr>
        <w:t xml:space="preserve"> </w:t>
      </w:r>
      <w:r>
        <w:rPr>
          <w:sz w:val="28"/>
          <w:szCs w:val="28"/>
        </w:rPr>
        <w:t>г.Арсеньева.</w:t>
      </w:r>
    </w:p>
    <w:tbl>
      <w:tblPr>
        <w:tblW w:w="0" w:type="auto"/>
        <w:tblInd w:w="129" w:type="dxa"/>
        <w:tblLayout w:type="fixed"/>
        <w:tblCellMar>
          <w:left w:w="0" w:type="dxa"/>
          <w:right w:w="0" w:type="dxa"/>
        </w:tblCellMar>
        <w:tblLook w:val="0000" w:firstRow="0" w:lastRow="0" w:firstColumn="0" w:lastColumn="0" w:noHBand="0" w:noVBand="0"/>
      </w:tblPr>
      <w:tblGrid>
        <w:gridCol w:w="2655"/>
        <w:gridCol w:w="8335"/>
      </w:tblGrid>
      <w:tr w:rsidR="00B30251">
        <w:trPr>
          <w:trHeight w:val="831"/>
        </w:trPr>
        <w:tc>
          <w:tcPr>
            <w:tcW w:w="2655" w:type="dxa"/>
            <w:tcBorders>
              <w:top w:val="single" w:sz="8"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spacing w:line="272" w:lineRule="exact"/>
              <w:ind w:left="357" w:right="337"/>
              <w:jc w:val="center"/>
              <w:rPr>
                <w:b/>
                <w:bCs/>
              </w:rPr>
            </w:pPr>
            <w:r>
              <w:rPr>
                <w:b/>
                <w:bCs/>
              </w:rPr>
              <w:t>Образовательная</w:t>
            </w:r>
          </w:p>
          <w:p w:rsidR="00B30251" w:rsidRDefault="00B30251">
            <w:pPr>
              <w:pStyle w:val="TableParagraph"/>
              <w:kinsoku w:val="0"/>
              <w:overflowPunct w:val="0"/>
              <w:spacing w:before="4"/>
            </w:pPr>
          </w:p>
          <w:p w:rsidR="00B30251" w:rsidRDefault="00B30251">
            <w:pPr>
              <w:pStyle w:val="TableParagraph"/>
              <w:kinsoku w:val="0"/>
              <w:overflowPunct w:val="0"/>
              <w:spacing w:before="1" w:line="259" w:lineRule="exact"/>
              <w:ind w:left="353" w:right="337"/>
              <w:jc w:val="center"/>
              <w:rPr>
                <w:b/>
                <w:bCs/>
              </w:rPr>
            </w:pPr>
            <w:r>
              <w:rPr>
                <w:b/>
                <w:bCs/>
              </w:rPr>
              <w:t>область</w:t>
            </w:r>
          </w:p>
        </w:tc>
        <w:tc>
          <w:tcPr>
            <w:tcW w:w="8335" w:type="dxa"/>
            <w:tcBorders>
              <w:top w:val="single" w:sz="8"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spacing w:line="272" w:lineRule="exact"/>
              <w:ind w:left="2901" w:right="2883"/>
              <w:jc w:val="center"/>
              <w:rPr>
                <w:b/>
                <w:bCs/>
              </w:rPr>
            </w:pPr>
            <w:r>
              <w:rPr>
                <w:b/>
                <w:bCs/>
              </w:rPr>
              <w:t>Методические приёмы</w:t>
            </w:r>
          </w:p>
        </w:tc>
      </w:tr>
      <w:tr w:rsidR="00B30251">
        <w:trPr>
          <w:trHeight w:val="7214"/>
        </w:trPr>
        <w:tc>
          <w:tcPr>
            <w:tcW w:w="2655" w:type="dxa"/>
            <w:tcBorders>
              <w:top w:val="single" w:sz="8"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rPr>
                <w:sz w:val="26"/>
                <w:szCs w:val="26"/>
              </w:rPr>
            </w:pPr>
          </w:p>
          <w:p w:rsidR="00B30251" w:rsidRDefault="00B30251">
            <w:pPr>
              <w:pStyle w:val="TableParagraph"/>
              <w:kinsoku w:val="0"/>
              <w:overflowPunct w:val="0"/>
              <w:spacing w:before="1"/>
              <w:rPr>
                <w:sz w:val="22"/>
                <w:szCs w:val="22"/>
              </w:rPr>
            </w:pPr>
          </w:p>
          <w:p w:rsidR="00B30251" w:rsidRDefault="00B30251">
            <w:pPr>
              <w:pStyle w:val="TableParagraph"/>
              <w:kinsoku w:val="0"/>
              <w:overflowPunct w:val="0"/>
              <w:spacing w:line="484" w:lineRule="auto"/>
              <w:ind w:left="866" w:right="407" w:hanging="420"/>
              <w:rPr>
                <w:b/>
                <w:bCs/>
              </w:rPr>
            </w:pPr>
            <w:r>
              <w:rPr>
                <w:b/>
                <w:bCs/>
              </w:rPr>
              <w:t>Познавательное развитие</w:t>
            </w:r>
          </w:p>
        </w:tc>
        <w:tc>
          <w:tcPr>
            <w:tcW w:w="8335" w:type="dxa"/>
            <w:tcBorders>
              <w:top w:val="single" w:sz="8"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spacing w:line="272" w:lineRule="exact"/>
              <w:ind w:left="109"/>
              <w:rPr>
                <w:b/>
                <w:bCs/>
              </w:rPr>
            </w:pPr>
            <w:r>
              <w:rPr>
                <w:b/>
                <w:bCs/>
              </w:rPr>
              <w:t>Ознакомление с природой:</w:t>
            </w:r>
          </w:p>
          <w:p w:rsidR="00B30251" w:rsidRDefault="00B30251">
            <w:pPr>
              <w:pStyle w:val="TableParagraph"/>
              <w:kinsoku w:val="0"/>
              <w:overflowPunct w:val="0"/>
            </w:pPr>
          </w:p>
          <w:p w:rsidR="00B30251" w:rsidRDefault="00B30251">
            <w:pPr>
              <w:pStyle w:val="TableParagraph"/>
              <w:kinsoku w:val="0"/>
              <w:overflowPunct w:val="0"/>
              <w:ind w:left="109" w:right="88"/>
              <w:jc w:val="both"/>
            </w:pPr>
            <w:r>
              <w:t>- беседы, передвижные выставки музеев по ознакомлению с животным и рас- тительным миром Приморского края, с народными приметами, с фенологиче- ским календарём (сезонные явления), организация выставок</w:t>
            </w:r>
          </w:p>
          <w:p w:rsidR="00B30251" w:rsidRDefault="00B30251">
            <w:pPr>
              <w:pStyle w:val="TableParagraph"/>
              <w:kinsoku w:val="0"/>
              <w:overflowPunct w:val="0"/>
              <w:spacing w:before="5"/>
            </w:pPr>
          </w:p>
          <w:p w:rsidR="00B30251" w:rsidRDefault="00B30251">
            <w:pPr>
              <w:pStyle w:val="TableParagraph"/>
              <w:kinsoku w:val="0"/>
              <w:overflowPunct w:val="0"/>
              <w:ind w:left="109"/>
            </w:pPr>
            <w:r>
              <w:t>-сбор гербариев, коллекций</w:t>
            </w:r>
          </w:p>
          <w:p w:rsidR="00B30251" w:rsidRDefault="00B30251">
            <w:pPr>
              <w:pStyle w:val="TableParagraph"/>
              <w:kinsoku w:val="0"/>
              <w:overflowPunct w:val="0"/>
              <w:spacing w:before="2"/>
            </w:pPr>
          </w:p>
          <w:p w:rsidR="00B30251" w:rsidRDefault="00B30251">
            <w:pPr>
              <w:pStyle w:val="TableParagraph"/>
              <w:kinsoku w:val="0"/>
              <w:overflowPunct w:val="0"/>
              <w:ind w:left="109"/>
            </w:pPr>
            <w:r>
              <w:t>-опытническая и экспериментальная работа</w:t>
            </w:r>
          </w:p>
          <w:p w:rsidR="00B30251" w:rsidRDefault="00B30251">
            <w:pPr>
              <w:pStyle w:val="TableParagraph"/>
              <w:kinsoku w:val="0"/>
              <w:overflowPunct w:val="0"/>
              <w:spacing w:before="5"/>
            </w:pPr>
          </w:p>
          <w:p w:rsidR="00B30251" w:rsidRDefault="00B30251">
            <w:pPr>
              <w:pStyle w:val="TableParagraph"/>
              <w:kinsoku w:val="0"/>
              <w:overflowPunct w:val="0"/>
              <w:ind w:left="109"/>
            </w:pPr>
            <w:r>
              <w:t>-проектная деятельность, акции</w:t>
            </w:r>
          </w:p>
          <w:p w:rsidR="00B30251" w:rsidRDefault="00B30251">
            <w:pPr>
              <w:pStyle w:val="TableParagraph"/>
              <w:kinsoku w:val="0"/>
              <w:overflowPunct w:val="0"/>
              <w:spacing w:before="10"/>
            </w:pPr>
          </w:p>
          <w:p w:rsidR="00B30251" w:rsidRDefault="00B30251">
            <w:pPr>
              <w:pStyle w:val="TableParagraph"/>
              <w:kinsoku w:val="0"/>
              <w:overflowPunct w:val="0"/>
              <w:ind w:left="109"/>
              <w:rPr>
                <w:b/>
                <w:bCs/>
              </w:rPr>
            </w:pPr>
            <w:r>
              <w:rPr>
                <w:b/>
                <w:bCs/>
              </w:rPr>
              <w:t>Формирование целостной картины мира (ознакомление с ближайшим окружением):</w:t>
            </w:r>
          </w:p>
          <w:p w:rsidR="00B30251" w:rsidRDefault="00B30251">
            <w:pPr>
              <w:pStyle w:val="TableParagraph"/>
              <w:kinsoku w:val="0"/>
              <w:overflowPunct w:val="0"/>
              <w:spacing w:before="9"/>
              <w:rPr>
                <w:sz w:val="23"/>
                <w:szCs w:val="23"/>
              </w:rPr>
            </w:pPr>
          </w:p>
          <w:p w:rsidR="00B30251" w:rsidRDefault="00B30251">
            <w:pPr>
              <w:pStyle w:val="TableParagraph"/>
              <w:kinsoku w:val="0"/>
              <w:overflowPunct w:val="0"/>
              <w:ind w:left="109" w:right="87"/>
              <w:jc w:val="both"/>
            </w:pPr>
            <w:r>
              <w:t>-Экскурсия: 2-я младшая группа – по помещениям и территории детского са- да; средняя группа – по ознакомлению с достопримечательностями микрорай- она; старшая и подготовительная – пешие и автобусные экскурсии по городу, мини-походы в парк, сквер, в сад, на поле; походы в кино, театр, музей</w:t>
            </w:r>
          </w:p>
          <w:p w:rsidR="00B30251" w:rsidRDefault="00B30251">
            <w:pPr>
              <w:pStyle w:val="TableParagraph"/>
              <w:kinsoku w:val="0"/>
              <w:overflowPunct w:val="0"/>
              <w:spacing w:before="5"/>
            </w:pPr>
          </w:p>
          <w:p w:rsidR="00B30251" w:rsidRDefault="00B30251">
            <w:pPr>
              <w:pStyle w:val="TableParagraph"/>
              <w:kinsoku w:val="0"/>
              <w:overflowPunct w:val="0"/>
              <w:spacing w:before="1"/>
              <w:ind w:left="109" w:right="85"/>
              <w:jc w:val="both"/>
            </w:pPr>
            <w:r>
              <w:t>-Беседы: «Где живёт человек», «Дом, в котором мы живём», «Город мой род- ной», «Родина малая и родина большая», «Моя родная улица», «Мой люби- мый уголок в городе»</w:t>
            </w:r>
          </w:p>
          <w:p w:rsidR="00B30251" w:rsidRDefault="00B30251">
            <w:pPr>
              <w:pStyle w:val="TableParagraph"/>
              <w:kinsoku w:val="0"/>
              <w:overflowPunct w:val="0"/>
              <w:spacing w:before="4"/>
            </w:pPr>
          </w:p>
          <w:p w:rsidR="00B30251" w:rsidRDefault="00B30251">
            <w:pPr>
              <w:pStyle w:val="TableParagraph"/>
              <w:kinsoku w:val="0"/>
              <w:overflowPunct w:val="0"/>
              <w:ind w:left="109"/>
              <w:jc w:val="both"/>
            </w:pPr>
            <w:r>
              <w:t>-ознакомление с символикой: флаг, герб; портреты руководителей</w:t>
            </w:r>
          </w:p>
        </w:tc>
      </w:tr>
    </w:tbl>
    <w:p w:rsidR="00B30251" w:rsidRDefault="00B30251">
      <w:pPr>
        <w:rPr>
          <w:rFonts w:ascii="Wingdings" w:hAnsi="Wingdings" w:cs="Wingdings"/>
          <w:color w:val="000000"/>
          <w:sz w:val="28"/>
          <w:szCs w:val="28"/>
        </w:rPr>
        <w:sectPr w:rsidR="00B30251">
          <w:footerReference w:type="default" r:id="rId143"/>
          <w:pgSz w:w="11910" w:h="16840"/>
          <w:pgMar w:top="1240" w:right="320" w:bottom="1160" w:left="340" w:header="0" w:footer="978" w:gutter="0"/>
          <w:cols w:space="720" w:equalWidth="0">
            <w:col w:w="11250"/>
          </w:cols>
          <w:noEndnote/>
        </w:sectPr>
      </w:pPr>
    </w:p>
    <w:tbl>
      <w:tblPr>
        <w:tblW w:w="0" w:type="auto"/>
        <w:tblInd w:w="129" w:type="dxa"/>
        <w:tblLayout w:type="fixed"/>
        <w:tblCellMar>
          <w:left w:w="0" w:type="dxa"/>
          <w:right w:w="0" w:type="dxa"/>
        </w:tblCellMar>
        <w:tblLook w:val="0000" w:firstRow="0" w:lastRow="0" w:firstColumn="0" w:lastColumn="0" w:noHBand="0" w:noVBand="0"/>
      </w:tblPr>
      <w:tblGrid>
        <w:gridCol w:w="2655"/>
        <w:gridCol w:w="8335"/>
      </w:tblGrid>
      <w:tr w:rsidR="00B30251">
        <w:trPr>
          <w:trHeight w:val="5273"/>
        </w:trPr>
        <w:tc>
          <w:tcPr>
            <w:tcW w:w="2655" w:type="dxa"/>
            <w:tcBorders>
              <w:top w:val="none" w:sz="6" w:space="0" w:color="auto"/>
              <w:left w:val="single" w:sz="8" w:space="0" w:color="000000"/>
              <w:bottom w:val="single" w:sz="8" w:space="0" w:color="000000"/>
              <w:right w:val="single" w:sz="8" w:space="0" w:color="000000"/>
            </w:tcBorders>
          </w:tcPr>
          <w:p w:rsidR="00B30251" w:rsidRDefault="00B30251">
            <w:pPr>
              <w:pStyle w:val="TableParagraph"/>
              <w:kinsoku w:val="0"/>
              <w:overflowPunct w:val="0"/>
            </w:pPr>
          </w:p>
        </w:tc>
        <w:tc>
          <w:tcPr>
            <w:tcW w:w="8335" w:type="dxa"/>
            <w:tcBorders>
              <w:top w:val="none" w:sz="6" w:space="0" w:color="auto"/>
              <w:left w:val="single" w:sz="8" w:space="0" w:color="000000"/>
              <w:bottom w:val="single" w:sz="8" w:space="0" w:color="000000"/>
              <w:right w:val="single" w:sz="8" w:space="0" w:color="000000"/>
            </w:tcBorders>
          </w:tcPr>
          <w:p w:rsidR="00B30251" w:rsidRDefault="00B30251">
            <w:pPr>
              <w:pStyle w:val="TableParagraph"/>
              <w:kinsoku w:val="0"/>
              <w:overflowPunct w:val="0"/>
              <w:spacing w:line="273" w:lineRule="exact"/>
              <w:ind w:left="109"/>
              <w:rPr>
                <w:b/>
                <w:bCs/>
              </w:rPr>
            </w:pPr>
            <w:r>
              <w:rPr>
                <w:b/>
                <w:bCs/>
              </w:rPr>
              <w:t>Ознакомление с прошлым родного края:</w:t>
            </w:r>
          </w:p>
          <w:p w:rsidR="00B30251" w:rsidRDefault="00B30251">
            <w:pPr>
              <w:pStyle w:val="TableParagraph"/>
              <w:kinsoku w:val="0"/>
              <w:overflowPunct w:val="0"/>
            </w:pPr>
          </w:p>
          <w:p w:rsidR="00B30251" w:rsidRDefault="00B30251">
            <w:pPr>
              <w:pStyle w:val="TableParagraph"/>
              <w:kinsoku w:val="0"/>
              <w:overflowPunct w:val="0"/>
              <w:ind w:left="109"/>
            </w:pPr>
            <w:r>
              <w:t>-организация этнографического уголка в группе</w:t>
            </w:r>
          </w:p>
          <w:p w:rsidR="00B30251" w:rsidRDefault="00B30251">
            <w:pPr>
              <w:pStyle w:val="TableParagraph"/>
              <w:kinsoku w:val="0"/>
              <w:overflowPunct w:val="0"/>
              <w:spacing w:before="5"/>
            </w:pPr>
          </w:p>
          <w:p w:rsidR="00B30251" w:rsidRDefault="00B30251">
            <w:pPr>
              <w:pStyle w:val="TableParagraph"/>
              <w:kinsoku w:val="0"/>
              <w:overflowPunct w:val="0"/>
              <w:ind w:left="109"/>
            </w:pPr>
            <w:r>
              <w:t>-встречи с родителями: посиделки, дегустация блюд</w:t>
            </w:r>
          </w:p>
          <w:p w:rsidR="00B30251" w:rsidRDefault="00B30251">
            <w:pPr>
              <w:pStyle w:val="TableParagraph"/>
              <w:kinsoku w:val="0"/>
              <w:overflowPunct w:val="0"/>
              <w:spacing w:before="2"/>
            </w:pPr>
          </w:p>
          <w:p w:rsidR="00B30251" w:rsidRDefault="00B30251">
            <w:pPr>
              <w:pStyle w:val="TableParagraph"/>
              <w:kinsoku w:val="0"/>
              <w:overflowPunct w:val="0"/>
              <w:ind w:left="109"/>
            </w:pPr>
            <w:r>
              <w:t>-просмотр фрагментов исторического кино, старых фотографий, передвижные выставки музеев, рассказ экскурсовода</w:t>
            </w:r>
          </w:p>
          <w:p w:rsidR="00B30251" w:rsidRDefault="00B30251">
            <w:pPr>
              <w:pStyle w:val="TableParagraph"/>
              <w:kinsoku w:val="0"/>
              <w:overflowPunct w:val="0"/>
              <w:spacing w:before="10"/>
            </w:pPr>
          </w:p>
          <w:p w:rsidR="00B30251" w:rsidRDefault="00B30251">
            <w:pPr>
              <w:pStyle w:val="TableParagraph"/>
              <w:kinsoku w:val="0"/>
              <w:overflowPunct w:val="0"/>
              <w:ind w:left="109"/>
              <w:rPr>
                <w:b/>
                <w:bCs/>
              </w:rPr>
            </w:pPr>
            <w:r>
              <w:rPr>
                <w:b/>
                <w:bCs/>
              </w:rPr>
              <w:t>Духовность и культура Приморья:</w:t>
            </w:r>
          </w:p>
          <w:p w:rsidR="00B30251" w:rsidRDefault="00B30251">
            <w:pPr>
              <w:pStyle w:val="TableParagraph"/>
              <w:kinsoku w:val="0"/>
              <w:overflowPunct w:val="0"/>
            </w:pPr>
          </w:p>
          <w:p w:rsidR="00B30251" w:rsidRDefault="00B30251">
            <w:pPr>
              <w:pStyle w:val="TableParagraph"/>
              <w:kinsoku w:val="0"/>
              <w:overflowPunct w:val="0"/>
              <w:ind w:left="109" w:right="85"/>
              <w:jc w:val="both"/>
            </w:pPr>
            <w:r>
              <w:rPr>
                <w:b/>
                <w:bCs/>
              </w:rPr>
              <w:t>-</w:t>
            </w:r>
            <w:r>
              <w:t>беседы по ознакомлению с православными традициями в Приморье, в г. Ар- сеньеве; с духовно-нравственным укладом жизни многонационального При- морья</w:t>
            </w:r>
          </w:p>
          <w:p w:rsidR="00B30251" w:rsidRDefault="00B30251">
            <w:pPr>
              <w:pStyle w:val="TableParagraph"/>
              <w:kinsoku w:val="0"/>
              <w:overflowPunct w:val="0"/>
              <w:spacing w:before="2"/>
            </w:pPr>
          </w:p>
          <w:p w:rsidR="00B30251" w:rsidRDefault="00B30251">
            <w:pPr>
              <w:pStyle w:val="TableParagraph"/>
              <w:kinsoku w:val="0"/>
              <w:overflowPunct w:val="0"/>
              <w:spacing w:before="1"/>
              <w:ind w:left="109"/>
              <w:jc w:val="both"/>
            </w:pPr>
            <w:r>
              <w:t>-проведение детских фольклорных праздников по православному календарю</w:t>
            </w:r>
          </w:p>
          <w:p w:rsidR="00B30251" w:rsidRDefault="00B30251">
            <w:pPr>
              <w:pStyle w:val="TableParagraph"/>
              <w:kinsoku w:val="0"/>
              <w:overflowPunct w:val="0"/>
              <w:spacing w:before="5"/>
            </w:pPr>
          </w:p>
          <w:p w:rsidR="00B30251" w:rsidRDefault="00B30251">
            <w:pPr>
              <w:pStyle w:val="TableParagraph"/>
              <w:kinsoku w:val="0"/>
              <w:overflowPunct w:val="0"/>
              <w:spacing w:line="270" w:lineRule="atLeast"/>
              <w:ind w:left="109" w:right="89"/>
              <w:jc w:val="both"/>
            </w:pPr>
            <w:r>
              <w:t>-празднование всех государственных и региональных праздников, День горо- да</w:t>
            </w:r>
          </w:p>
        </w:tc>
      </w:tr>
      <w:tr w:rsidR="00B30251">
        <w:trPr>
          <w:trHeight w:val="6938"/>
        </w:trPr>
        <w:tc>
          <w:tcPr>
            <w:tcW w:w="2655" w:type="dxa"/>
            <w:tcBorders>
              <w:top w:val="single" w:sz="8" w:space="0" w:color="000000"/>
              <w:left w:val="single" w:sz="8" w:space="0" w:color="000000"/>
              <w:bottom w:val="single" w:sz="4" w:space="0" w:color="000000"/>
              <w:right w:val="single" w:sz="8" w:space="0" w:color="000000"/>
            </w:tcBorders>
          </w:tcPr>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spacing w:before="169" w:line="484" w:lineRule="auto"/>
              <w:ind w:left="820" w:right="631" w:hanging="152"/>
              <w:rPr>
                <w:b/>
                <w:bCs/>
              </w:rPr>
            </w:pPr>
            <w:r>
              <w:rPr>
                <w:b/>
                <w:bCs/>
              </w:rPr>
              <w:t>Физическая культура</w:t>
            </w:r>
          </w:p>
        </w:tc>
        <w:tc>
          <w:tcPr>
            <w:tcW w:w="8335" w:type="dxa"/>
            <w:tcBorders>
              <w:top w:val="single" w:sz="8" w:space="0" w:color="000000"/>
              <w:left w:val="single" w:sz="8" w:space="0" w:color="000000"/>
              <w:bottom w:val="single" w:sz="4" w:space="0" w:color="000000"/>
              <w:right w:val="single" w:sz="8" w:space="0" w:color="000000"/>
            </w:tcBorders>
          </w:tcPr>
          <w:p w:rsidR="00B30251" w:rsidRDefault="00B30251">
            <w:pPr>
              <w:pStyle w:val="TableParagraph"/>
              <w:kinsoku w:val="0"/>
              <w:overflowPunct w:val="0"/>
              <w:spacing w:line="268" w:lineRule="exact"/>
              <w:ind w:left="109"/>
            </w:pPr>
            <w:r>
              <w:t>-беседы о предстоящей Олимпиаде, ознакомление с символикой.</w:t>
            </w:r>
          </w:p>
          <w:p w:rsidR="00B30251" w:rsidRDefault="00B30251">
            <w:pPr>
              <w:pStyle w:val="TableParagraph"/>
              <w:kinsoku w:val="0"/>
              <w:overflowPunct w:val="0"/>
              <w:spacing w:before="4"/>
            </w:pPr>
          </w:p>
          <w:p w:rsidR="00B30251" w:rsidRDefault="00B30251">
            <w:pPr>
              <w:pStyle w:val="TableParagraph"/>
              <w:kinsoku w:val="0"/>
              <w:overflowPunct w:val="0"/>
              <w:spacing w:before="1"/>
              <w:ind w:left="109"/>
            </w:pPr>
            <w:r>
              <w:t>-беседы о спортсменах –гордости г.Арсеньева.</w:t>
            </w:r>
          </w:p>
          <w:p w:rsidR="00B30251" w:rsidRDefault="00B30251">
            <w:pPr>
              <w:pStyle w:val="TableParagraph"/>
              <w:kinsoku w:val="0"/>
              <w:overflowPunct w:val="0"/>
              <w:spacing w:before="4"/>
            </w:pPr>
          </w:p>
          <w:p w:rsidR="00B30251" w:rsidRDefault="00B30251">
            <w:pPr>
              <w:pStyle w:val="TableParagraph"/>
              <w:kinsoku w:val="0"/>
              <w:overflowPunct w:val="0"/>
              <w:ind w:left="109"/>
            </w:pPr>
            <w:r>
              <w:t>-беседы о видах спорта</w:t>
            </w:r>
          </w:p>
          <w:p w:rsidR="00B30251" w:rsidRDefault="00B30251">
            <w:pPr>
              <w:pStyle w:val="TableParagraph"/>
              <w:kinsoku w:val="0"/>
              <w:overflowPunct w:val="0"/>
              <w:spacing w:before="3"/>
            </w:pPr>
          </w:p>
          <w:p w:rsidR="00B30251" w:rsidRDefault="00B30251">
            <w:pPr>
              <w:pStyle w:val="TableParagraph"/>
              <w:kinsoku w:val="0"/>
              <w:overflowPunct w:val="0"/>
              <w:ind w:left="109" w:right="88"/>
              <w:jc w:val="both"/>
            </w:pPr>
            <w:r>
              <w:t>-широкое использование национальных, народных игр, «Удочка», «Наездники и кони», Займи моё место», «Крашенки», «Перетяжки», «Сбей кубанку», «За- вивайся плетёнышек», «Казаки», «Пятнашки», «Метелица» и другии.</w:t>
            </w:r>
          </w:p>
          <w:p w:rsidR="00B30251" w:rsidRDefault="00B30251">
            <w:pPr>
              <w:pStyle w:val="TableParagraph"/>
              <w:kinsoku w:val="0"/>
              <w:overflowPunct w:val="0"/>
              <w:spacing w:before="5"/>
            </w:pPr>
          </w:p>
          <w:p w:rsidR="00B30251" w:rsidRDefault="00B30251">
            <w:pPr>
              <w:pStyle w:val="TableParagraph"/>
              <w:kinsoku w:val="0"/>
              <w:overflowPunct w:val="0"/>
              <w:ind w:left="109" w:right="89"/>
              <w:jc w:val="both"/>
            </w:pPr>
            <w:r>
              <w:t>-Проведение спортивных праздников, развлечение, эстафет, соревнований, мин-Олимпиад.</w:t>
            </w:r>
          </w:p>
          <w:p w:rsidR="00B30251" w:rsidRDefault="00B30251">
            <w:pPr>
              <w:pStyle w:val="TableParagraph"/>
              <w:kinsoku w:val="0"/>
              <w:overflowPunct w:val="0"/>
              <w:spacing w:before="5"/>
            </w:pPr>
          </w:p>
          <w:p w:rsidR="00B30251" w:rsidRDefault="00B30251">
            <w:pPr>
              <w:pStyle w:val="TableParagraph"/>
              <w:kinsoku w:val="0"/>
              <w:overflowPunct w:val="0"/>
              <w:ind w:left="109"/>
              <w:jc w:val="both"/>
            </w:pPr>
            <w:r>
              <w:t>-беседы о здоровье «Я и моё тело», «Уроки Айболита», «Уроки этикета»,</w:t>
            </w:r>
          </w:p>
          <w:p w:rsidR="00B30251" w:rsidRDefault="00B30251">
            <w:pPr>
              <w:pStyle w:val="TableParagraph"/>
              <w:kinsoku w:val="0"/>
              <w:overflowPunct w:val="0"/>
              <w:ind w:left="109"/>
              <w:jc w:val="both"/>
            </w:pPr>
            <w:r>
              <w:t>«Уроки Мойдодыра»</w:t>
            </w:r>
          </w:p>
          <w:p w:rsidR="00B30251" w:rsidRDefault="00B30251">
            <w:pPr>
              <w:pStyle w:val="TableParagraph"/>
              <w:kinsoku w:val="0"/>
              <w:overflowPunct w:val="0"/>
              <w:spacing w:before="2"/>
            </w:pPr>
          </w:p>
          <w:p w:rsidR="00B30251" w:rsidRDefault="00B30251">
            <w:pPr>
              <w:pStyle w:val="TableParagraph"/>
              <w:kinsoku w:val="0"/>
              <w:overflowPunct w:val="0"/>
              <w:ind w:left="109"/>
              <w:jc w:val="both"/>
            </w:pPr>
            <w:r>
              <w:t>-экскурсии в ближайшую поликлинику, аптеку</w:t>
            </w:r>
          </w:p>
          <w:p w:rsidR="00B30251" w:rsidRDefault="00B30251">
            <w:pPr>
              <w:pStyle w:val="TableParagraph"/>
              <w:kinsoku w:val="0"/>
              <w:overflowPunct w:val="0"/>
              <w:spacing w:before="5"/>
            </w:pPr>
          </w:p>
          <w:p w:rsidR="00B30251" w:rsidRDefault="00B30251">
            <w:pPr>
              <w:pStyle w:val="TableParagraph"/>
              <w:kinsoku w:val="0"/>
              <w:overflowPunct w:val="0"/>
              <w:ind w:left="109"/>
              <w:jc w:val="both"/>
            </w:pPr>
            <w:r>
              <w:t>-проектная деятельность,</w:t>
            </w:r>
            <w:r>
              <w:rPr>
                <w:spacing w:val="-10"/>
              </w:rPr>
              <w:t xml:space="preserve"> </w:t>
            </w:r>
            <w:r>
              <w:t>акции</w:t>
            </w:r>
          </w:p>
          <w:p w:rsidR="00B30251" w:rsidRDefault="00B30251">
            <w:pPr>
              <w:pStyle w:val="TableParagraph"/>
              <w:kinsoku w:val="0"/>
              <w:overflowPunct w:val="0"/>
              <w:spacing w:before="3"/>
            </w:pPr>
          </w:p>
          <w:p w:rsidR="00B30251" w:rsidRDefault="00B30251">
            <w:pPr>
              <w:pStyle w:val="TableParagraph"/>
              <w:kinsoku w:val="0"/>
              <w:overflowPunct w:val="0"/>
              <w:ind w:left="109"/>
              <w:jc w:val="both"/>
            </w:pPr>
            <w:r>
              <w:t>-опыты и</w:t>
            </w:r>
            <w:r>
              <w:rPr>
                <w:spacing w:val="-13"/>
              </w:rPr>
              <w:t xml:space="preserve"> </w:t>
            </w:r>
            <w:r>
              <w:t>экспериментирование</w:t>
            </w:r>
          </w:p>
          <w:p w:rsidR="00B30251" w:rsidRDefault="00B30251">
            <w:pPr>
              <w:pStyle w:val="TableParagraph"/>
              <w:kinsoku w:val="0"/>
              <w:overflowPunct w:val="0"/>
              <w:spacing w:before="4"/>
            </w:pPr>
          </w:p>
          <w:p w:rsidR="00B30251" w:rsidRDefault="00B30251">
            <w:pPr>
              <w:pStyle w:val="TableParagraph"/>
              <w:kinsoku w:val="0"/>
              <w:overflowPunct w:val="0"/>
              <w:spacing w:before="1"/>
              <w:ind w:left="109"/>
              <w:jc w:val="both"/>
            </w:pPr>
            <w:r>
              <w:t>-устройство в группе уголка здоровья, здорового питания</w:t>
            </w:r>
          </w:p>
          <w:p w:rsidR="00B30251" w:rsidRDefault="00B30251">
            <w:pPr>
              <w:pStyle w:val="TableParagraph"/>
              <w:kinsoku w:val="0"/>
              <w:overflowPunct w:val="0"/>
              <w:spacing w:before="3" w:line="276" w:lineRule="exact"/>
              <w:ind w:left="109" w:right="92"/>
              <w:jc w:val="both"/>
            </w:pPr>
            <w:r>
              <w:t>-беседы об изобразительном искусстве Приморья и г.Арсеньева. : об орнамен- те и декорах</w:t>
            </w:r>
          </w:p>
        </w:tc>
      </w:tr>
      <w:tr w:rsidR="00B30251">
        <w:trPr>
          <w:trHeight w:val="1950"/>
        </w:trPr>
        <w:tc>
          <w:tcPr>
            <w:tcW w:w="2655" w:type="dxa"/>
            <w:tcBorders>
              <w:top w:val="single" w:sz="4"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spacing w:before="213" w:line="270" w:lineRule="atLeast"/>
              <w:ind w:left="244" w:right="227" w:firstLine="62"/>
              <w:jc w:val="center"/>
              <w:rPr>
                <w:b/>
                <w:bCs/>
              </w:rPr>
            </w:pPr>
            <w:r>
              <w:rPr>
                <w:b/>
                <w:bCs/>
              </w:rPr>
              <w:t>Художественно- эстетическое разви- тие</w:t>
            </w:r>
          </w:p>
        </w:tc>
        <w:tc>
          <w:tcPr>
            <w:tcW w:w="8335" w:type="dxa"/>
            <w:tcBorders>
              <w:top w:val="single" w:sz="4"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ind w:left="109"/>
            </w:pPr>
            <w:r>
              <w:t>-беседы, компьютерные мини- презентации о творчестве приморских и арсе- ньевских художников, скульпторов.</w:t>
            </w:r>
          </w:p>
          <w:p w:rsidR="00B30251" w:rsidRDefault="00B30251">
            <w:pPr>
              <w:pStyle w:val="TableParagraph"/>
              <w:kinsoku w:val="0"/>
              <w:overflowPunct w:val="0"/>
              <w:spacing w:before="8"/>
              <w:rPr>
                <w:sz w:val="23"/>
                <w:szCs w:val="23"/>
              </w:rPr>
            </w:pPr>
          </w:p>
          <w:p w:rsidR="00B30251" w:rsidRDefault="00B30251">
            <w:pPr>
              <w:pStyle w:val="TableParagraph"/>
              <w:kinsoku w:val="0"/>
              <w:overflowPunct w:val="0"/>
              <w:ind w:left="109"/>
            </w:pPr>
            <w:r>
              <w:t>-рассматривание репродукций картин, слайдов, открыток, буклетов</w:t>
            </w:r>
          </w:p>
          <w:p w:rsidR="00B30251" w:rsidRDefault="00B30251">
            <w:pPr>
              <w:pStyle w:val="TableParagraph"/>
              <w:kinsoku w:val="0"/>
              <w:overflowPunct w:val="0"/>
              <w:spacing w:before="4"/>
            </w:pPr>
          </w:p>
          <w:p w:rsidR="00B30251" w:rsidRDefault="00B30251">
            <w:pPr>
              <w:pStyle w:val="TableParagraph"/>
              <w:kinsoku w:val="0"/>
              <w:overflowPunct w:val="0"/>
              <w:spacing w:before="1"/>
              <w:ind w:left="109"/>
            </w:pPr>
            <w:r>
              <w:t>-оформление в ДОУ художественной галереи творчества приморских худож-</w:t>
            </w:r>
          </w:p>
        </w:tc>
      </w:tr>
    </w:tbl>
    <w:p w:rsidR="00B30251" w:rsidRDefault="00B30251">
      <w:pPr>
        <w:rPr>
          <w:rFonts w:ascii="Wingdings" w:hAnsi="Wingdings" w:cs="Wingdings"/>
          <w:color w:val="000000"/>
          <w:sz w:val="28"/>
          <w:szCs w:val="28"/>
        </w:rPr>
        <w:sectPr w:rsidR="00B30251">
          <w:pgSz w:w="11910" w:h="16840"/>
          <w:pgMar w:top="1240" w:right="320" w:bottom="1160" w:left="340" w:header="0" w:footer="978" w:gutter="0"/>
          <w:cols w:space="720"/>
          <w:noEndnote/>
        </w:sectPr>
      </w:pPr>
    </w:p>
    <w:tbl>
      <w:tblPr>
        <w:tblW w:w="0" w:type="auto"/>
        <w:tblInd w:w="129" w:type="dxa"/>
        <w:tblLayout w:type="fixed"/>
        <w:tblCellMar>
          <w:left w:w="0" w:type="dxa"/>
          <w:right w:w="0" w:type="dxa"/>
        </w:tblCellMar>
        <w:tblLook w:val="0000" w:firstRow="0" w:lastRow="0" w:firstColumn="0" w:lastColumn="0" w:noHBand="0" w:noVBand="0"/>
      </w:tblPr>
      <w:tblGrid>
        <w:gridCol w:w="2655"/>
        <w:gridCol w:w="8335"/>
      </w:tblGrid>
      <w:tr w:rsidR="00B30251">
        <w:trPr>
          <w:trHeight w:val="5825"/>
        </w:trPr>
        <w:tc>
          <w:tcPr>
            <w:tcW w:w="2655" w:type="dxa"/>
            <w:tcBorders>
              <w:top w:val="single" w:sz="4"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pPr>
          </w:p>
        </w:tc>
        <w:tc>
          <w:tcPr>
            <w:tcW w:w="8335" w:type="dxa"/>
            <w:tcBorders>
              <w:top w:val="single" w:sz="4" w:space="0" w:color="000000"/>
              <w:left w:val="single" w:sz="8" w:space="0" w:color="000000"/>
              <w:bottom w:val="single" w:sz="8" w:space="0" w:color="000000"/>
              <w:right w:val="single" w:sz="8" w:space="0" w:color="000000"/>
            </w:tcBorders>
          </w:tcPr>
          <w:p w:rsidR="00B30251" w:rsidRDefault="00B30251">
            <w:pPr>
              <w:pStyle w:val="TableParagraph"/>
              <w:kinsoku w:val="0"/>
              <w:overflowPunct w:val="0"/>
              <w:spacing w:line="270" w:lineRule="exact"/>
              <w:ind w:left="109"/>
            </w:pPr>
            <w:r>
              <w:t>ников и скульпторов</w:t>
            </w:r>
          </w:p>
          <w:p w:rsidR="00B30251" w:rsidRDefault="00B30251">
            <w:pPr>
              <w:pStyle w:val="TableParagraph"/>
              <w:kinsoku w:val="0"/>
              <w:overflowPunct w:val="0"/>
              <w:spacing w:before="2"/>
            </w:pPr>
          </w:p>
          <w:p w:rsidR="00B30251" w:rsidRDefault="00B30251">
            <w:pPr>
              <w:pStyle w:val="TableParagraph"/>
              <w:kinsoku w:val="0"/>
              <w:overflowPunct w:val="0"/>
              <w:spacing w:before="1"/>
              <w:ind w:left="109"/>
            </w:pPr>
            <w:r>
              <w:t>-художественно-продуктивная деятельность: плетение из соломки, вышивка, аппликация из ткани и др. материалов</w:t>
            </w:r>
          </w:p>
          <w:p w:rsidR="00B30251" w:rsidRDefault="00B30251">
            <w:pPr>
              <w:pStyle w:val="TableParagraph"/>
              <w:kinsoku w:val="0"/>
              <w:overflowPunct w:val="0"/>
              <w:spacing w:before="4"/>
            </w:pPr>
          </w:p>
          <w:p w:rsidR="00B30251" w:rsidRDefault="00B30251">
            <w:pPr>
              <w:pStyle w:val="TableParagraph"/>
              <w:kinsoku w:val="0"/>
              <w:overflowPunct w:val="0"/>
              <w:ind w:left="109" w:firstLine="60"/>
            </w:pPr>
            <w:r>
              <w:t>-музыкальный фольклор (детский, обрядовый, бытовой, военно-бытовой, строевой, плясовой, хороводный, исторический),</w:t>
            </w:r>
          </w:p>
          <w:p w:rsidR="00B30251" w:rsidRDefault="00B30251">
            <w:pPr>
              <w:pStyle w:val="TableParagraph"/>
              <w:kinsoku w:val="0"/>
              <w:overflowPunct w:val="0"/>
              <w:spacing w:before="5"/>
            </w:pPr>
          </w:p>
          <w:p w:rsidR="00B30251" w:rsidRDefault="00B30251">
            <w:pPr>
              <w:pStyle w:val="TableParagraph"/>
              <w:kinsoku w:val="0"/>
              <w:overflowPunct w:val="0"/>
              <w:ind w:left="109" w:right="91"/>
            </w:pPr>
            <w:r>
              <w:t>-музыкальная культура: знакомство с творчеством композиторов Приморья и г. Арсеньева.</w:t>
            </w:r>
          </w:p>
          <w:p w:rsidR="00B30251" w:rsidRDefault="00B30251">
            <w:pPr>
              <w:pStyle w:val="TableParagraph"/>
              <w:kinsoku w:val="0"/>
              <w:overflowPunct w:val="0"/>
              <w:spacing w:before="3"/>
            </w:pPr>
          </w:p>
          <w:p w:rsidR="00B30251" w:rsidRDefault="00B30251">
            <w:pPr>
              <w:pStyle w:val="TableParagraph"/>
              <w:kinsoku w:val="0"/>
              <w:overflowPunct w:val="0"/>
              <w:ind w:left="109"/>
            </w:pPr>
            <w:r>
              <w:t>-проведение праздников, развлечений, музыкально-литературных викторин, фольклорные народные праздники и гуляния</w:t>
            </w:r>
          </w:p>
          <w:p w:rsidR="00B30251" w:rsidRDefault="00B30251">
            <w:pPr>
              <w:pStyle w:val="TableParagraph"/>
              <w:kinsoku w:val="0"/>
              <w:overflowPunct w:val="0"/>
              <w:spacing w:before="4"/>
            </w:pPr>
          </w:p>
          <w:p w:rsidR="00B30251" w:rsidRDefault="00B30251">
            <w:pPr>
              <w:pStyle w:val="TableParagraph"/>
              <w:kinsoku w:val="0"/>
              <w:overflowPunct w:val="0"/>
              <w:spacing w:before="1"/>
              <w:ind w:left="109"/>
            </w:pPr>
            <w:r>
              <w:t>-ознакомление с народными музыкальными инструментами: баян, лира, бан- дура, рожок, домра, жалейка, цимбалы, бубен</w:t>
            </w:r>
          </w:p>
          <w:p w:rsidR="00B30251" w:rsidRDefault="00B30251">
            <w:pPr>
              <w:pStyle w:val="TableParagraph"/>
              <w:kinsoku w:val="0"/>
              <w:overflowPunct w:val="0"/>
              <w:spacing w:before="3"/>
            </w:pPr>
          </w:p>
          <w:p w:rsidR="00B30251" w:rsidRDefault="00B30251">
            <w:pPr>
              <w:pStyle w:val="TableParagraph"/>
              <w:kinsoku w:val="0"/>
              <w:overflowPunct w:val="0"/>
              <w:ind w:left="109"/>
            </w:pPr>
            <w:r>
              <w:t>-использование в группе аудио- и видеозаписей концертов, детских праздни- ков; музыкальных инструментов</w:t>
            </w:r>
          </w:p>
          <w:p w:rsidR="00B30251" w:rsidRDefault="00B30251">
            <w:pPr>
              <w:pStyle w:val="TableParagraph"/>
              <w:kinsoku w:val="0"/>
              <w:overflowPunct w:val="0"/>
              <w:spacing w:before="4"/>
            </w:pPr>
          </w:p>
          <w:p w:rsidR="00B30251" w:rsidRDefault="00B30251">
            <w:pPr>
              <w:pStyle w:val="TableParagraph"/>
              <w:kinsoku w:val="0"/>
              <w:overflowPunct w:val="0"/>
              <w:spacing w:before="1" w:line="264" w:lineRule="exact"/>
              <w:ind w:left="109"/>
            </w:pPr>
            <w:r>
              <w:t>-оформление музыкального уголка</w:t>
            </w:r>
          </w:p>
        </w:tc>
      </w:tr>
      <w:tr w:rsidR="00B30251">
        <w:trPr>
          <w:trHeight w:val="5272"/>
        </w:trPr>
        <w:tc>
          <w:tcPr>
            <w:tcW w:w="2655" w:type="dxa"/>
            <w:tcBorders>
              <w:top w:val="single" w:sz="8" w:space="0" w:color="000000"/>
              <w:left w:val="single" w:sz="8" w:space="0" w:color="000000"/>
              <w:bottom w:val="single" w:sz="6" w:space="0" w:color="000000"/>
              <w:right w:val="single" w:sz="8" w:space="0" w:color="000000"/>
            </w:tcBorders>
          </w:tcPr>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rPr>
                <w:sz w:val="26"/>
                <w:szCs w:val="26"/>
              </w:rPr>
            </w:pPr>
          </w:p>
          <w:p w:rsidR="00B30251" w:rsidRDefault="00B30251">
            <w:pPr>
              <w:pStyle w:val="TableParagraph"/>
              <w:kinsoku w:val="0"/>
              <w:overflowPunct w:val="0"/>
              <w:spacing w:before="2"/>
              <w:rPr>
                <w:sz w:val="37"/>
                <w:szCs w:val="37"/>
              </w:rPr>
            </w:pPr>
          </w:p>
          <w:p w:rsidR="00B30251" w:rsidRDefault="00B30251">
            <w:pPr>
              <w:pStyle w:val="TableParagraph"/>
              <w:kinsoku w:val="0"/>
              <w:overflowPunct w:val="0"/>
              <w:ind w:left="381"/>
              <w:rPr>
                <w:b/>
                <w:bCs/>
              </w:rPr>
            </w:pPr>
            <w:r>
              <w:rPr>
                <w:b/>
                <w:bCs/>
              </w:rPr>
              <w:t>Речевое развитие</w:t>
            </w:r>
          </w:p>
        </w:tc>
        <w:tc>
          <w:tcPr>
            <w:tcW w:w="8335" w:type="dxa"/>
            <w:tcBorders>
              <w:top w:val="single" w:sz="8" w:space="0" w:color="000000"/>
              <w:left w:val="single" w:sz="8" w:space="0" w:color="000000"/>
              <w:bottom w:val="single" w:sz="6" w:space="0" w:color="000000"/>
              <w:right w:val="single" w:sz="8" w:space="0" w:color="000000"/>
            </w:tcBorders>
          </w:tcPr>
          <w:p w:rsidR="00B30251" w:rsidRDefault="00B30251">
            <w:pPr>
              <w:pStyle w:val="TableParagraph"/>
              <w:kinsoku w:val="0"/>
              <w:overflowPunct w:val="0"/>
              <w:ind w:left="109" w:firstLine="60"/>
            </w:pPr>
            <w:r>
              <w:t>фольклор: пословицы, поговорки, загадки, заклички, дразнилки, чистоговор- ки.</w:t>
            </w:r>
          </w:p>
          <w:p w:rsidR="00B30251" w:rsidRDefault="00B30251">
            <w:pPr>
              <w:pStyle w:val="TableParagraph"/>
              <w:kinsoku w:val="0"/>
              <w:overflowPunct w:val="0"/>
              <w:spacing w:before="7"/>
              <w:rPr>
                <w:sz w:val="23"/>
                <w:szCs w:val="23"/>
              </w:rPr>
            </w:pPr>
          </w:p>
          <w:p w:rsidR="00B30251" w:rsidRDefault="00B30251">
            <w:pPr>
              <w:pStyle w:val="TableParagraph"/>
              <w:kinsoku w:val="0"/>
              <w:overflowPunct w:val="0"/>
              <w:spacing w:before="1"/>
              <w:ind w:left="109"/>
            </w:pPr>
            <w:r>
              <w:t>-мифы, легенды.</w:t>
            </w:r>
          </w:p>
          <w:p w:rsidR="00B30251" w:rsidRDefault="00B30251">
            <w:pPr>
              <w:pStyle w:val="TableParagraph"/>
              <w:kinsoku w:val="0"/>
              <w:overflowPunct w:val="0"/>
              <w:spacing w:before="4"/>
            </w:pPr>
          </w:p>
          <w:p w:rsidR="00B30251" w:rsidRDefault="00B30251">
            <w:pPr>
              <w:pStyle w:val="TableParagraph"/>
              <w:kinsoku w:val="0"/>
              <w:overflowPunct w:val="0"/>
              <w:ind w:left="109"/>
            </w:pPr>
            <w:r>
              <w:t>-выставки тематические, посвящённые творчеству того или иного писателя, поэта</w:t>
            </w:r>
          </w:p>
          <w:p w:rsidR="00B30251" w:rsidRDefault="00B30251">
            <w:pPr>
              <w:pStyle w:val="TableParagraph"/>
              <w:kinsoku w:val="0"/>
              <w:overflowPunct w:val="0"/>
              <w:spacing w:before="3"/>
            </w:pPr>
          </w:p>
          <w:p w:rsidR="00B30251" w:rsidRDefault="00B30251">
            <w:pPr>
              <w:pStyle w:val="TableParagraph"/>
              <w:kinsoku w:val="0"/>
              <w:overflowPunct w:val="0"/>
              <w:ind w:left="109"/>
            </w:pPr>
            <w:r>
              <w:t>-игры-инсценировки</w:t>
            </w:r>
          </w:p>
          <w:p w:rsidR="00B30251" w:rsidRDefault="00B30251">
            <w:pPr>
              <w:pStyle w:val="TableParagraph"/>
              <w:kinsoku w:val="0"/>
              <w:overflowPunct w:val="0"/>
              <w:spacing w:before="5"/>
            </w:pPr>
          </w:p>
          <w:p w:rsidR="00B30251" w:rsidRDefault="00B30251">
            <w:pPr>
              <w:pStyle w:val="TableParagraph"/>
              <w:kinsoku w:val="0"/>
              <w:overflowPunct w:val="0"/>
              <w:ind w:left="109"/>
            </w:pPr>
            <w:r>
              <w:t>-ознакомление с произведениями приморских писателей и поэтов</w:t>
            </w:r>
          </w:p>
          <w:p w:rsidR="00B30251" w:rsidRDefault="00B30251">
            <w:pPr>
              <w:pStyle w:val="TableParagraph"/>
              <w:kinsoku w:val="0"/>
              <w:overflowPunct w:val="0"/>
              <w:spacing w:before="5"/>
            </w:pPr>
          </w:p>
          <w:p w:rsidR="00B30251" w:rsidRDefault="00B30251">
            <w:pPr>
              <w:pStyle w:val="TableParagraph"/>
              <w:kinsoku w:val="0"/>
              <w:overflowPunct w:val="0"/>
              <w:ind w:left="109"/>
            </w:pPr>
            <w:r>
              <w:t>- -оформление уголков ряжения (предметы кубанского костюма) во всех воз- растных группах; посещение театров</w:t>
            </w:r>
          </w:p>
          <w:p w:rsidR="00B30251" w:rsidRDefault="00B30251">
            <w:pPr>
              <w:pStyle w:val="TableParagraph"/>
              <w:kinsoku w:val="0"/>
              <w:overflowPunct w:val="0"/>
              <w:spacing w:before="2"/>
            </w:pPr>
          </w:p>
          <w:p w:rsidR="00B30251" w:rsidRDefault="00B30251">
            <w:pPr>
              <w:pStyle w:val="TableParagraph"/>
              <w:kinsoku w:val="0"/>
              <w:overflowPunct w:val="0"/>
              <w:ind w:left="109"/>
            </w:pPr>
            <w:r>
              <w:t>-встречи с артистами театров, с работниками теле - и радиокомпаний, с арти- стами филармонии</w:t>
            </w:r>
          </w:p>
          <w:p w:rsidR="00B30251" w:rsidRDefault="00B30251">
            <w:pPr>
              <w:pStyle w:val="TableParagraph"/>
              <w:kinsoku w:val="0"/>
              <w:overflowPunct w:val="0"/>
              <w:spacing w:before="5"/>
            </w:pPr>
          </w:p>
          <w:p w:rsidR="00B30251" w:rsidRDefault="00B30251">
            <w:pPr>
              <w:pStyle w:val="TableParagraph"/>
              <w:kinsoku w:val="0"/>
              <w:overflowPunct w:val="0"/>
              <w:spacing w:line="264" w:lineRule="exact"/>
              <w:ind w:left="109"/>
            </w:pPr>
            <w:r>
              <w:t>-организация в детском саду театральной студии</w:t>
            </w:r>
          </w:p>
        </w:tc>
      </w:tr>
    </w:tbl>
    <w:p w:rsidR="00B30251" w:rsidRDefault="00B30251">
      <w:pPr>
        <w:rPr>
          <w:rFonts w:ascii="Wingdings" w:hAnsi="Wingdings" w:cs="Wingdings"/>
          <w:color w:val="000000"/>
          <w:sz w:val="28"/>
          <w:szCs w:val="28"/>
        </w:rPr>
        <w:sectPr w:rsidR="00B30251">
          <w:pgSz w:w="11910" w:h="16840"/>
          <w:pgMar w:top="1240" w:right="320" w:bottom="1160" w:left="340" w:header="0" w:footer="978" w:gutter="0"/>
          <w:cols w:space="720"/>
          <w:noEndnote/>
        </w:sectPr>
      </w:pPr>
    </w:p>
    <w:p w:rsidR="00B30251" w:rsidRDefault="00B30251">
      <w:pPr>
        <w:pStyle w:val="4"/>
        <w:numPr>
          <w:ilvl w:val="2"/>
          <w:numId w:val="55"/>
        </w:numPr>
        <w:tabs>
          <w:tab w:val="left" w:pos="858"/>
        </w:tabs>
        <w:kinsoku w:val="0"/>
        <w:overflowPunct w:val="0"/>
        <w:spacing w:before="59" w:line="242" w:lineRule="auto"/>
        <w:ind w:left="226" w:right="560" w:firstLine="0"/>
        <w:rPr>
          <w:color w:val="000000"/>
        </w:rPr>
      </w:pPr>
      <w:r>
        <w:lastRenderedPageBreak/>
        <w:t>Распределение непосредственно образовательной и совместной деятельности педагога с детьми, направленная на решение образовательных</w:t>
      </w:r>
      <w:r>
        <w:rPr>
          <w:spacing w:val="-7"/>
        </w:rPr>
        <w:t xml:space="preserve"> </w:t>
      </w:r>
      <w:r>
        <w:t>задач.</w:t>
      </w:r>
    </w:p>
    <w:p w:rsidR="00B30251" w:rsidRDefault="00B30251">
      <w:pPr>
        <w:pStyle w:val="a3"/>
        <w:kinsoku w:val="0"/>
        <w:overflowPunct w:val="0"/>
        <w:spacing w:before="11"/>
        <w:rPr>
          <w:b/>
          <w:bCs/>
          <w:sz w:val="21"/>
          <w:szCs w:val="21"/>
        </w:rPr>
      </w:pPr>
    </w:p>
    <w:tbl>
      <w:tblPr>
        <w:tblW w:w="0" w:type="auto"/>
        <w:tblInd w:w="306" w:type="dxa"/>
        <w:tblLayout w:type="fixed"/>
        <w:tblCellMar>
          <w:left w:w="0" w:type="dxa"/>
          <w:right w:w="0" w:type="dxa"/>
        </w:tblCellMar>
        <w:tblLook w:val="0000" w:firstRow="0" w:lastRow="0" w:firstColumn="0" w:lastColumn="0" w:noHBand="0" w:noVBand="0"/>
      </w:tblPr>
      <w:tblGrid>
        <w:gridCol w:w="2088"/>
        <w:gridCol w:w="1080"/>
        <w:gridCol w:w="901"/>
        <w:gridCol w:w="900"/>
        <w:gridCol w:w="775"/>
        <w:gridCol w:w="845"/>
        <w:gridCol w:w="773"/>
        <w:gridCol w:w="771"/>
        <w:gridCol w:w="798"/>
        <w:gridCol w:w="848"/>
        <w:gridCol w:w="850"/>
      </w:tblGrid>
      <w:tr w:rsidR="00B30251">
        <w:trPr>
          <w:trHeight w:val="830"/>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98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521" w:right="312" w:hanging="358"/>
              <w:rPr>
                <w:b/>
                <w:bCs/>
              </w:rPr>
            </w:pPr>
            <w:r>
              <w:rPr>
                <w:b/>
                <w:bCs/>
              </w:rPr>
              <w:t>I-ая младшая группа</w:t>
            </w:r>
          </w:p>
        </w:tc>
        <w:tc>
          <w:tcPr>
            <w:tcW w:w="1675"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366" w:right="270" w:hanging="250"/>
              <w:rPr>
                <w:b/>
                <w:bCs/>
              </w:rPr>
            </w:pPr>
            <w:r>
              <w:rPr>
                <w:b/>
                <w:bCs/>
              </w:rPr>
              <w:t>II-младшая группа</w:t>
            </w:r>
          </w:p>
        </w:tc>
        <w:tc>
          <w:tcPr>
            <w:tcW w:w="1618"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338" w:right="406" w:hanging="89"/>
              <w:rPr>
                <w:b/>
                <w:bCs/>
              </w:rPr>
            </w:pPr>
            <w:r>
              <w:rPr>
                <w:b/>
                <w:bCs/>
              </w:rPr>
              <w:t>Средняя группа</w:t>
            </w:r>
          </w:p>
          <w:p w:rsidR="00B30251" w:rsidRDefault="00B30251">
            <w:pPr>
              <w:pStyle w:val="TableParagraph"/>
              <w:kinsoku w:val="0"/>
              <w:overflowPunct w:val="0"/>
              <w:spacing w:line="259" w:lineRule="exact"/>
              <w:ind w:left="415"/>
              <w:rPr>
                <w:b/>
                <w:bCs/>
              </w:rPr>
            </w:pPr>
            <w:r>
              <w:rPr>
                <w:b/>
                <w:bCs/>
              </w:rPr>
              <w:t>№ 2,5</w:t>
            </w:r>
          </w:p>
        </w:tc>
        <w:tc>
          <w:tcPr>
            <w:tcW w:w="1569"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314" w:right="347" w:hanging="120"/>
              <w:rPr>
                <w:b/>
                <w:bCs/>
              </w:rPr>
            </w:pPr>
            <w:r>
              <w:rPr>
                <w:b/>
                <w:bCs/>
              </w:rPr>
              <w:t>Старшая группа</w:t>
            </w:r>
          </w:p>
        </w:tc>
        <w:tc>
          <w:tcPr>
            <w:tcW w:w="1698"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 w:line="276" w:lineRule="exact"/>
              <w:ind w:left="135" w:right="304"/>
              <w:jc w:val="center"/>
              <w:rPr>
                <w:b/>
                <w:bCs/>
              </w:rPr>
            </w:pPr>
            <w:r>
              <w:rPr>
                <w:b/>
                <w:bCs/>
              </w:rPr>
              <w:t>Подготови- тельная группа</w:t>
            </w:r>
          </w:p>
        </w:tc>
      </w:tr>
      <w:tr w:rsidR="00B30251">
        <w:trPr>
          <w:trHeight w:val="1379"/>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703"/>
              <w:rPr>
                <w:b/>
                <w:bCs/>
                <w:sz w:val="28"/>
                <w:szCs w:val="28"/>
              </w:rPr>
            </w:pPr>
            <w:r>
              <w:rPr>
                <w:b/>
                <w:bCs/>
                <w:sz w:val="28"/>
                <w:szCs w:val="28"/>
              </w:rPr>
              <w:t>Основная часть</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5" w:right="287"/>
              <w:jc w:val="center"/>
              <w:rPr>
                <w:sz w:val="20"/>
                <w:szCs w:val="20"/>
              </w:rPr>
            </w:pPr>
            <w:r>
              <w:rPr>
                <w:sz w:val="20"/>
                <w:szCs w:val="20"/>
              </w:rPr>
              <w:t xml:space="preserve">кол-во </w:t>
            </w:r>
            <w:r>
              <w:rPr>
                <w:w w:val="95"/>
                <w:sz w:val="20"/>
                <w:szCs w:val="20"/>
              </w:rPr>
              <w:t xml:space="preserve">занятий </w:t>
            </w:r>
            <w:r>
              <w:rPr>
                <w:sz w:val="20"/>
                <w:szCs w:val="20"/>
              </w:rPr>
              <w:t>в неде- лю</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5" w:right="108" w:firstLine="1"/>
              <w:jc w:val="center"/>
              <w:rPr>
                <w:sz w:val="20"/>
                <w:szCs w:val="20"/>
              </w:rPr>
            </w:pPr>
            <w:r>
              <w:rPr>
                <w:sz w:val="20"/>
                <w:szCs w:val="20"/>
              </w:rPr>
              <w:t xml:space="preserve">кол-во </w:t>
            </w:r>
            <w:r>
              <w:rPr>
                <w:w w:val="95"/>
                <w:sz w:val="20"/>
                <w:szCs w:val="20"/>
              </w:rPr>
              <w:t xml:space="preserve">занятий </w:t>
            </w:r>
            <w:r>
              <w:rPr>
                <w:sz w:val="20"/>
                <w:szCs w:val="20"/>
              </w:rPr>
              <w:t>в</w:t>
            </w:r>
          </w:p>
          <w:p w:rsidR="00B30251" w:rsidRDefault="00B30251">
            <w:pPr>
              <w:pStyle w:val="TableParagraph"/>
              <w:kinsoku w:val="0"/>
              <w:overflowPunct w:val="0"/>
              <w:spacing w:line="229" w:lineRule="exact"/>
              <w:ind w:left="287" w:right="279"/>
              <w:jc w:val="center"/>
              <w:rPr>
                <w:sz w:val="20"/>
                <w:szCs w:val="20"/>
              </w:rPr>
            </w:pPr>
            <w:r>
              <w:rPr>
                <w:sz w:val="20"/>
                <w:szCs w:val="20"/>
              </w:rPr>
              <w:t>год</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4" w:right="355" w:firstLine="127"/>
              <w:rPr>
                <w:w w:val="95"/>
                <w:sz w:val="20"/>
                <w:szCs w:val="20"/>
              </w:rPr>
            </w:pPr>
            <w:r>
              <w:rPr>
                <w:sz w:val="20"/>
                <w:szCs w:val="20"/>
              </w:rPr>
              <w:t xml:space="preserve">в </w:t>
            </w:r>
            <w:r>
              <w:rPr>
                <w:w w:val="95"/>
                <w:sz w:val="20"/>
                <w:szCs w:val="20"/>
              </w:rPr>
              <w:t>нед.</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55" w:right="306" w:firstLine="93"/>
              <w:rPr>
                <w:sz w:val="20"/>
                <w:szCs w:val="20"/>
              </w:rPr>
            </w:pPr>
            <w:r>
              <w:rPr>
                <w:sz w:val="20"/>
                <w:szCs w:val="20"/>
              </w:rPr>
              <w:t>в год</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58" w:right="326" w:firstLine="127"/>
              <w:rPr>
                <w:w w:val="95"/>
                <w:sz w:val="20"/>
                <w:szCs w:val="20"/>
              </w:rPr>
            </w:pPr>
            <w:r>
              <w:rPr>
                <w:sz w:val="20"/>
                <w:szCs w:val="20"/>
              </w:rPr>
              <w:t xml:space="preserve">в </w:t>
            </w:r>
            <w:r>
              <w:rPr>
                <w:w w:val="95"/>
                <w:sz w:val="20"/>
                <w:szCs w:val="20"/>
              </w:rPr>
              <w:t>нед.</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53" w:right="306" w:firstLine="96"/>
              <w:rPr>
                <w:sz w:val="20"/>
                <w:szCs w:val="20"/>
              </w:rPr>
            </w:pPr>
            <w:r>
              <w:rPr>
                <w:sz w:val="20"/>
                <w:szCs w:val="20"/>
              </w:rPr>
              <w:t>в год</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46" w:right="312" w:firstLine="103"/>
              <w:rPr>
                <w:w w:val="95"/>
                <w:sz w:val="20"/>
                <w:szCs w:val="20"/>
              </w:rPr>
            </w:pPr>
            <w:r>
              <w:rPr>
                <w:sz w:val="20"/>
                <w:szCs w:val="20"/>
              </w:rPr>
              <w:t xml:space="preserve">в </w:t>
            </w:r>
            <w:r>
              <w:rPr>
                <w:w w:val="95"/>
                <w:sz w:val="20"/>
                <w:szCs w:val="20"/>
              </w:rPr>
              <w:t>нед</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65" w:right="319" w:firstLine="96"/>
              <w:rPr>
                <w:sz w:val="20"/>
                <w:szCs w:val="20"/>
              </w:rPr>
            </w:pPr>
            <w:r>
              <w:rPr>
                <w:sz w:val="20"/>
                <w:szCs w:val="20"/>
              </w:rPr>
              <w:t>в год</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3" w:right="183" w:firstLine="100"/>
              <w:rPr>
                <w:sz w:val="20"/>
                <w:szCs w:val="20"/>
              </w:rPr>
            </w:pPr>
            <w:r>
              <w:rPr>
                <w:sz w:val="20"/>
                <w:szCs w:val="20"/>
              </w:rPr>
              <w:t>в нед</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0" w:right="346" w:firstLine="93"/>
              <w:rPr>
                <w:sz w:val="20"/>
                <w:szCs w:val="20"/>
              </w:rPr>
            </w:pPr>
            <w:r>
              <w:rPr>
                <w:sz w:val="20"/>
                <w:szCs w:val="20"/>
              </w:rPr>
              <w:t>в год</w:t>
            </w:r>
          </w:p>
        </w:tc>
      </w:tr>
      <w:tr w:rsidR="00B30251">
        <w:trPr>
          <w:trHeight w:val="2023"/>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2"/>
              <w:rPr>
                <w:b/>
                <w:bCs/>
                <w:sz w:val="22"/>
                <w:szCs w:val="22"/>
              </w:rPr>
            </w:pPr>
            <w:r>
              <w:rPr>
                <w:b/>
                <w:bCs/>
                <w:sz w:val="22"/>
                <w:szCs w:val="22"/>
              </w:rPr>
              <w:t>1.Речевое разви- тие</w:t>
            </w:r>
          </w:p>
          <w:p w:rsidR="00B30251" w:rsidRDefault="00B30251">
            <w:pPr>
              <w:pStyle w:val="TableParagraph"/>
              <w:kinsoku w:val="0"/>
              <w:overflowPunct w:val="0"/>
              <w:spacing w:line="248" w:lineRule="exact"/>
              <w:ind w:left="107"/>
              <w:rPr>
                <w:sz w:val="22"/>
                <w:szCs w:val="22"/>
              </w:rPr>
            </w:pPr>
            <w:r>
              <w:rPr>
                <w:sz w:val="22"/>
                <w:szCs w:val="22"/>
              </w:rPr>
              <w:t>Развитие речи</w:t>
            </w:r>
          </w:p>
          <w:p w:rsidR="00B30251" w:rsidRDefault="00B30251">
            <w:pPr>
              <w:pStyle w:val="TableParagraph"/>
              <w:kinsoku w:val="0"/>
              <w:overflowPunct w:val="0"/>
              <w:ind w:left="107" w:right="272"/>
              <w:rPr>
                <w:sz w:val="22"/>
                <w:szCs w:val="22"/>
              </w:rPr>
            </w:pPr>
            <w:r>
              <w:rPr>
                <w:sz w:val="22"/>
                <w:szCs w:val="22"/>
              </w:rPr>
              <w:t>Обучение грамо- те</w:t>
            </w:r>
          </w:p>
          <w:p w:rsidR="00B30251" w:rsidRDefault="00B30251">
            <w:pPr>
              <w:pStyle w:val="TableParagraph"/>
              <w:tabs>
                <w:tab w:val="left" w:pos="1036"/>
              </w:tabs>
              <w:kinsoku w:val="0"/>
              <w:overflowPunct w:val="0"/>
              <w:ind w:left="107" w:right="272"/>
              <w:rPr>
                <w:spacing w:val="-4"/>
                <w:sz w:val="22"/>
                <w:szCs w:val="22"/>
              </w:rPr>
            </w:pPr>
            <w:r>
              <w:rPr>
                <w:sz w:val="22"/>
                <w:szCs w:val="22"/>
              </w:rPr>
              <w:t>Чтение</w:t>
            </w:r>
            <w:r>
              <w:rPr>
                <w:sz w:val="22"/>
                <w:szCs w:val="22"/>
              </w:rPr>
              <w:tab/>
            </w:r>
            <w:r>
              <w:rPr>
                <w:spacing w:val="-4"/>
                <w:sz w:val="22"/>
                <w:szCs w:val="22"/>
              </w:rPr>
              <w:t xml:space="preserve">художе- </w:t>
            </w:r>
            <w:r>
              <w:rPr>
                <w:sz w:val="22"/>
                <w:szCs w:val="22"/>
              </w:rPr>
              <w:t>ственной</w:t>
            </w:r>
            <w:r>
              <w:rPr>
                <w:spacing w:val="34"/>
                <w:sz w:val="22"/>
                <w:szCs w:val="22"/>
              </w:rPr>
              <w:t xml:space="preserve"> </w:t>
            </w:r>
            <w:r>
              <w:rPr>
                <w:spacing w:val="-4"/>
                <w:sz w:val="22"/>
                <w:szCs w:val="22"/>
              </w:rPr>
              <w:t>литера-</w:t>
            </w:r>
          </w:p>
          <w:p w:rsidR="00B30251" w:rsidRDefault="00B30251">
            <w:pPr>
              <w:pStyle w:val="TableParagraph"/>
              <w:kinsoku w:val="0"/>
              <w:overflowPunct w:val="0"/>
              <w:spacing w:line="238" w:lineRule="exact"/>
              <w:ind w:left="107"/>
              <w:rPr>
                <w:sz w:val="22"/>
                <w:szCs w:val="22"/>
              </w:rPr>
            </w:pPr>
            <w:r>
              <w:rPr>
                <w:sz w:val="22"/>
                <w:szCs w:val="22"/>
              </w:rPr>
              <w:t>туры</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right="171"/>
              <w:jc w:val="center"/>
              <w:rPr>
                <w:w w:val="99"/>
                <w:sz w:val="20"/>
                <w:szCs w:val="20"/>
              </w:rPr>
            </w:pPr>
            <w:r>
              <w:rPr>
                <w:w w:val="99"/>
                <w:sz w:val="20"/>
                <w:szCs w:val="20"/>
              </w:rPr>
              <w:t>1</w:t>
            </w:r>
          </w:p>
          <w:p w:rsidR="00B30251" w:rsidRDefault="00B30251">
            <w:pPr>
              <w:pStyle w:val="TableParagraph"/>
              <w:kinsoku w:val="0"/>
              <w:overflowPunct w:val="0"/>
              <w:ind w:right="171"/>
              <w:jc w:val="center"/>
              <w:rPr>
                <w:w w:val="99"/>
                <w:sz w:val="20"/>
                <w:szCs w:val="20"/>
              </w:rPr>
            </w:pPr>
            <w:r>
              <w:rPr>
                <w:w w:val="99"/>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260"/>
              <w:rPr>
                <w:sz w:val="20"/>
                <w:szCs w:val="20"/>
              </w:rPr>
            </w:pPr>
            <w:r>
              <w:rPr>
                <w:sz w:val="20"/>
                <w:szCs w:val="20"/>
              </w:rPr>
              <w:t>36</w:t>
            </w:r>
          </w:p>
          <w:p w:rsidR="00B30251" w:rsidRDefault="00B30251">
            <w:pPr>
              <w:pStyle w:val="TableParagraph"/>
              <w:kinsoku w:val="0"/>
              <w:overflowPunct w:val="0"/>
              <w:ind w:left="260"/>
              <w:rPr>
                <w:sz w:val="20"/>
                <w:szCs w:val="20"/>
              </w:rPr>
            </w:pPr>
            <w:r>
              <w:rPr>
                <w:sz w:val="20"/>
                <w:szCs w:val="20"/>
              </w:rPr>
              <w:t>36</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right="169"/>
              <w:jc w:val="center"/>
              <w:rPr>
                <w:w w:val="99"/>
                <w:sz w:val="20"/>
                <w:szCs w:val="20"/>
              </w:rPr>
            </w:pPr>
            <w:r>
              <w:rPr>
                <w:w w:val="99"/>
                <w:sz w:val="20"/>
                <w:szCs w:val="20"/>
              </w:rPr>
              <w:t>1</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196"/>
              <w:rPr>
                <w:sz w:val="20"/>
                <w:szCs w:val="20"/>
              </w:rPr>
            </w:pPr>
            <w:r>
              <w:rPr>
                <w:sz w:val="20"/>
                <w:szCs w:val="20"/>
              </w:rPr>
              <w:t>36</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197"/>
              <w:rPr>
                <w:sz w:val="20"/>
                <w:szCs w:val="20"/>
              </w:rPr>
            </w:pPr>
            <w:r>
              <w:rPr>
                <w:sz w:val="20"/>
                <w:szCs w:val="20"/>
              </w:rPr>
              <w:t>36</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244"/>
              <w:rPr>
                <w:w w:val="99"/>
                <w:sz w:val="20"/>
                <w:szCs w:val="20"/>
              </w:rPr>
            </w:pPr>
            <w:r>
              <w:rPr>
                <w:w w:val="99"/>
                <w:sz w:val="20"/>
                <w:szCs w:val="20"/>
              </w:rPr>
              <w:t>1</w:t>
            </w:r>
          </w:p>
          <w:p w:rsidR="00B30251" w:rsidRDefault="00B30251">
            <w:pPr>
              <w:pStyle w:val="TableParagraph"/>
              <w:kinsoku w:val="0"/>
              <w:overflowPunct w:val="0"/>
              <w:rPr>
                <w:b/>
                <w:bCs/>
                <w:sz w:val="20"/>
                <w:szCs w:val="20"/>
              </w:rPr>
            </w:pPr>
          </w:p>
          <w:p w:rsidR="00B30251" w:rsidRDefault="00B30251">
            <w:pPr>
              <w:pStyle w:val="TableParagraph"/>
              <w:kinsoku w:val="0"/>
              <w:overflowPunct w:val="0"/>
              <w:spacing w:before="1"/>
              <w:ind w:left="244"/>
              <w:rPr>
                <w:w w:val="99"/>
                <w:sz w:val="20"/>
                <w:szCs w:val="20"/>
              </w:rPr>
            </w:pPr>
            <w:r>
              <w:rPr>
                <w:w w:val="99"/>
                <w:sz w:val="20"/>
                <w:szCs w:val="20"/>
              </w:rPr>
              <w:t>1</w:t>
            </w: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
              <w:rPr>
                <w:b/>
                <w:bCs/>
                <w:sz w:val="18"/>
                <w:szCs w:val="18"/>
              </w:rPr>
            </w:pPr>
          </w:p>
          <w:p w:rsidR="00B30251" w:rsidRDefault="00B30251">
            <w:pPr>
              <w:pStyle w:val="TableParagraph"/>
              <w:kinsoku w:val="0"/>
              <w:overflowPunct w:val="0"/>
              <w:ind w:left="244"/>
              <w:rPr>
                <w:w w:val="99"/>
                <w:sz w:val="20"/>
                <w:szCs w:val="20"/>
              </w:rPr>
            </w:pPr>
            <w:r>
              <w:rPr>
                <w:w w:val="99"/>
                <w:sz w:val="20"/>
                <w:szCs w:val="20"/>
              </w:rPr>
              <w:t>1</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208"/>
              <w:rPr>
                <w:sz w:val="20"/>
                <w:szCs w:val="20"/>
              </w:rPr>
            </w:pPr>
            <w:r>
              <w:rPr>
                <w:sz w:val="20"/>
                <w:szCs w:val="20"/>
              </w:rPr>
              <w:t>36</w:t>
            </w:r>
          </w:p>
          <w:p w:rsidR="00B30251" w:rsidRDefault="00B30251">
            <w:pPr>
              <w:pStyle w:val="TableParagraph"/>
              <w:kinsoku w:val="0"/>
              <w:overflowPunct w:val="0"/>
              <w:rPr>
                <w:b/>
                <w:bCs/>
                <w:sz w:val="20"/>
                <w:szCs w:val="20"/>
              </w:rPr>
            </w:pPr>
          </w:p>
          <w:p w:rsidR="00B30251" w:rsidRDefault="00B30251">
            <w:pPr>
              <w:pStyle w:val="TableParagraph"/>
              <w:kinsoku w:val="0"/>
              <w:overflowPunct w:val="0"/>
              <w:spacing w:before="1"/>
              <w:ind w:left="208"/>
              <w:rPr>
                <w:sz w:val="20"/>
                <w:szCs w:val="20"/>
              </w:rPr>
            </w:pPr>
            <w:r>
              <w:rPr>
                <w:sz w:val="20"/>
                <w:szCs w:val="20"/>
              </w:rPr>
              <w:t>36</w:t>
            </w: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
              <w:rPr>
                <w:b/>
                <w:bCs/>
                <w:sz w:val="18"/>
                <w:szCs w:val="18"/>
              </w:rPr>
            </w:pPr>
          </w:p>
          <w:p w:rsidR="00B30251" w:rsidRDefault="00B30251">
            <w:pPr>
              <w:pStyle w:val="TableParagraph"/>
              <w:kinsoku w:val="0"/>
              <w:overflowPunct w:val="0"/>
              <w:ind w:left="208"/>
              <w:rPr>
                <w:sz w:val="20"/>
                <w:szCs w:val="20"/>
              </w:rPr>
            </w:pPr>
            <w:r>
              <w:rPr>
                <w:sz w:val="20"/>
                <w:szCs w:val="20"/>
              </w:rPr>
              <w:t>36</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right="172"/>
              <w:jc w:val="center"/>
              <w:rPr>
                <w:w w:val="99"/>
                <w:sz w:val="20"/>
                <w:szCs w:val="20"/>
              </w:rPr>
            </w:pPr>
            <w:r>
              <w:rPr>
                <w:w w:val="99"/>
                <w:sz w:val="20"/>
                <w:szCs w:val="20"/>
              </w:rPr>
              <w:t>1</w:t>
            </w:r>
          </w:p>
          <w:p w:rsidR="00B30251" w:rsidRDefault="00B30251">
            <w:pPr>
              <w:pStyle w:val="TableParagraph"/>
              <w:kinsoku w:val="0"/>
              <w:overflowPunct w:val="0"/>
              <w:rPr>
                <w:b/>
                <w:bCs/>
                <w:sz w:val="20"/>
                <w:szCs w:val="20"/>
              </w:rPr>
            </w:pPr>
          </w:p>
          <w:p w:rsidR="00B30251" w:rsidRDefault="00B30251">
            <w:pPr>
              <w:pStyle w:val="TableParagraph"/>
              <w:kinsoku w:val="0"/>
              <w:overflowPunct w:val="0"/>
              <w:spacing w:before="1"/>
              <w:ind w:right="172"/>
              <w:jc w:val="center"/>
              <w:rPr>
                <w:w w:val="99"/>
                <w:sz w:val="20"/>
                <w:szCs w:val="20"/>
              </w:rPr>
            </w:pPr>
            <w:r>
              <w:rPr>
                <w:w w:val="99"/>
                <w:sz w:val="20"/>
                <w:szCs w:val="20"/>
              </w:rPr>
              <w:t>1</w:t>
            </w: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
              <w:rPr>
                <w:b/>
                <w:bCs/>
                <w:sz w:val="18"/>
                <w:szCs w:val="18"/>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3"/>
              <w:rPr>
                <w:b/>
                <w:bCs/>
                <w:sz w:val="17"/>
                <w:szCs w:val="17"/>
              </w:rPr>
            </w:pPr>
          </w:p>
          <w:p w:rsidR="00B30251" w:rsidRDefault="00B30251">
            <w:pPr>
              <w:pStyle w:val="TableParagraph"/>
              <w:kinsoku w:val="0"/>
              <w:overflowPunct w:val="0"/>
              <w:ind w:left="230"/>
              <w:rPr>
                <w:sz w:val="20"/>
                <w:szCs w:val="20"/>
              </w:rPr>
            </w:pPr>
            <w:r>
              <w:rPr>
                <w:sz w:val="20"/>
                <w:szCs w:val="20"/>
              </w:rPr>
              <w:t>36</w:t>
            </w:r>
          </w:p>
          <w:p w:rsidR="00B30251" w:rsidRDefault="00B30251">
            <w:pPr>
              <w:pStyle w:val="TableParagraph"/>
              <w:kinsoku w:val="0"/>
              <w:overflowPunct w:val="0"/>
              <w:rPr>
                <w:b/>
                <w:bCs/>
                <w:sz w:val="20"/>
                <w:szCs w:val="20"/>
              </w:rPr>
            </w:pPr>
          </w:p>
          <w:p w:rsidR="00B30251" w:rsidRDefault="00B30251">
            <w:pPr>
              <w:pStyle w:val="TableParagraph"/>
              <w:kinsoku w:val="0"/>
              <w:overflowPunct w:val="0"/>
              <w:spacing w:before="1"/>
              <w:ind w:left="230"/>
              <w:rPr>
                <w:sz w:val="20"/>
                <w:szCs w:val="20"/>
              </w:rPr>
            </w:pPr>
            <w:r>
              <w:rPr>
                <w:sz w:val="20"/>
                <w:szCs w:val="20"/>
              </w:rPr>
              <w:t>36</w:t>
            </w: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
              <w:rPr>
                <w:b/>
                <w:bCs/>
                <w:sz w:val="18"/>
                <w:szCs w:val="18"/>
              </w:rPr>
            </w:pPr>
          </w:p>
          <w:p w:rsidR="00B30251" w:rsidRDefault="00B30251">
            <w:pPr>
              <w:pStyle w:val="TableParagraph"/>
              <w:kinsoku w:val="0"/>
              <w:overflowPunct w:val="0"/>
              <w:ind w:left="230"/>
              <w:rPr>
                <w:sz w:val="20"/>
                <w:szCs w:val="20"/>
              </w:rPr>
            </w:pPr>
            <w:r>
              <w:rPr>
                <w:sz w:val="20"/>
                <w:szCs w:val="20"/>
              </w:rPr>
              <w:t>36</w:t>
            </w:r>
          </w:p>
        </w:tc>
      </w:tr>
      <w:tr w:rsidR="00B30251">
        <w:trPr>
          <w:trHeight w:val="630"/>
        </w:trPr>
        <w:tc>
          <w:tcPr>
            <w:tcW w:w="2088"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line="250" w:lineRule="exact"/>
              <w:ind w:left="107"/>
              <w:rPr>
                <w:b/>
                <w:bCs/>
                <w:sz w:val="22"/>
                <w:szCs w:val="22"/>
              </w:rPr>
            </w:pPr>
            <w:r>
              <w:rPr>
                <w:b/>
                <w:bCs/>
                <w:sz w:val="22"/>
                <w:szCs w:val="22"/>
              </w:rPr>
              <w:t>3.Познание:</w:t>
            </w:r>
          </w:p>
          <w:p w:rsidR="00B30251" w:rsidRDefault="00B30251">
            <w:pPr>
              <w:pStyle w:val="TableParagraph"/>
              <w:kinsoku w:val="0"/>
              <w:overflowPunct w:val="0"/>
              <w:spacing w:line="251" w:lineRule="exact"/>
              <w:ind w:left="107"/>
              <w:rPr>
                <w:sz w:val="22"/>
                <w:szCs w:val="22"/>
              </w:rPr>
            </w:pPr>
            <w:r>
              <w:rPr>
                <w:sz w:val="22"/>
                <w:szCs w:val="22"/>
              </w:rPr>
              <w:t>Математика.</w:t>
            </w:r>
          </w:p>
        </w:tc>
        <w:tc>
          <w:tcPr>
            <w:tcW w:w="1080"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90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900"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69"/>
              <w:jc w:val="center"/>
              <w:rPr>
                <w:w w:val="99"/>
                <w:sz w:val="20"/>
                <w:szCs w:val="20"/>
              </w:rPr>
            </w:pPr>
            <w:r>
              <w:rPr>
                <w:w w:val="99"/>
                <w:sz w:val="20"/>
                <w:szCs w:val="20"/>
              </w:rPr>
              <w:t>1</w:t>
            </w:r>
          </w:p>
        </w:tc>
        <w:tc>
          <w:tcPr>
            <w:tcW w:w="775"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36</w:t>
            </w:r>
          </w:p>
        </w:tc>
        <w:tc>
          <w:tcPr>
            <w:tcW w:w="845"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773"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7"/>
              <w:rPr>
                <w:sz w:val="20"/>
                <w:szCs w:val="20"/>
              </w:rPr>
            </w:pPr>
            <w:r>
              <w:rPr>
                <w:sz w:val="20"/>
                <w:szCs w:val="20"/>
              </w:rPr>
              <w:t>36</w:t>
            </w:r>
          </w:p>
        </w:tc>
        <w:tc>
          <w:tcPr>
            <w:tcW w:w="771"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44"/>
              <w:rPr>
                <w:w w:val="99"/>
                <w:sz w:val="20"/>
                <w:szCs w:val="20"/>
              </w:rPr>
            </w:pPr>
            <w:r>
              <w:rPr>
                <w:w w:val="99"/>
                <w:sz w:val="20"/>
                <w:szCs w:val="20"/>
              </w:rPr>
              <w:t>1</w:t>
            </w:r>
          </w:p>
        </w:tc>
        <w:tc>
          <w:tcPr>
            <w:tcW w:w="798"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08"/>
              <w:rPr>
                <w:sz w:val="20"/>
                <w:szCs w:val="20"/>
              </w:rPr>
            </w:pPr>
            <w:r>
              <w:rPr>
                <w:sz w:val="20"/>
                <w:szCs w:val="20"/>
              </w:rPr>
              <w:t>36</w:t>
            </w:r>
          </w:p>
        </w:tc>
        <w:tc>
          <w:tcPr>
            <w:tcW w:w="848"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2</w:t>
            </w:r>
          </w:p>
        </w:tc>
        <w:tc>
          <w:tcPr>
            <w:tcW w:w="850" w:type="dxa"/>
            <w:tcBorders>
              <w:top w:val="single" w:sz="4" w:space="0" w:color="000000"/>
              <w:left w:val="single" w:sz="4" w:space="0" w:color="000000"/>
              <w:bottom w:val="none" w:sz="6" w:space="0" w:color="auto"/>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405"/>
              <w:jc w:val="right"/>
              <w:rPr>
                <w:sz w:val="20"/>
                <w:szCs w:val="20"/>
              </w:rPr>
            </w:pPr>
            <w:r>
              <w:rPr>
                <w:sz w:val="20"/>
                <w:szCs w:val="20"/>
              </w:rPr>
              <w:t>72</w:t>
            </w:r>
          </w:p>
        </w:tc>
      </w:tr>
      <w:tr w:rsidR="00B30251">
        <w:trPr>
          <w:trHeight w:val="759"/>
        </w:trPr>
        <w:tc>
          <w:tcPr>
            <w:tcW w:w="208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121"/>
              <w:ind w:left="107" w:right="272"/>
              <w:rPr>
                <w:sz w:val="22"/>
                <w:szCs w:val="22"/>
              </w:rPr>
            </w:pPr>
            <w:r>
              <w:rPr>
                <w:sz w:val="22"/>
                <w:szCs w:val="22"/>
              </w:rPr>
              <w:t>Сенсорное разви- тие.</w:t>
            </w:r>
          </w:p>
        </w:tc>
        <w:tc>
          <w:tcPr>
            <w:tcW w:w="108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7"/>
              <w:rPr>
                <w:b/>
                <w:bCs/>
              </w:rPr>
            </w:pPr>
          </w:p>
          <w:p w:rsidR="00B30251" w:rsidRDefault="00B30251">
            <w:pPr>
              <w:pStyle w:val="TableParagraph"/>
              <w:kinsoku w:val="0"/>
              <w:overflowPunct w:val="0"/>
              <w:spacing w:before="1"/>
              <w:ind w:right="171"/>
              <w:jc w:val="center"/>
              <w:rPr>
                <w:w w:val="99"/>
                <w:sz w:val="20"/>
                <w:szCs w:val="20"/>
              </w:rPr>
            </w:pPr>
            <w:r>
              <w:rPr>
                <w:w w:val="99"/>
                <w:sz w:val="20"/>
                <w:szCs w:val="20"/>
              </w:rPr>
              <w:t>1</w:t>
            </w:r>
          </w:p>
        </w:tc>
        <w:tc>
          <w:tcPr>
            <w:tcW w:w="90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7"/>
              <w:rPr>
                <w:b/>
                <w:bCs/>
              </w:rPr>
            </w:pPr>
          </w:p>
          <w:p w:rsidR="00B30251" w:rsidRDefault="00B30251">
            <w:pPr>
              <w:pStyle w:val="TableParagraph"/>
              <w:kinsoku w:val="0"/>
              <w:overflowPunct w:val="0"/>
              <w:spacing w:before="1"/>
              <w:ind w:left="260"/>
              <w:rPr>
                <w:sz w:val="20"/>
                <w:szCs w:val="20"/>
              </w:rPr>
            </w:pPr>
            <w:r>
              <w:rPr>
                <w:sz w:val="20"/>
                <w:szCs w:val="20"/>
              </w:rPr>
              <w:t>36</w:t>
            </w:r>
          </w:p>
        </w:tc>
        <w:tc>
          <w:tcPr>
            <w:tcW w:w="90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77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84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773"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77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79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84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c>
          <w:tcPr>
            <w:tcW w:w="85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rPr>
                <w:sz w:val="22"/>
                <w:szCs w:val="22"/>
              </w:rPr>
            </w:pPr>
          </w:p>
        </w:tc>
      </w:tr>
      <w:tr w:rsidR="00B30251">
        <w:trPr>
          <w:trHeight w:val="538"/>
        </w:trPr>
        <w:tc>
          <w:tcPr>
            <w:tcW w:w="208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122"/>
              <w:ind w:left="107"/>
              <w:rPr>
                <w:sz w:val="22"/>
                <w:szCs w:val="22"/>
              </w:rPr>
            </w:pPr>
            <w:r>
              <w:rPr>
                <w:sz w:val="22"/>
                <w:szCs w:val="22"/>
              </w:rPr>
              <w:t>Конструирование</w:t>
            </w:r>
          </w:p>
        </w:tc>
        <w:tc>
          <w:tcPr>
            <w:tcW w:w="108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115" w:right="284"/>
              <w:jc w:val="center"/>
              <w:rPr>
                <w:sz w:val="20"/>
                <w:szCs w:val="20"/>
              </w:rPr>
            </w:pPr>
            <w:r>
              <w:rPr>
                <w:sz w:val="20"/>
                <w:szCs w:val="20"/>
              </w:rPr>
              <w:t>0,5</w:t>
            </w:r>
          </w:p>
        </w:tc>
        <w:tc>
          <w:tcPr>
            <w:tcW w:w="90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260"/>
              <w:rPr>
                <w:sz w:val="20"/>
                <w:szCs w:val="20"/>
              </w:rPr>
            </w:pPr>
            <w:r>
              <w:rPr>
                <w:sz w:val="20"/>
                <w:szCs w:val="20"/>
              </w:rPr>
              <w:t>18</w:t>
            </w:r>
          </w:p>
        </w:tc>
        <w:tc>
          <w:tcPr>
            <w:tcW w:w="90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216" w:right="383"/>
              <w:jc w:val="center"/>
              <w:rPr>
                <w:sz w:val="20"/>
                <w:szCs w:val="20"/>
              </w:rPr>
            </w:pPr>
            <w:r>
              <w:rPr>
                <w:sz w:val="20"/>
                <w:szCs w:val="20"/>
              </w:rPr>
              <w:t>0,5</w:t>
            </w:r>
          </w:p>
        </w:tc>
        <w:tc>
          <w:tcPr>
            <w:tcW w:w="77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196"/>
              <w:rPr>
                <w:sz w:val="20"/>
                <w:szCs w:val="20"/>
              </w:rPr>
            </w:pPr>
            <w:r>
              <w:rPr>
                <w:sz w:val="20"/>
                <w:szCs w:val="20"/>
              </w:rPr>
              <w:t>18</w:t>
            </w:r>
          </w:p>
        </w:tc>
        <w:tc>
          <w:tcPr>
            <w:tcW w:w="845"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188" w:right="357"/>
              <w:jc w:val="center"/>
              <w:rPr>
                <w:sz w:val="20"/>
                <w:szCs w:val="20"/>
              </w:rPr>
            </w:pPr>
            <w:r>
              <w:rPr>
                <w:sz w:val="20"/>
                <w:szCs w:val="20"/>
              </w:rPr>
              <w:t>0,5</w:t>
            </w:r>
          </w:p>
        </w:tc>
        <w:tc>
          <w:tcPr>
            <w:tcW w:w="773"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197"/>
              <w:rPr>
                <w:sz w:val="20"/>
                <w:szCs w:val="20"/>
              </w:rPr>
            </w:pPr>
            <w:r>
              <w:rPr>
                <w:sz w:val="20"/>
                <w:szCs w:val="20"/>
              </w:rPr>
              <w:t>18</w:t>
            </w:r>
          </w:p>
        </w:tc>
        <w:tc>
          <w:tcPr>
            <w:tcW w:w="771"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right="338"/>
              <w:jc w:val="right"/>
              <w:rPr>
                <w:sz w:val="20"/>
                <w:szCs w:val="20"/>
              </w:rPr>
            </w:pPr>
            <w:r>
              <w:rPr>
                <w:sz w:val="20"/>
                <w:szCs w:val="20"/>
              </w:rPr>
              <w:t>0,5</w:t>
            </w:r>
          </w:p>
        </w:tc>
        <w:tc>
          <w:tcPr>
            <w:tcW w:w="79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208"/>
              <w:rPr>
                <w:sz w:val="20"/>
                <w:szCs w:val="20"/>
              </w:rPr>
            </w:pPr>
            <w:r>
              <w:rPr>
                <w:sz w:val="20"/>
                <w:szCs w:val="20"/>
              </w:rPr>
              <w:t>18</w:t>
            </w:r>
          </w:p>
        </w:tc>
        <w:tc>
          <w:tcPr>
            <w:tcW w:w="848"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left="189" w:right="359"/>
              <w:jc w:val="center"/>
              <w:rPr>
                <w:sz w:val="20"/>
                <w:szCs w:val="20"/>
              </w:rPr>
            </w:pPr>
            <w:r>
              <w:rPr>
                <w:sz w:val="20"/>
                <w:szCs w:val="20"/>
              </w:rPr>
              <w:t>0,5</w:t>
            </w:r>
          </w:p>
        </w:tc>
        <w:tc>
          <w:tcPr>
            <w:tcW w:w="850" w:type="dxa"/>
            <w:tcBorders>
              <w:top w:val="none" w:sz="6" w:space="0" w:color="auto"/>
              <w:left w:val="single" w:sz="4" w:space="0" w:color="000000"/>
              <w:bottom w:val="none" w:sz="6" w:space="0" w:color="auto"/>
              <w:right w:val="single" w:sz="4" w:space="0" w:color="000000"/>
            </w:tcBorders>
          </w:tcPr>
          <w:p w:rsidR="00B30251" w:rsidRDefault="00B30251">
            <w:pPr>
              <w:pStyle w:val="TableParagraph"/>
              <w:kinsoku w:val="0"/>
              <w:overflowPunct w:val="0"/>
              <w:spacing w:before="6"/>
              <w:rPr>
                <w:b/>
                <w:bCs/>
                <w:sz w:val="18"/>
                <w:szCs w:val="18"/>
              </w:rPr>
            </w:pPr>
          </w:p>
          <w:p w:rsidR="00B30251" w:rsidRDefault="00B30251">
            <w:pPr>
              <w:pStyle w:val="TableParagraph"/>
              <w:kinsoku w:val="0"/>
              <w:overflowPunct w:val="0"/>
              <w:ind w:right="405"/>
              <w:jc w:val="right"/>
              <w:rPr>
                <w:sz w:val="20"/>
                <w:szCs w:val="20"/>
              </w:rPr>
            </w:pPr>
            <w:r>
              <w:rPr>
                <w:sz w:val="20"/>
                <w:szCs w:val="20"/>
              </w:rPr>
              <w:t>18</w:t>
            </w:r>
          </w:p>
        </w:tc>
      </w:tr>
      <w:tr w:rsidR="00B30251">
        <w:trPr>
          <w:trHeight w:val="599"/>
        </w:trPr>
        <w:tc>
          <w:tcPr>
            <w:tcW w:w="2088"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87" w:line="250" w:lineRule="atLeast"/>
              <w:ind w:left="107" w:right="550"/>
              <w:rPr>
                <w:sz w:val="22"/>
                <w:szCs w:val="22"/>
              </w:rPr>
            </w:pPr>
            <w:r>
              <w:rPr>
                <w:sz w:val="22"/>
                <w:szCs w:val="22"/>
              </w:rPr>
              <w:t>Ознакомление с окружающих</w:t>
            </w:r>
          </w:p>
        </w:tc>
        <w:tc>
          <w:tcPr>
            <w:tcW w:w="1080"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right="171"/>
              <w:jc w:val="center"/>
              <w:rPr>
                <w:w w:val="99"/>
                <w:sz w:val="20"/>
                <w:szCs w:val="20"/>
              </w:rPr>
            </w:pPr>
            <w:r>
              <w:rPr>
                <w:w w:val="99"/>
                <w:sz w:val="20"/>
                <w:szCs w:val="20"/>
              </w:rPr>
              <w:t>1</w:t>
            </w:r>
          </w:p>
        </w:tc>
        <w:tc>
          <w:tcPr>
            <w:tcW w:w="90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left="260"/>
              <w:rPr>
                <w:sz w:val="20"/>
                <w:szCs w:val="20"/>
              </w:rPr>
            </w:pPr>
            <w:r>
              <w:rPr>
                <w:sz w:val="20"/>
                <w:szCs w:val="20"/>
              </w:rPr>
              <w:t>36</w:t>
            </w:r>
          </w:p>
        </w:tc>
        <w:tc>
          <w:tcPr>
            <w:tcW w:w="900"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right="169"/>
              <w:jc w:val="center"/>
              <w:rPr>
                <w:w w:val="99"/>
                <w:sz w:val="20"/>
                <w:szCs w:val="20"/>
              </w:rPr>
            </w:pPr>
            <w:r>
              <w:rPr>
                <w:w w:val="99"/>
                <w:sz w:val="20"/>
                <w:szCs w:val="20"/>
              </w:rPr>
              <w:t>1</w:t>
            </w:r>
          </w:p>
        </w:tc>
        <w:tc>
          <w:tcPr>
            <w:tcW w:w="775"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left="196"/>
              <w:rPr>
                <w:sz w:val="20"/>
                <w:szCs w:val="20"/>
              </w:rPr>
            </w:pPr>
            <w:r>
              <w:rPr>
                <w:sz w:val="20"/>
                <w:szCs w:val="20"/>
              </w:rPr>
              <w:t>36</w:t>
            </w:r>
          </w:p>
        </w:tc>
        <w:tc>
          <w:tcPr>
            <w:tcW w:w="845"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right="172"/>
              <w:jc w:val="center"/>
              <w:rPr>
                <w:w w:val="99"/>
                <w:sz w:val="20"/>
                <w:szCs w:val="20"/>
              </w:rPr>
            </w:pPr>
            <w:r>
              <w:rPr>
                <w:w w:val="99"/>
                <w:sz w:val="20"/>
                <w:szCs w:val="20"/>
              </w:rPr>
              <w:t>1</w:t>
            </w:r>
          </w:p>
        </w:tc>
        <w:tc>
          <w:tcPr>
            <w:tcW w:w="773"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left="197"/>
              <w:rPr>
                <w:sz w:val="20"/>
                <w:szCs w:val="20"/>
              </w:rPr>
            </w:pPr>
            <w:r>
              <w:rPr>
                <w:sz w:val="20"/>
                <w:szCs w:val="20"/>
              </w:rPr>
              <w:t>36</w:t>
            </w:r>
          </w:p>
        </w:tc>
        <w:tc>
          <w:tcPr>
            <w:tcW w:w="771"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left="244"/>
              <w:rPr>
                <w:w w:val="99"/>
                <w:sz w:val="20"/>
                <w:szCs w:val="20"/>
              </w:rPr>
            </w:pPr>
            <w:r>
              <w:rPr>
                <w:w w:val="99"/>
                <w:sz w:val="20"/>
                <w:szCs w:val="20"/>
              </w:rPr>
              <w:t>1</w:t>
            </w:r>
          </w:p>
        </w:tc>
        <w:tc>
          <w:tcPr>
            <w:tcW w:w="798"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left="208"/>
              <w:rPr>
                <w:sz w:val="20"/>
                <w:szCs w:val="20"/>
              </w:rPr>
            </w:pPr>
            <w:r>
              <w:rPr>
                <w:sz w:val="20"/>
                <w:szCs w:val="20"/>
              </w:rPr>
              <w:t>36</w:t>
            </w:r>
          </w:p>
        </w:tc>
        <w:tc>
          <w:tcPr>
            <w:tcW w:w="848"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right="172"/>
              <w:jc w:val="center"/>
              <w:rPr>
                <w:w w:val="99"/>
                <w:sz w:val="20"/>
                <w:szCs w:val="20"/>
              </w:rPr>
            </w:pPr>
            <w:r>
              <w:rPr>
                <w:w w:val="99"/>
                <w:sz w:val="20"/>
                <w:szCs w:val="20"/>
              </w:rPr>
              <w:t>1</w:t>
            </w:r>
          </w:p>
        </w:tc>
        <w:tc>
          <w:tcPr>
            <w:tcW w:w="850" w:type="dxa"/>
            <w:tcBorders>
              <w:top w:val="none" w:sz="6" w:space="0" w:color="auto"/>
              <w:left w:val="single" w:sz="4" w:space="0" w:color="000000"/>
              <w:bottom w:val="single" w:sz="4" w:space="0" w:color="000000"/>
              <w:right w:val="single" w:sz="4" w:space="0" w:color="000000"/>
            </w:tcBorders>
          </w:tcPr>
          <w:p w:rsidR="00B30251" w:rsidRDefault="00B30251">
            <w:pPr>
              <w:pStyle w:val="TableParagraph"/>
              <w:kinsoku w:val="0"/>
              <w:overflowPunct w:val="0"/>
              <w:spacing w:before="135"/>
              <w:ind w:right="405"/>
              <w:jc w:val="right"/>
              <w:rPr>
                <w:sz w:val="20"/>
                <w:szCs w:val="20"/>
              </w:rPr>
            </w:pPr>
            <w:r>
              <w:rPr>
                <w:sz w:val="20"/>
                <w:szCs w:val="20"/>
              </w:rPr>
              <w:t>36</w:t>
            </w:r>
          </w:p>
        </w:tc>
      </w:tr>
      <w:tr w:rsidR="00B30251">
        <w:trPr>
          <w:trHeight w:val="1012"/>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1"/>
              <w:ind w:left="107" w:right="377"/>
              <w:rPr>
                <w:b/>
                <w:bCs/>
                <w:sz w:val="22"/>
                <w:szCs w:val="22"/>
              </w:rPr>
            </w:pPr>
            <w:r>
              <w:rPr>
                <w:b/>
                <w:bCs/>
                <w:sz w:val="22"/>
                <w:szCs w:val="22"/>
              </w:rPr>
              <w:t>4.Художественн о-эстетическое развитие</w:t>
            </w:r>
          </w:p>
          <w:p w:rsidR="00B30251" w:rsidRDefault="00B30251">
            <w:pPr>
              <w:pStyle w:val="TableParagraph"/>
              <w:kinsoku w:val="0"/>
              <w:overflowPunct w:val="0"/>
              <w:spacing w:line="233" w:lineRule="exact"/>
              <w:ind w:left="107"/>
              <w:rPr>
                <w:b/>
                <w:bCs/>
                <w:sz w:val="22"/>
                <w:szCs w:val="22"/>
              </w:rPr>
            </w:pPr>
            <w:r>
              <w:rPr>
                <w:b/>
                <w:bCs/>
                <w:sz w:val="22"/>
                <w:szCs w:val="22"/>
              </w:rPr>
              <w:t>Музыка</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171"/>
              <w:jc w:val="center"/>
              <w:rPr>
                <w:w w:val="99"/>
                <w:sz w:val="20"/>
                <w:szCs w:val="20"/>
              </w:rPr>
            </w:pPr>
            <w:r>
              <w:rPr>
                <w:w w:val="99"/>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260"/>
              <w:rPr>
                <w:sz w:val="20"/>
                <w:szCs w:val="20"/>
              </w:rPr>
            </w:pPr>
            <w:r>
              <w:rPr>
                <w:sz w:val="20"/>
                <w:szCs w:val="20"/>
              </w:rPr>
              <w:t>72</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169"/>
              <w:jc w:val="center"/>
              <w:rPr>
                <w:w w:val="99"/>
                <w:sz w:val="20"/>
                <w:szCs w:val="20"/>
              </w:rPr>
            </w:pPr>
            <w:r>
              <w:rPr>
                <w:w w:val="99"/>
                <w:sz w:val="20"/>
                <w:szCs w:val="20"/>
              </w:rPr>
              <w:t>2</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196"/>
              <w:rPr>
                <w:sz w:val="20"/>
                <w:szCs w:val="20"/>
              </w:rPr>
            </w:pPr>
            <w:r>
              <w:rPr>
                <w:sz w:val="20"/>
                <w:szCs w:val="20"/>
              </w:rPr>
              <w:t>72</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172"/>
              <w:jc w:val="center"/>
              <w:rPr>
                <w:w w:val="99"/>
                <w:sz w:val="20"/>
                <w:szCs w:val="20"/>
              </w:rPr>
            </w:pPr>
            <w:r>
              <w:rPr>
                <w:w w:val="99"/>
                <w:sz w:val="20"/>
                <w:szCs w:val="20"/>
              </w:rPr>
              <w:t>2</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197"/>
              <w:rPr>
                <w:sz w:val="20"/>
                <w:szCs w:val="20"/>
              </w:rPr>
            </w:pPr>
            <w:r>
              <w:rPr>
                <w:sz w:val="20"/>
                <w:szCs w:val="20"/>
              </w:rPr>
              <w:t>72</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244"/>
              <w:rPr>
                <w:w w:val="99"/>
                <w:sz w:val="20"/>
                <w:szCs w:val="20"/>
              </w:rPr>
            </w:pPr>
            <w:r>
              <w:rPr>
                <w:w w:val="99"/>
                <w:sz w:val="20"/>
                <w:szCs w:val="20"/>
              </w:rPr>
              <w:t>2</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208"/>
              <w:rPr>
                <w:sz w:val="20"/>
                <w:szCs w:val="20"/>
              </w:rPr>
            </w:pPr>
            <w:r>
              <w:rPr>
                <w:sz w:val="20"/>
                <w:szCs w:val="20"/>
              </w:rPr>
              <w:t>72</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172"/>
              <w:jc w:val="center"/>
              <w:rPr>
                <w:w w:val="99"/>
                <w:sz w:val="20"/>
                <w:szCs w:val="20"/>
              </w:rPr>
            </w:pPr>
            <w:r>
              <w:rPr>
                <w:w w:val="99"/>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405"/>
              <w:jc w:val="right"/>
              <w:rPr>
                <w:sz w:val="20"/>
                <w:szCs w:val="20"/>
              </w:rPr>
            </w:pPr>
            <w:r>
              <w:rPr>
                <w:sz w:val="20"/>
                <w:szCs w:val="20"/>
              </w:rPr>
              <w:t>72</w:t>
            </w:r>
          </w:p>
        </w:tc>
      </w:tr>
      <w:tr w:rsidR="00B30251">
        <w:trPr>
          <w:trHeight w:val="693"/>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6"/>
              <w:rPr>
                <w:b/>
                <w:bCs/>
                <w:sz w:val="21"/>
                <w:szCs w:val="21"/>
              </w:rPr>
            </w:pPr>
          </w:p>
          <w:p w:rsidR="00B30251" w:rsidRDefault="00B30251">
            <w:pPr>
              <w:pStyle w:val="TableParagraph"/>
              <w:kinsoku w:val="0"/>
              <w:overflowPunct w:val="0"/>
              <w:ind w:left="107"/>
              <w:rPr>
                <w:sz w:val="22"/>
                <w:szCs w:val="22"/>
              </w:rPr>
            </w:pPr>
            <w:r>
              <w:rPr>
                <w:sz w:val="22"/>
                <w:szCs w:val="22"/>
              </w:rPr>
              <w:t>Рисование</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1"/>
              <w:jc w:val="center"/>
              <w:rPr>
                <w:w w:val="99"/>
                <w:sz w:val="20"/>
                <w:szCs w:val="20"/>
              </w:rPr>
            </w:pPr>
            <w:r>
              <w:rPr>
                <w:w w:val="99"/>
                <w:sz w:val="20"/>
                <w:szCs w:val="20"/>
              </w:rPr>
              <w:t>1</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60"/>
              <w:rPr>
                <w:sz w:val="20"/>
                <w:szCs w:val="20"/>
              </w:rPr>
            </w:pPr>
            <w:r>
              <w:rPr>
                <w:sz w:val="20"/>
                <w:szCs w:val="20"/>
              </w:rPr>
              <w:t>36</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69"/>
              <w:jc w:val="center"/>
              <w:rPr>
                <w:w w:val="99"/>
                <w:sz w:val="20"/>
                <w:szCs w:val="20"/>
              </w:rPr>
            </w:pPr>
            <w:r>
              <w:rPr>
                <w:w w:val="99"/>
                <w:sz w:val="20"/>
                <w:szCs w:val="20"/>
              </w:rPr>
              <w:t>1</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36</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7"/>
              <w:rPr>
                <w:sz w:val="20"/>
                <w:szCs w:val="20"/>
              </w:rPr>
            </w:pPr>
            <w:r>
              <w:rPr>
                <w:sz w:val="20"/>
                <w:szCs w:val="20"/>
              </w:rPr>
              <w:t>36</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44"/>
              <w:rPr>
                <w:w w:val="99"/>
                <w:sz w:val="20"/>
                <w:szCs w:val="20"/>
              </w:rPr>
            </w:pPr>
            <w:r>
              <w:rPr>
                <w:w w:val="99"/>
                <w:sz w:val="20"/>
                <w:szCs w:val="20"/>
              </w:rPr>
              <w:t>1</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08"/>
              <w:rPr>
                <w:sz w:val="20"/>
                <w:szCs w:val="20"/>
              </w:rPr>
            </w:pPr>
            <w:r>
              <w:rPr>
                <w:sz w:val="20"/>
                <w:szCs w:val="20"/>
              </w:rPr>
              <w:t>36</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405"/>
              <w:jc w:val="right"/>
              <w:rPr>
                <w:sz w:val="20"/>
                <w:szCs w:val="20"/>
              </w:rPr>
            </w:pPr>
            <w:r>
              <w:rPr>
                <w:sz w:val="20"/>
                <w:szCs w:val="20"/>
              </w:rPr>
              <w:t>72</w:t>
            </w:r>
          </w:p>
        </w:tc>
      </w:tr>
      <w:tr w:rsidR="00B30251">
        <w:trPr>
          <w:trHeight w:val="757"/>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6"/>
              <w:rPr>
                <w:b/>
                <w:bCs/>
                <w:sz w:val="21"/>
                <w:szCs w:val="21"/>
              </w:rPr>
            </w:pPr>
          </w:p>
          <w:p w:rsidR="00B30251" w:rsidRDefault="00B30251">
            <w:pPr>
              <w:pStyle w:val="TableParagraph"/>
              <w:kinsoku w:val="0"/>
              <w:overflowPunct w:val="0"/>
              <w:ind w:left="107"/>
              <w:rPr>
                <w:sz w:val="22"/>
                <w:szCs w:val="22"/>
              </w:rPr>
            </w:pPr>
            <w:r>
              <w:rPr>
                <w:sz w:val="22"/>
                <w:szCs w:val="22"/>
              </w:rPr>
              <w:t>Лепка</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15" w:right="284"/>
              <w:jc w:val="center"/>
              <w:rPr>
                <w:sz w:val="20"/>
                <w:szCs w:val="20"/>
              </w:rPr>
            </w:pPr>
            <w:r>
              <w:rPr>
                <w:sz w:val="20"/>
                <w:szCs w:val="20"/>
              </w:rPr>
              <w:t>0,5</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60"/>
              <w:rPr>
                <w:sz w:val="20"/>
                <w:szCs w:val="20"/>
              </w:rPr>
            </w:pPr>
            <w:r>
              <w:rPr>
                <w:sz w:val="20"/>
                <w:szCs w:val="20"/>
              </w:rPr>
              <w:t>18</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69"/>
              <w:jc w:val="center"/>
              <w:rPr>
                <w:w w:val="99"/>
                <w:sz w:val="20"/>
                <w:szCs w:val="20"/>
              </w:rPr>
            </w:pPr>
            <w:r>
              <w:rPr>
                <w:w w:val="99"/>
                <w:sz w:val="20"/>
                <w:szCs w:val="20"/>
              </w:rPr>
              <w:t>1</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36</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7"/>
              <w:rPr>
                <w:sz w:val="20"/>
                <w:szCs w:val="20"/>
              </w:rPr>
            </w:pPr>
            <w:r>
              <w:rPr>
                <w:sz w:val="20"/>
                <w:szCs w:val="20"/>
              </w:rPr>
              <w:t>36</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338"/>
              <w:jc w:val="right"/>
              <w:rPr>
                <w:sz w:val="20"/>
                <w:szCs w:val="20"/>
              </w:rPr>
            </w:pPr>
            <w:r>
              <w:rPr>
                <w:sz w:val="20"/>
                <w:szCs w:val="20"/>
              </w:rPr>
              <w:t>0,5</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08"/>
              <w:rPr>
                <w:sz w:val="20"/>
                <w:szCs w:val="20"/>
              </w:rPr>
            </w:pPr>
            <w:r>
              <w:rPr>
                <w:sz w:val="20"/>
                <w:szCs w:val="20"/>
              </w:rPr>
              <w:t>18</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9" w:right="359"/>
              <w:jc w:val="center"/>
              <w:rPr>
                <w:sz w:val="20"/>
                <w:szCs w:val="20"/>
              </w:rPr>
            </w:pPr>
            <w:r>
              <w:rPr>
                <w:sz w:val="20"/>
                <w:szCs w:val="20"/>
              </w:rPr>
              <w:t>0,5</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405"/>
              <w:jc w:val="right"/>
              <w:rPr>
                <w:sz w:val="20"/>
                <w:szCs w:val="20"/>
              </w:rPr>
            </w:pPr>
            <w:r>
              <w:rPr>
                <w:sz w:val="20"/>
                <w:szCs w:val="20"/>
              </w:rPr>
              <w:t>18</w:t>
            </w:r>
          </w:p>
        </w:tc>
      </w:tr>
      <w:tr w:rsidR="00B30251">
        <w:trPr>
          <w:trHeight w:val="921"/>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6"/>
              <w:rPr>
                <w:b/>
                <w:bCs/>
                <w:sz w:val="21"/>
                <w:szCs w:val="21"/>
              </w:rPr>
            </w:pPr>
          </w:p>
          <w:p w:rsidR="00B30251" w:rsidRDefault="00B30251">
            <w:pPr>
              <w:pStyle w:val="TableParagraph"/>
              <w:kinsoku w:val="0"/>
              <w:overflowPunct w:val="0"/>
              <w:ind w:left="107"/>
              <w:rPr>
                <w:sz w:val="22"/>
                <w:szCs w:val="22"/>
              </w:rPr>
            </w:pPr>
            <w:r>
              <w:rPr>
                <w:sz w:val="22"/>
                <w:szCs w:val="22"/>
              </w:rPr>
              <w:t>Аппликация</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16" w:right="383"/>
              <w:jc w:val="center"/>
              <w:rPr>
                <w:sz w:val="20"/>
                <w:szCs w:val="20"/>
              </w:rPr>
            </w:pPr>
            <w:r>
              <w:rPr>
                <w:sz w:val="20"/>
                <w:szCs w:val="20"/>
              </w:rPr>
              <w:t>0,5</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18</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8" w:right="357"/>
              <w:jc w:val="center"/>
              <w:rPr>
                <w:sz w:val="20"/>
                <w:szCs w:val="20"/>
              </w:rPr>
            </w:pPr>
            <w:r>
              <w:rPr>
                <w:sz w:val="20"/>
                <w:szCs w:val="20"/>
              </w:rPr>
              <w:t>0,5</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7"/>
              <w:rPr>
                <w:sz w:val="20"/>
                <w:szCs w:val="20"/>
              </w:rPr>
            </w:pPr>
            <w:r>
              <w:rPr>
                <w:sz w:val="20"/>
                <w:szCs w:val="20"/>
              </w:rPr>
              <w:t>18</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338"/>
              <w:jc w:val="right"/>
              <w:rPr>
                <w:sz w:val="20"/>
                <w:szCs w:val="20"/>
              </w:rPr>
            </w:pPr>
            <w:r>
              <w:rPr>
                <w:sz w:val="20"/>
                <w:szCs w:val="20"/>
              </w:rPr>
              <w:t>0,5</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08"/>
              <w:rPr>
                <w:sz w:val="20"/>
                <w:szCs w:val="20"/>
              </w:rPr>
            </w:pPr>
            <w:r>
              <w:rPr>
                <w:sz w:val="20"/>
                <w:szCs w:val="20"/>
              </w:rPr>
              <w:t>18</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9" w:right="359"/>
              <w:jc w:val="center"/>
              <w:rPr>
                <w:sz w:val="20"/>
                <w:szCs w:val="20"/>
              </w:rPr>
            </w:pPr>
            <w:r>
              <w:rPr>
                <w:sz w:val="20"/>
                <w:szCs w:val="20"/>
              </w:rPr>
              <w:t>0,5</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405"/>
              <w:jc w:val="right"/>
              <w:rPr>
                <w:sz w:val="20"/>
                <w:szCs w:val="20"/>
              </w:rPr>
            </w:pPr>
            <w:r>
              <w:rPr>
                <w:sz w:val="20"/>
                <w:szCs w:val="20"/>
              </w:rPr>
              <w:t>18</w:t>
            </w:r>
          </w:p>
        </w:tc>
      </w:tr>
      <w:tr w:rsidR="00B30251">
        <w:trPr>
          <w:trHeight w:val="506"/>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right="1280"/>
              <w:jc w:val="right"/>
              <w:rPr>
                <w:sz w:val="22"/>
                <w:szCs w:val="22"/>
              </w:rPr>
            </w:pPr>
            <w:r>
              <w:rPr>
                <w:sz w:val="22"/>
                <w:szCs w:val="22"/>
              </w:rPr>
              <w:t>Ручной</w:t>
            </w:r>
          </w:p>
          <w:p w:rsidR="00B30251" w:rsidRDefault="00B30251">
            <w:pPr>
              <w:pStyle w:val="TableParagraph"/>
              <w:kinsoku w:val="0"/>
              <w:overflowPunct w:val="0"/>
              <w:spacing w:before="1" w:line="238" w:lineRule="exact"/>
              <w:ind w:right="1320"/>
              <w:jc w:val="right"/>
              <w:rPr>
                <w:sz w:val="22"/>
                <w:szCs w:val="22"/>
              </w:rPr>
            </w:pPr>
            <w:r>
              <w:rPr>
                <w:sz w:val="22"/>
                <w:szCs w:val="22"/>
              </w:rPr>
              <w:t>труд</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08"/>
              <w:rPr>
                <w:sz w:val="20"/>
                <w:szCs w:val="20"/>
              </w:rPr>
            </w:pPr>
            <w:r>
              <w:rPr>
                <w:sz w:val="20"/>
                <w:szCs w:val="20"/>
              </w:rPr>
              <w:t>0,5</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08"/>
              <w:rPr>
                <w:sz w:val="20"/>
                <w:szCs w:val="20"/>
              </w:rPr>
            </w:pPr>
            <w:r>
              <w:rPr>
                <w:sz w:val="20"/>
                <w:szCs w:val="20"/>
              </w:rPr>
              <w:t>18</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89" w:right="359"/>
              <w:jc w:val="center"/>
              <w:rPr>
                <w:sz w:val="20"/>
                <w:szCs w:val="20"/>
              </w:rPr>
            </w:pPr>
            <w:r>
              <w:rPr>
                <w:sz w:val="20"/>
                <w:szCs w:val="20"/>
              </w:rPr>
              <w:t>0,5</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05"/>
              <w:rPr>
                <w:sz w:val="20"/>
                <w:szCs w:val="20"/>
              </w:rPr>
            </w:pPr>
            <w:r>
              <w:rPr>
                <w:sz w:val="20"/>
                <w:szCs w:val="20"/>
              </w:rPr>
              <w:t>18</w:t>
            </w:r>
          </w:p>
        </w:tc>
      </w:tr>
      <w:tr w:rsidR="00B30251">
        <w:trPr>
          <w:trHeight w:val="2529"/>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7" w:right="579"/>
              <w:rPr>
                <w:b/>
                <w:bCs/>
                <w:sz w:val="22"/>
                <w:szCs w:val="22"/>
              </w:rPr>
            </w:pPr>
            <w:r>
              <w:rPr>
                <w:b/>
                <w:bCs/>
                <w:sz w:val="22"/>
                <w:szCs w:val="22"/>
              </w:rPr>
              <w:t>7.Физическая культура</w:t>
            </w:r>
          </w:p>
          <w:p w:rsidR="00B30251" w:rsidRDefault="00B30251">
            <w:pPr>
              <w:pStyle w:val="TableParagraph"/>
              <w:kinsoku w:val="0"/>
              <w:overflowPunct w:val="0"/>
              <w:ind w:left="107" w:right="273"/>
              <w:jc w:val="both"/>
              <w:rPr>
                <w:sz w:val="22"/>
                <w:szCs w:val="22"/>
              </w:rPr>
            </w:pPr>
            <w:r>
              <w:rPr>
                <w:sz w:val="22"/>
                <w:szCs w:val="22"/>
              </w:rPr>
              <w:t>Один раз в неде- лю для детей 5-7 лет круглогодич- но непосред- ственно образо- вательная дея-</w:t>
            </w:r>
          </w:p>
          <w:p w:rsidR="00B30251" w:rsidRDefault="00B30251">
            <w:pPr>
              <w:pStyle w:val="TableParagraph"/>
              <w:kinsoku w:val="0"/>
              <w:overflowPunct w:val="0"/>
              <w:spacing w:line="254" w:lineRule="exact"/>
              <w:ind w:left="107" w:right="273"/>
              <w:jc w:val="both"/>
              <w:rPr>
                <w:sz w:val="22"/>
                <w:szCs w:val="22"/>
              </w:rPr>
            </w:pPr>
            <w:r>
              <w:rPr>
                <w:sz w:val="22"/>
                <w:szCs w:val="22"/>
              </w:rPr>
              <w:t>тельность по физ.развитию</w:t>
            </w:r>
          </w:p>
        </w:tc>
        <w:tc>
          <w:tcPr>
            <w:tcW w:w="108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1"/>
              <w:jc w:val="center"/>
              <w:rPr>
                <w:w w:val="99"/>
                <w:sz w:val="20"/>
                <w:szCs w:val="20"/>
              </w:rPr>
            </w:pPr>
            <w:r>
              <w:rPr>
                <w:w w:val="99"/>
                <w:sz w:val="20"/>
                <w:szCs w:val="20"/>
              </w:rPr>
              <w:t>2</w:t>
            </w:r>
          </w:p>
        </w:tc>
        <w:tc>
          <w:tcPr>
            <w:tcW w:w="90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60"/>
              <w:rPr>
                <w:sz w:val="20"/>
                <w:szCs w:val="20"/>
              </w:rPr>
            </w:pPr>
            <w:r>
              <w:rPr>
                <w:sz w:val="20"/>
                <w:szCs w:val="20"/>
              </w:rPr>
              <w:t>72</w:t>
            </w:r>
          </w:p>
        </w:tc>
        <w:tc>
          <w:tcPr>
            <w:tcW w:w="90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69"/>
              <w:jc w:val="center"/>
              <w:rPr>
                <w:w w:val="99"/>
                <w:sz w:val="20"/>
                <w:szCs w:val="20"/>
              </w:rPr>
            </w:pPr>
            <w:r>
              <w:rPr>
                <w:w w:val="99"/>
                <w:sz w:val="20"/>
                <w:szCs w:val="20"/>
              </w:rPr>
              <w:t>2</w:t>
            </w:r>
          </w:p>
        </w:tc>
        <w:tc>
          <w:tcPr>
            <w:tcW w:w="77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72</w:t>
            </w:r>
          </w:p>
        </w:tc>
        <w:tc>
          <w:tcPr>
            <w:tcW w:w="84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2</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7"/>
              <w:rPr>
                <w:sz w:val="20"/>
                <w:szCs w:val="20"/>
              </w:rPr>
            </w:pPr>
            <w:r>
              <w:rPr>
                <w:sz w:val="20"/>
                <w:szCs w:val="20"/>
              </w:rPr>
              <w:t>72</w:t>
            </w: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44"/>
              <w:rPr>
                <w:w w:val="99"/>
                <w:sz w:val="20"/>
                <w:szCs w:val="20"/>
              </w:rPr>
            </w:pPr>
            <w:r>
              <w:rPr>
                <w:w w:val="99"/>
                <w:sz w:val="20"/>
                <w:szCs w:val="20"/>
              </w:rPr>
              <w:t>3</w:t>
            </w:r>
          </w:p>
        </w:tc>
        <w:tc>
          <w:tcPr>
            <w:tcW w:w="79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57"/>
              <w:rPr>
                <w:sz w:val="20"/>
                <w:szCs w:val="20"/>
              </w:rPr>
            </w:pPr>
            <w:r>
              <w:rPr>
                <w:sz w:val="20"/>
                <w:szCs w:val="20"/>
              </w:rPr>
              <w:t>108</w:t>
            </w:r>
          </w:p>
        </w:tc>
        <w:tc>
          <w:tcPr>
            <w:tcW w:w="84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355"/>
              <w:jc w:val="right"/>
              <w:rPr>
                <w:sz w:val="20"/>
                <w:szCs w:val="20"/>
              </w:rPr>
            </w:pPr>
            <w:r>
              <w:rPr>
                <w:sz w:val="20"/>
                <w:szCs w:val="20"/>
              </w:rPr>
              <w:t>108</w:t>
            </w:r>
          </w:p>
        </w:tc>
      </w:tr>
    </w:tbl>
    <w:p w:rsidR="00B30251" w:rsidRDefault="00B30251">
      <w:pPr>
        <w:rPr>
          <w:b/>
          <w:bCs/>
          <w:sz w:val="21"/>
          <w:szCs w:val="21"/>
        </w:rPr>
        <w:sectPr w:rsidR="00B30251">
          <w:pgSz w:w="11910" w:h="16840"/>
          <w:pgMar w:top="1180" w:right="320" w:bottom="1160" w:left="340" w:header="0" w:footer="978" w:gutter="0"/>
          <w:cols w:space="720"/>
          <w:noEndnote/>
        </w:sectPr>
      </w:pPr>
    </w:p>
    <w:tbl>
      <w:tblPr>
        <w:tblW w:w="0" w:type="auto"/>
        <w:tblInd w:w="306" w:type="dxa"/>
        <w:tblLayout w:type="fixed"/>
        <w:tblCellMar>
          <w:left w:w="0" w:type="dxa"/>
          <w:right w:w="0" w:type="dxa"/>
        </w:tblCellMar>
        <w:tblLook w:val="0000" w:firstRow="0" w:lastRow="0" w:firstColumn="0" w:lastColumn="0" w:noHBand="0" w:noVBand="0"/>
      </w:tblPr>
      <w:tblGrid>
        <w:gridCol w:w="2088"/>
        <w:gridCol w:w="972"/>
        <w:gridCol w:w="108"/>
        <w:gridCol w:w="793"/>
        <w:gridCol w:w="108"/>
        <w:gridCol w:w="612"/>
        <w:gridCol w:w="288"/>
        <w:gridCol w:w="833"/>
        <w:gridCol w:w="788"/>
        <w:gridCol w:w="773"/>
        <w:gridCol w:w="771"/>
        <w:gridCol w:w="130"/>
        <w:gridCol w:w="668"/>
        <w:gridCol w:w="847"/>
        <w:gridCol w:w="849"/>
      </w:tblGrid>
      <w:tr w:rsidR="00B30251">
        <w:trPr>
          <w:trHeight w:val="849"/>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4"/>
              <w:jc w:val="both"/>
              <w:rPr>
                <w:sz w:val="22"/>
                <w:szCs w:val="22"/>
              </w:rPr>
            </w:pPr>
            <w:r>
              <w:rPr>
                <w:sz w:val="22"/>
                <w:szCs w:val="22"/>
              </w:rPr>
              <w:lastRenderedPageBreak/>
              <w:t>проводится на открытом возду- хе</w:t>
            </w:r>
          </w:p>
        </w:tc>
        <w:tc>
          <w:tcPr>
            <w:tcW w:w="108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98"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r w:rsidR="00B30251">
        <w:trPr>
          <w:trHeight w:val="575"/>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2"/>
              <w:rPr>
                <w:b/>
                <w:bCs/>
                <w:sz w:val="22"/>
                <w:szCs w:val="22"/>
              </w:rPr>
            </w:pPr>
            <w:r>
              <w:rPr>
                <w:b/>
                <w:bCs/>
                <w:sz w:val="22"/>
                <w:szCs w:val="22"/>
              </w:rPr>
              <w:t>ВСЕГО в неде- лю</w:t>
            </w:r>
          </w:p>
        </w:tc>
        <w:tc>
          <w:tcPr>
            <w:tcW w:w="108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350"/>
              <w:rPr>
                <w:b/>
                <w:bCs/>
                <w:sz w:val="20"/>
                <w:szCs w:val="20"/>
              </w:rPr>
            </w:pPr>
            <w:r>
              <w:rPr>
                <w:b/>
                <w:bCs/>
                <w:sz w:val="20"/>
                <w:szCs w:val="20"/>
              </w:rPr>
              <w:t>10</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58"/>
              <w:rPr>
                <w:b/>
                <w:bCs/>
                <w:sz w:val="20"/>
                <w:szCs w:val="20"/>
              </w:rPr>
            </w:pPr>
            <w:r>
              <w:rPr>
                <w:b/>
                <w:bCs/>
                <w:sz w:val="20"/>
                <w:szCs w:val="20"/>
              </w:rPr>
              <w:t>10</w:t>
            </w:r>
          </w:p>
        </w:tc>
        <w:tc>
          <w:tcPr>
            <w:tcW w:w="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174"/>
              <w:rPr>
                <w:b/>
                <w:bCs/>
                <w:sz w:val="20"/>
                <w:szCs w:val="20"/>
              </w:rPr>
            </w:pPr>
            <w:r>
              <w:rPr>
                <w:b/>
                <w:bCs/>
                <w:sz w:val="20"/>
                <w:szCs w:val="20"/>
              </w:rPr>
              <w:t>10</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195"/>
              <w:rPr>
                <w:b/>
                <w:bCs/>
                <w:sz w:val="20"/>
                <w:szCs w:val="20"/>
              </w:rPr>
            </w:pPr>
            <w:r>
              <w:rPr>
                <w:b/>
                <w:bCs/>
                <w:sz w:val="20"/>
                <w:szCs w:val="20"/>
              </w:rPr>
              <w:t>13</w:t>
            </w:r>
          </w:p>
        </w:tc>
        <w:tc>
          <w:tcPr>
            <w:tcW w:w="798"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30"/>
              <w:rPr>
                <w:b/>
                <w:bCs/>
                <w:sz w:val="20"/>
                <w:szCs w:val="20"/>
              </w:rPr>
            </w:pPr>
            <w:r>
              <w:rPr>
                <w:b/>
                <w:bCs/>
                <w:sz w:val="20"/>
                <w:szCs w:val="20"/>
              </w:rPr>
              <w:t>15</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r w:rsidR="00B30251">
        <w:trPr>
          <w:trHeight w:val="712"/>
        </w:trPr>
        <w:tc>
          <w:tcPr>
            <w:tcW w:w="10628" w:type="dxa"/>
            <w:gridSpan w:val="1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11"/>
              <w:rPr>
                <w:b/>
                <w:bCs/>
                <w:sz w:val="21"/>
                <w:szCs w:val="21"/>
              </w:rPr>
            </w:pPr>
          </w:p>
          <w:p w:rsidR="00B30251" w:rsidRDefault="00B30251">
            <w:pPr>
              <w:pStyle w:val="TableParagraph"/>
              <w:kinsoku w:val="0"/>
              <w:overflowPunct w:val="0"/>
              <w:ind w:left="1327" w:right="1499"/>
              <w:jc w:val="center"/>
              <w:rPr>
                <w:b/>
                <w:bCs/>
                <w:sz w:val="22"/>
                <w:szCs w:val="22"/>
              </w:rPr>
            </w:pPr>
            <w:r>
              <w:rPr>
                <w:b/>
                <w:bCs/>
                <w:sz w:val="22"/>
                <w:szCs w:val="22"/>
              </w:rPr>
              <w:t>Часть, формируемая участниками образовательного процесса</w:t>
            </w:r>
          </w:p>
        </w:tc>
      </w:tr>
      <w:tr w:rsidR="00B30251">
        <w:trPr>
          <w:trHeight w:val="496"/>
        </w:trPr>
        <w:tc>
          <w:tcPr>
            <w:tcW w:w="10628" w:type="dxa"/>
            <w:gridSpan w:val="1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1" w:lineRule="exact"/>
              <w:ind w:left="1327" w:right="1497"/>
              <w:jc w:val="center"/>
              <w:rPr>
                <w:b/>
                <w:bCs/>
                <w:sz w:val="22"/>
                <w:szCs w:val="22"/>
              </w:rPr>
            </w:pPr>
            <w:r>
              <w:rPr>
                <w:b/>
                <w:bCs/>
                <w:sz w:val="22"/>
                <w:szCs w:val="22"/>
              </w:rPr>
              <w:t>Непосредственно образовательная деятельность</w:t>
            </w:r>
          </w:p>
        </w:tc>
      </w:tr>
      <w:tr w:rsidR="00B30251">
        <w:trPr>
          <w:trHeight w:val="1012"/>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1" w:lineRule="exact"/>
              <w:ind w:left="107"/>
              <w:rPr>
                <w:b/>
                <w:bCs/>
                <w:sz w:val="22"/>
                <w:szCs w:val="22"/>
              </w:rPr>
            </w:pPr>
            <w:r>
              <w:rPr>
                <w:b/>
                <w:bCs/>
                <w:sz w:val="22"/>
                <w:szCs w:val="22"/>
              </w:rPr>
              <w:t>Культурологи-</w:t>
            </w:r>
          </w:p>
          <w:p w:rsidR="00B30251" w:rsidRDefault="00B30251">
            <w:pPr>
              <w:pStyle w:val="TableParagraph"/>
              <w:tabs>
                <w:tab w:val="left" w:pos="1012"/>
              </w:tabs>
              <w:kinsoku w:val="0"/>
              <w:overflowPunct w:val="0"/>
              <w:spacing w:before="1"/>
              <w:ind w:left="107" w:right="275"/>
              <w:rPr>
                <w:b/>
                <w:bCs/>
                <w:sz w:val="22"/>
                <w:szCs w:val="22"/>
              </w:rPr>
            </w:pPr>
            <w:r>
              <w:rPr>
                <w:b/>
                <w:bCs/>
                <w:sz w:val="22"/>
                <w:szCs w:val="22"/>
              </w:rPr>
              <w:t>ческое</w:t>
            </w:r>
            <w:r>
              <w:rPr>
                <w:b/>
                <w:bCs/>
                <w:sz w:val="22"/>
                <w:szCs w:val="22"/>
              </w:rPr>
              <w:tab/>
            </w:r>
            <w:r>
              <w:rPr>
                <w:b/>
                <w:bCs/>
                <w:spacing w:val="-4"/>
                <w:sz w:val="22"/>
                <w:szCs w:val="22"/>
              </w:rPr>
              <w:t xml:space="preserve">направ- </w:t>
            </w:r>
            <w:r>
              <w:rPr>
                <w:b/>
                <w:bCs/>
                <w:sz w:val="22"/>
                <w:szCs w:val="22"/>
              </w:rPr>
              <w:t>ление:</w:t>
            </w:r>
          </w:p>
          <w:p w:rsidR="00B30251" w:rsidRDefault="00B30251">
            <w:pPr>
              <w:pStyle w:val="TableParagraph"/>
              <w:kinsoku w:val="0"/>
              <w:overflowPunct w:val="0"/>
              <w:spacing w:before="1" w:line="233" w:lineRule="exact"/>
              <w:ind w:left="107"/>
              <w:rPr>
                <w:b/>
                <w:bCs/>
                <w:sz w:val="22"/>
                <w:szCs w:val="22"/>
              </w:rPr>
            </w:pPr>
            <w:r>
              <w:rPr>
                <w:b/>
                <w:bCs/>
                <w:sz w:val="22"/>
                <w:szCs w:val="22"/>
              </w:rPr>
              <w:t>Краеведение</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281"/>
              <w:rPr>
                <w:w w:val="99"/>
                <w:sz w:val="20"/>
                <w:szCs w:val="20"/>
              </w:rPr>
            </w:pPr>
            <w:r>
              <w:rPr>
                <w:w w:val="99"/>
                <w:sz w:val="20"/>
                <w:szCs w:val="20"/>
              </w:rPr>
              <w:t>1</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8"/>
              <w:ind w:left="230"/>
              <w:rPr>
                <w:sz w:val="20"/>
                <w:szCs w:val="20"/>
              </w:rPr>
            </w:pPr>
            <w:r>
              <w:rPr>
                <w:sz w:val="20"/>
                <w:szCs w:val="20"/>
              </w:rPr>
              <w:t>36</w:t>
            </w:r>
          </w:p>
        </w:tc>
      </w:tr>
      <w:tr w:rsidR="00B30251">
        <w:trPr>
          <w:trHeight w:val="1013"/>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505"/>
              <w:rPr>
                <w:b/>
                <w:bCs/>
                <w:sz w:val="22"/>
                <w:szCs w:val="22"/>
              </w:rPr>
            </w:pPr>
            <w:r>
              <w:rPr>
                <w:b/>
                <w:bCs/>
                <w:sz w:val="22"/>
                <w:szCs w:val="22"/>
              </w:rPr>
              <w:t>Биолого- экологическое</w:t>
            </w:r>
          </w:p>
          <w:p w:rsidR="00B30251" w:rsidRDefault="00B30251">
            <w:pPr>
              <w:pStyle w:val="TableParagraph"/>
              <w:kinsoku w:val="0"/>
              <w:overflowPunct w:val="0"/>
              <w:spacing w:before="3" w:line="252" w:lineRule="exact"/>
              <w:ind w:left="107" w:right="590"/>
              <w:rPr>
                <w:b/>
                <w:bCs/>
                <w:sz w:val="22"/>
                <w:szCs w:val="22"/>
              </w:rPr>
            </w:pPr>
            <w:r>
              <w:rPr>
                <w:b/>
                <w:bCs/>
                <w:sz w:val="22"/>
                <w:szCs w:val="22"/>
              </w:rPr>
              <w:t>направление: Экология</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9"/>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9"/>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9"/>
              <w:ind w:left="281"/>
              <w:rPr>
                <w:w w:val="99"/>
                <w:sz w:val="20"/>
                <w:szCs w:val="20"/>
              </w:rPr>
            </w:pPr>
            <w:r>
              <w:rPr>
                <w:w w:val="99"/>
                <w:sz w:val="20"/>
                <w:szCs w:val="20"/>
              </w:rPr>
              <w:t>1</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179"/>
              <w:ind w:left="230"/>
              <w:rPr>
                <w:sz w:val="20"/>
                <w:szCs w:val="20"/>
              </w:rPr>
            </w:pPr>
            <w:r>
              <w:rPr>
                <w:sz w:val="20"/>
                <w:szCs w:val="20"/>
              </w:rPr>
              <w:t>36</w:t>
            </w:r>
          </w:p>
        </w:tc>
      </w:tr>
      <w:tr w:rsidR="00B30251">
        <w:trPr>
          <w:trHeight w:val="676"/>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2"/>
              <w:rPr>
                <w:b/>
                <w:bCs/>
                <w:sz w:val="22"/>
                <w:szCs w:val="22"/>
              </w:rPr>
            </w:pPr>
            <w:r>
              <w:rPr>
                <w:b/>
                <w:bCs/>
                <w:sz w:val="22"/>
                <w:szCs w:val="22"/>
              </w:rPr>
              <w:t>ВСЕГО в неде- лю</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95"/>
              <w:rPr>
                <w:b/>
                <w:bCs/>
                <w:sz w:val="20"/>
                <w:szCs w:val="20"/>
              </w:rPr>
            </w:pPr>
            <w:r>
              <w:rPr>
                <w:b/>
                <w:bCs/>
                <w:sz w:val="20"/>
                <w:szCs w:val="20"/>
              </w:rPr>
              <w:t>10</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170"/>
              <w:rPr>
                <w:b/>
                <w:bCs/>
                <w:sz w:val="20"/>
                <w:szCs w:val="20"/>
              </w:rPr>
            </w:pPr>
            <w:r>
              <w:rPr>
                <w:b/>
                <w:bCs/>
                <w:sz w:val="20"/>
                <w:szCs w:val="20"/>
              </w:rPr>
              <w:t>10</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11"/>
              <w:rPr>
                <w:b/>
                <w:bCs/>
                <w:sz w:val="20"/>
                <w:szCs w:val="20"/>
              </w:rPr>
            </w:pPr>
            <w:r>
              <w:rPr>
                <w:b/>
                <w:bCs/>
                <w:sz w:val="20"/>
                <w:szCs w:val="20"/>
              </w:rPr>
              <w:t>10</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58"/>
              <w:rPr>
                <w:b/>
                <w:bCs/>
                <w:sz w:val="20"/>
                <w:szCs w:val="20"/>
              </w:rPr>
            </w:pPr>
            <w:r>
              <w:rPr>
                <w:b/>
                <w:bCs/>
                <w:sz w:val="20"/>
                <w:szCs w:val="20"/>
              </w:rPr>
              <w:t>15</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8" w:lineRule="exact"/>
              <w:ind w:left="230"/>
              <w:rPr>
                <w:b/>
                <w:bCs/>
                <w:sz w:val="20"/>
                <w:szCs w:val="20"/>
              </w:rPr>
            </w:pPr>
            <w:r>
              <w:rPr>
                <w:b/>
                <w:bCs/>
                <w:sz w:val="20"/>
                <w:szCs w:val="20"/>
              </w:rPr>
              <w:t>17</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r w:rsidR="00B30251">
        <w:trPr>
          <w:trHeight w:val="678"/>
        </w:trPr>
        <w:tc>
          <w:tcPr>
            <w:tcW w:w="10628" w:type="dxa"/>
            <w:gridSpan w:val="1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11"/>
              <w:rPr>
                <w:b/>
                <w:bCs/>
                <w:sz w:val="21"/>
                <w:szCs w:val="21"/>
              </w:rPr>
            </w:pPr>
          </w:p>
          <w:p w:rsidR="00B30251" w:rsidRDefault="00B30251">
            <w:pPr>
              <w:pStyle w:val="TableParagraph"/>
              <w:kinsoku w:val="0"/>
              <w:overflowPunct w:val="0"/>
              <w:ind w:left="1327" w:right="1501"/>
              <w:jc w:val="center"/>
              <w:rPr>
                <w:b/>
                <w:bCs/>
                <w:sz w:val="22"/>
                <w:szCs w:val="22"/>
              </w:rPr>
            </w:pPr>
            <w:r>
              <w:rPr>
                <w:b/>
                <w:bCs/>
                <w:sz w:val="22"/>
                <w:szCs w:val="22"/>
              </w:rPr>
              <w:t>Совместная деятельность педагога с детьми и самостоятельная деятельность</w:t>
            </w:r>
          </w:p>
        </w:tc>
      </w:tr>
      <w:tr w:rsidR="00B30251">
        <w:trPr>
          <w:trHeight w:val="2071"/>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tabs>
                <w:tab w:val="left" w:pos="1175"/>
              </w:tabs>
              <w:kinsoku w:val="0"/>
              <w:overflowPunct w:val="0"/>
              <w:ind w:left="107" w:right="278"/>
              <w:rPr>
                <w:b/>
                <w:bCs/>
                <w:sz w:val="22"/>
                <w:szCs w:val="22"/>
              </w:rPr>
            </w:pPr>
            <w:r>
              <w:rPr>
                <w:b/>
                <w:bCs/>
                <w:sz w:val="22"/>
                <w:szCs w:val="22"/>
              </w:rPr>
              <w:t>Физкультурно- оздоровительное направление, художественно- эстетическое, познавательно- речевое:</w:t>
            </w:r>
            <w:r>
              <w:rPr>
                <w:b/>
                <w:bCs/>
                <w:sz w:val="22"/>
                <w:szCs w:val="22"/>
              </w:rPr>
              <w:tab/>
            </w:r>
            <w:r>
              <w:rPr>
                <w:b/>
                <w:bCs/>
                <w:spacing w:val="-5"/>
                <w:sz w:val="22"/>
                <w:szCs w:val="22"/>
              </w:rPr>
              <w:t xml:space="preserve">Круж- </w:t>
            </w:r>
            <w:r>
              <w:rPr>
                <w:b/>
                <w:bCs/>
                <w:sz w:val="22"/>
                <w:szCs w:val="22"/>
              </w:rPr>
              <w:t>ки</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218"/>
              <w:rPr>
                <w:w w:val="99"/>
                <w:sz w:val="20"/>
                <w:szCs w:val="20"/>
              </w:rPr>
            </w:pPr>
            <w:r>
              <w:rPr>
                <w:w w:val="99"/>
                <w:sz w:val="20"/>
                <w:szCs w:val="20"/>
              </w:rPr>
              <w:t>1</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358" w:right="512"/>
              <w:jc w:val="center"/>
              <w:rPr>
                <w:sz w:val="20"/>
                <w:szCs w:val="20"/>
              </w:rPr>
            </w:pPr>
            <w:r>
              <w:rPr>
                <w:sz w:val="20"/>
                <w:szCs w:val="20"/>
              </w:rPr>
              <w:t>36</w:t>
            </w: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281"/>
              <w:rPr>
                <w:w w:val="99"/>
                <w:sz w:val="20"/>
                <w:szCs w:val="20"/>
              </w:rPr>
            </w:pPr>
            <w:r>
              <w:rPr>
                <w:w w:val="99"/>
                <w:sz w:val="20"/>
                <w:szCs w:val="20"/>
              </w:rPr>
              <w:t>2</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rPr>
                <w:b/>
                <w:bCs/>
                <w:sz w:val="22"/>
                <w:szCs w:val="22"/>
              </w:rPr>
            </w:pPr>
          </w:p>
          <w:p w:rsidR="00B30251" w:rsidRDefault="00B30251">
            <w:pPr>
              <w:pStyle w:val="TableParagraph"/>
              <w:kinsoku w:val="0"/>
              <w:overflowPunct w:val="0"/>
              <w:spacing w:before="5"/>
              <w:rPr>
                <w:b/>
                <w:bCs/>
                <w:sz w:val="27"/>
                <w:szCs w:val="27"/>
              </w:rPr>
            </w:pPr>
          </w:p>
          <w:p w:rsidR="00B30251" w:rsidRDefault="00B30251">
            <w:pPr>
              <w:pStyle w:val="TableParagraph"/>
              <w:kinsoku w:val="0"/>
              <w:overflowPunct w:val="0"/>
              <w:spacing w:line="217" w:lineRule="exact"/>
              <w:ind w:left="230"/>
              <w:rPr>
                <w:sz w:val="20"/>
                <w:szCs w:val="20"/>
              </w:rPr>
            </w:pPr>
            <w:r>
              <w:rPr>
                <w:sz w:val="20"/>
                <w:szCs w:val="20"/>
              </w:rPr>
              <w:t>72</w:t>
            </w:r>
          </w:p>
        </w:tc>
      </w:tr>
      <w:tr w:rsidR="00B30251">
        <w:trPr>
          <w:trHeight w:val="1264"/>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5"/>
              <w:rPr>
                <w:b/>
                <w:bCs/>
                <w:sz w:val="22"/>
                <w:szCs w:val="22"/>
              </w:rPr>
            </w:pPr>
            <w:r>
              <w:rPr>
                <w:b/>
                <w:bCs/>
                <w:sz w:val="22"/>
                <w:szCs w:val="22"/>
              </w:rPr>
              <w:t>Физкультурно- оздоровитель- ная работа: ди- намический час</w:t>
            </w:r>
          </w:p>
          <w:p w:rsidR="00B30251" w:rsidRDefault="00B30251">
            <w:pPr>
              <w:pStyle w:val="TableParagraph"/>
              <w:kinsoku w:val="0"/>
              <w:overflowPunct w:val="0"/>
              <w:spacing w:line="234" w:lineRule="exact"/>
              <w:ind w:left="107"/>
              <w:rPr>
                <w:b/>
                <w:bCs/>
                <w:sz w:val="22"/>
                <w:szCs w:val="22"/>
              </w:rPr>
            </w:pPr>
            <w:r>
              <w:rPr>
                <w:b/>
                <w:bCs/>
                <w:sz w:val="22"/>
                <w:szCs w:val="22"/>
              </w:rPr>
              <w:t>на прогулке</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18"/>
              <w:rPr>
                <w:w w:val="99"/>
                <w:sz w:val="20"/>
                <w:szCs w:val="20"/>
              </w:rPr>
            </w:pPr>
            <w:r>
              <w:rPr>
                <w:w w:val="99"/>
                <w:sz w:val="20"/>
                <w:szCs w:val="20"/>
              </w:rPr>
              <w:t>1</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358" w:right="512"/>
              <w:jc w:val="center"/>
              <w:rPr>
                <w:sz w:val="20"/>
                <w:szCs w:val="20"/>
              </w:rPr>
            </w:pPr>
            <w:r>
              <w:rPr>
                <w:sz w:val="20"/>
                <w:szCs w:val="20"/>
              </w:rPr>
              <w:t>36</w:t>
            </w: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r w:rsidR="00B30251">
        <w:trPr>
          <w:trHeight w:val="678"/>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8"/>
              <w:rPr>
                <w:b/>
                <w:bCs/>
                <w:sz w:val="21"/>
                <w:szCs w:val="21"/>
              </w:rPr>
            </w:pPr>
          </w:p>
          <w:p w:rsidR="00B30251" w:rsidRDefault="00B30251">
            <w:pPr>
              <w:pStyle w:val="TableParagraph"/>
              <w:kinsoku w:val="0"/>
              <w:overflowPunct w:val="0"/>
              <w:spacing w:before="1"/>
              <w:ind w:left="107"/>
              <w:rPr>
                <w:b/>
                <w:bCs/>
                <w:sz w:val="22"/>
                <w:szCs w:val="22"/>
              </w:rPr>
            </w:pPr>
            <w:r>
              <w:rPr>
                <w:b/>
                <w:bCs/>
                <w:sz w:val="22"/>
                <w:szCs w:val="22"/>
              </w:rPr>
              <w:t>Безопасность</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345"/>
              <w:rPr>
                <w:w w:val="99"/>
                <w:sz w:val="20"/>
                <w:szCs w:val="20"/>
              </w:rPr>
            </w:pPr>
            <w:r>
              <w:rPr>
                <w:w w:val="99"/>
                <w:sz w:val="20"/>
                <w:szCs w:val="20"/>
              </w:rPr>
              <w:t>1</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59"/>
              <w:rPr>
                <w:sz w:val="20"/>
                <w:szCs w:val="20"/>
              </w:rPr>
            </w:pPr>
            <w:r>
              <w:rPr>
                <w:sz w:val="20"/>
                <w:szCs w:val="20"/>
              </w:rPr>
              <w:t>36</w:t>
            </w: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18"/>
              <w:rPr>
                <w:w w:val="99"/>
                <w:sz w:val="20"/>
                <w:szCs w:val="20"/>
              </w:rPr>
            </w:pPr>
            <w:r>
              <w:rPr>
                <w:w w:val="99"/>
                <w:sz w:val="20"/>
                <w:szCs w:val="20"/>
              </w:rPr>
              <w:t>1</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358" w:right="512"/>
              <w:jc w:val="center"/>
              <w:rPr>
                <w:sz w:val="20"/>
                <w:szCs w:val="20"/>
              </w:rPr>
            </w:pPr>
            <w:r>
              <w:rPr>
                <w:sz w:val="20"/>
                <w:szCs w:val="20"/>
              </w:rPr>
              <w:t>36</w:t>
            </w: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81"/>
              <w:rPr>
                <w:w w:val="99"/>
                <w:sz w:val="20"/>
                <w:szCs w:val="20"/>
              </w:rPr>
            </w:pPr>
            <w:r>
              <w:rPr>
                <w:w w:val="99"/>
                <w:sz w:val="20"/>
                <w:szCs w:val="20"/>
              </w:rPr>
              <w:t>1</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30"/>
              <w:rPr>
                <w:sz w:val="20"/>
                <w:szCs w:val="20"/>
              </w:rPr>
            </w:pPr>
            <w:r>
              <w:rPr>
                <w:sz w:val="20"/>
                <w:szCs w:val="20"/>
              </w:rPr>
              <w:t>36</w:t>
            </w:r>
          </w:p>
        </w:tc>
      </w:tr>
      <w:tr w:rsidR="00B30251">
        <w:trPr>
          <w:trHeight w:val="551"/>
        </w:trPr>
        <w:tc>
          <w:tcPr>
            <w:tcW w:w="10628" w:type="dxa"/>
            <w:gridSpan w:val="15"/>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320" w:lineRule="exact"/>
              <w:ind w:left="3003" w:right="1501"/>
              <w:jc w:val="center"/>
              <w:rPr>
                <w:b/>
                <w:bCs/>
                <w:sz w:val="28"/>
                <w:szCs w:val="28"/>
              </w:rPr>
            </w:pPr>
            <w:r>
              <w:rPr>
                <w:b/>
                <w:bCs/>
                <w:sz w:val="28"/>
                <w:szCs w:val="28"/>
              </w:rPr>
              <w:t>Социализация</w:t>
            </w:r>
          </w:p>
        </w:tc>
      </w:tr>
      <w:tr w:rsidR="00B30251">
        <w:trPr>
          <w:trHeight w:val="506"/>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Организация игр</w:t>
            </w:r>
          </w:p>
        </w:tc>
        <w:tc>
          <w:tcPr>
            <w:tcW w:w="8540" w:type="dxa"/>
            <w:gridSpan w:val="14"/>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3359" w:right="3528"/>
              <w:jc w:val="center"/>
              <w:rPr>
                <w:b/>
                <w:bCs/>
              </w:rPr>
            </w:pPr>
            <w:r>
              <w:rPr>
                <w:b/>
                <w:bCs/>
              </w:rPr>
              <w:t>ЕЖЕДНЕВНО</w:t>
            </w:r>
          </w:p>
        </w:tc>
      </w:tr>
      <w:tr w:rsidR="00B30251">
        <w:trPr>
          <w:trHeight w:val="782"/>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683"/>
              <w:rPr>
                <w:sz w:val="22"/>
                <w:szCs w:val="22"/>
              </w:rPr>
            </w:pPr>
            <w:r>
              <w:rPr>
                <w:sz w:val="22"/>
                <w:szCs w:val="22"/>
              </w:rPr>
              <w:t>Духовно- нравственное развитие</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5"/>
              <w:rPr>
                <w:b/>
                <w:bCs/>
                <w:sz w:val="19"/>
                <w:szCs w:val="19"/>
              </w:rPr>
            </w:pPr>
          </w:p>
          <w:p w:rsidR="00B30251" w:rsidRDefault="00B30251">
            <w:pPr>
              <w:pStyle w:val="TableParagraph"/>
              <w:kinsoku w:val="0"/>
              <w:overflowPunct w:val="0"/>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r w:rsidR="00B30251">
        <w:trPr>
          <w:trHeight w:val="505"/>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Труд</w:t>
            </w:r>
          </w:p>
        </w:tc>
        <w:tc>
          <w:tcPr>
            <w:tcW w:w="8540" w:type="dxa"/>
            <w:gridSpan w:val="14"/>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3359" w:right="3528"/>
              <w:jc w:val="center"/>
              <w:rPr>
                <w:b/>
                <w:bCs/>
              </w:rPr>
            </w:pPr>
            <w:r>
              <w:rPr>
                <w:b/>
                <w:bCs/>
              </w:rPr>
              <w:t>ЕЖЕДНЕВНО</w:t>
            </w:r>
          </w:p>
        </w:tc>
      </w:tr>
      <w:tr w:rsidR="00B30251">
        <w:trPr>
          <w:trHeight w:val="676"/>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72"/>
              <w:rPr>
                <w:sz w:val="22"/>
                <w:szCs w:val="22"/>
              </w:rPr>
            </w:pPr>
            <w:r>
              <w:rPr>
                <w:sz w:val="22"/>
                <w:szCs w:val="22"/>
              </w:rPr>
              <w:t>Целевые прогул- ки</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18"/>
              <w:rPr>
                <w:w w:val="99"/>
                <w:sz w:val="20"/>
                <w:szCs w:val="20"/>
              </w:rPr>
            </w:pPr>
            <w:r>
              <w:rPr>
                <w:w w:val="99"/>
                <w:sz w:val="20"/>
                <w:szCs w:val="20"/>
              </w:rPr>
              <w:t>1</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358" w:right="512"/>
              <w:jc w:val="center"/>
              <w:rPr>
                <w:sz w:val="20"/>
                <w:szCs w:val="20"/>
              </w:rPr>
            </w:pPr>
            <w:r>
              <w:rPr>
                <w:sz w:val="20"/>
                <w:szCs w:val="20"/>
              </w:rPr>
              <w:t>36</w:t>
            </w: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81"/>
              <w:rPr>
                <w:w w:val="99"/>
                <w:sz w:val="20"/>
                <w:szCs w:val="20"/>
              </w:rPr>
            </w:pPr>
            <w:r>
              <w:rPr>
                <w:w w:val="99"/>
                <w:sz w:val="20"/>
                <w:szCs w:val="20"/>
              </w:rPr>
              <w:t>1</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30"/>
              <w:rPr>
                <w:sz w:val="20"/>
                <w:szCs w:val="20"/>
              </w:rPr>
            </w:pPr>
            <w:r>
              <w:rPr>
                <w:sz w:val="20"/>
                <w:szCs w:val="20"/>
              </w:rPr>
              <w:t>36</w:t>
            </w:r>
          </w:p>
        </w:tc>
      </w:tr>
      <w:tr w:rsidR="00B30251">
        <w:trPr>
          <w:trHeight w:val="433"/>
        </w:trPr>
        <w:tc>
          <w:tcPr>
            <w:tcW w:w="20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Развлечение</w:t>
            </w:r>
          </w:p>
        </w:tc>
        <w:tc>
          <w:tcPr>
            <w:tcW w:w="9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345"/>
              <w:rPr>
                <w:w w:val="99"/>
                <w:sz w:val="20"/>
                <w:szCs w:val="20"/>
              </w:rPr>
            </w:pPr>
            <w:r>
              <w:rPr>
                <w:w w:val="99"/>
                <w:sz w:val="20"/>
                <w:szCs w:val="20"/>
              </w:rPr>
              <w:t>1</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59"/>
              <w:rPr>
                <w:sz w:val="20"/>
                <w:szCs w:val="20"/>
              </w:rPr>
            </w:pPr>
            <w:r>
              <w:rPr>
                <w:sz w:val="20"/>
                <w:szCs w:val="20"/>
              </w:rPr>
              <w:t>36</w:t>
            </w:r>
          </w:p>
        </w:tc>
        <w:tc>
          <w:tcPr>
            <w:tcW w:w="72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18"/>
              <w:rPr>
                <w:w w:val="99"/>
                <w:sz w:val="20"/>
                <w:szCs w:val="20"/>
              </w:rPr>
            </w:pPr>
            <w:r>
              <w:rPr>
                <w:w w:val="99"/>
                <w:sz w:val="20"/>
                <w:szCs w:val="20"/>
              </w:rPr>
              <w:t>1</w:t>
            </w:r>
          </w:p>
        </w:tc>
        <w:tc>
          <w:tcPr>
            <w:tcW w:w="112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358" w:right="512"/>
              <w:jc w:val="center"/>
              <w:rPr>
                <w:sz w:val="20"/>
                <w:szCs w:val="20"/>
              </w:rPr>
            </w:pPr>
            <w:r>
              <w:rPr>
                <w:sz w:val="20"/>
                <w:szCs w:val="20"/>
              </w:rPr>
              <w:t>36</w:t>
            </w:r>
          </w:p>
        </w:tc>
        <w:tc>
          <w:tcPr>
            <w:tcW w:w="78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59"/>
              <w:rPr>
                <w:w w:val="99"/>
                <w:sz w:val="20"/>
                <w:szCs w:val="20"/>
              </w:rPr>
            </w:pPr>
            <w:r>
              <w:rPr>
                <w:w w:val="99"/>
                <w:sz w:val="20"/>
                <w:szCs w:val="20"/>
              </w:rPr>
              <w:t>1</w:t>
            </w:r>
          </w:p>
        </w:tc>
        <w:tc>
          <w:tcPr>
            <w:tcW w:w="77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196"/>
              <w:rPr>
                <w:sz w:val="20"/>
                <w:szCs w:val="20"/>
              </w:rPr>
            </w:pPr>
            <w:r>
              <w:rPr>
                <w:sz w:val="20"/>
                <w:szCs w:val="20"/>
              </w:rPr>
              <w:t>36</w:t>
            </w:r>
          </w:p>
        </w:tc>
        <w:tc>
          <w:tcPr>
            <w:tcW w:w="901"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right="172"/>
              <w:jc w:val="center"/>
              <w:rPr>
                <w:w w:val="99"/>
                <w:sz w:val="20"/>
                <w:szCs w:val="20"/>
              </w:rPr>
            </w:pPr>
            <w:r>
              <w:rPr>
                <w:w w:val="99"/>
                <w:sz w:val="20"/>
                <w:szCs w:val="20"/>
              </w:rPr>
              <w:t>1</w:t>
            </w:r>
          </w:p>
        </w:tc>
        <w:tc>
          <w:tcPr>
            <w:tcW w:w="66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142"/>
              <w:rPr>
                <w:sz w:val="20"/>
                <w:szCs w:val="20"/>
              </w:rPr>
            </w:pPr>
            <w:r>
              <w:rPr>
                <w:sz w:val="20"/>
                <w:szCs w:val="20"/>
              </w:rPr>
              <w:t>36</w:t>
            </w:r>
          </w:p>
        </w:tc>
        <w:tc>
          <w:tcPr>
            <w:tcW w:w="8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81"/>
              <w:rPr>
                <w:w w:val="99"/>
                <w:sz w:val="20"/>
                <w:szCs w:val="20"/>
              </w:rPr>
            </w:pPr>
            <w:r>
              <w:rPr>
                <w:w w:val="99"/>
                <w:sz w:val="20"/>
                <w:szCs w:val="20"/>
              </w:rPr>
              <w:t>1</w:t>
            </w:r>
          </w:p>
        </w:tc>
        <w:tc>
          <w:tcPr>
            <w:tcW w:w="8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3" w:lineRule="exact"/>
              <w:ind w:left="230"/>
              <w:rPr>
                <w:sz w:val="20"/>
                <w:szCs w:val="20"/>
              </w:rPr>
            </w:pPr>
            <w:r>
              <w:rPr>
                <w:sz w:val="20"/>
                <w:szCs w:val="20"/>
              </w:rPr>
              <w:t>36</w:t>
            </w:r>
          </w:p>
        </w:tc>
      </w:tr>
    </w:tbl>
    <w:p w:rsidR="00B30251" w:rsidRDefault="00B30251">
      <w:pPr>
        <w:rPr>
          <w:b/>
          <w:bCs/>
          <w:sz w:val="21"/>
          <w:szCs w:val="21"/>
        </w:rPr>
        <w:sectPr w:rsidR="00B30251">
          <w:pgSz w:w="11910" w:h="16840"/>
          <w:pgMar w:top="1240" w:right="320" w:bottom="1160" w:left="340" w:header="0" w:footer="978" w:gutter="0"/>
          <w:cols w:space="720"/>
          <w:noEndnote/>
        </w:sectPr>
      </w:pPr>
    </w:p>
    <w:p w:rsidR="00B30251" w:rsidRDefault="00B30251">
      <w:pPr>
        <w:pStyle w:val="a3"/>
        <w:tabs>
          <w:tab w:val="left" w:pos="6815"/>
        </w:tabs>
        <w:kinsoku w:val="0"/>
        <w:overflowPunct w:val="0"/>
        <w:spacing w:before="74"/>
        <w:ind w:left="226" w:right="243" w:firstLine="708"/>
        <w:jc w:val="both"/>
      </w:pPr>
      <w:r>
        <w:lastRenderedPageBreak/>
        <w:t>Непосредственно образовательная деятельность носит интегрированный характер. При организации непосредственно образовательной деятельности придерживаются уста- новленной продолжительности: 1-я младшая группа - не более 10 минут; 2-я младшая группа - не более 15 минут;</w:t>
      </w:r>
      <w:r>
        <w:rPr>
          <w:spacing w:val="1"/>
        </w:rPr>
        <w:t xml:space="preserve"> </w:t>
      </w:r>
      <w:r>
        <w:t>средняя</w:t>
      </w:r>
      <w:r>
        <w:rPr>
          <w:spacing w:val="1"/>
        </w:rPr>
        <w:t xml:space="preserve"> </w:t>
      </w:r>
      <w:r>
        <w:t>группа</w:t>
      </w:r>
      <w:r>
        <w:tab/>
        <w:t>- не более 20 минут; старшая груп- па - не более 25 минут; подготовительная группа - не более 30</w:t>
      </w:r>
      <w:r>
        <w:rPr>
          <w:spacing w:val="-11"/>
        </w:rPr>
        <w:t xml:space="preserve"> </w:t>
      </w:r>
      <w:r>
        <w:t>минут.</w:t>
      </w:r>
    </w:p>
    <w:p w:rsidR="00B30251" w:rsidRDefault="00B30251">
      <w:pPr>
        <w:pStyle w:val="a3"/>
        <w:kinsoku w:val="0"/>
        <w:overflowPunct w:val="0"/>
        <w:spacing w:before="1"/>
        <w:ind w:left="226" w:right="244" w:firstLine="708"/>
        <w:jc w:val="both"/>
      </w:pPr>
      <w:r>
        <w:t>Согласно СанПиН 2.4.1.3049-13 максимально допустимый объем образовательной нагрузки в первой половине дня в младшей и средней группах не превышает 30 и 40 ми- нут соответственно, а в старшей и подготовительной - 45 минут и 1,5 часа соответствен- но. Образовательная деятельность с детьми старшего дошкольного возраста может осу- ществляться во второй половине дня после дневного сна. Ее продолжительность должна составлять не более 25 - 30 минут в день. Для детей раннего возраста от 1,5 до 3лет до- пускается осуществлять НОД в первую и во вторую половину дня (по 8-10мин.).</w:t>
      </w:r>
    </w:p>
    <w:p w:rsidR="00B30251" w:rsidRDefault="00B30251">
      <w:pPr>
        <w:pStyle w:val="a3"/>
        <w:kinsoku w:val="0"/>
        <w:overflowPunct w:val="0"/>
        <w:ind w:left="226" w:right="250" w:firstLine="708"/>
        <w:jc w:val="both"/>
      </w:pPr>
      <w: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 тельной деятельности - не менее 10 минут.</w:t>
      </w:r>
    </w:p>
    <w:p w:rsidR="00B30251" w:rsidRDefault="00B30251">
      <w:pPr>
        <w:pStyle w:val="a3"/>
        <w:kinsoku w:val="0"/>
        <w:overflowPunct w:val="0"/>
        <w:spacing w:before="2"/>
        <w:ind w:left="226" w:right="248" w:firstLine="708"/>
        <w:jc w:val="both"/>
      </w:pPr>
      <w:r>
        <w:t>Образовательную деятельность, требующую повышенной познавательной актив- 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 кальные занятия, ритмику и т.п.</w:t>
      </w:r>
    </w:p>
    <w:p w:rsidR="00B30251" w:rsidRDefault="00B30251">
      <w:pPr>
        <w:pStyle w:val="a3"/>
        <w:kinsoku w:val="0"/>
        <w:overflowPunct w:val="0"/>
        <w:ind w:left="226" w:right="241" w:firstLine="708"/>
        <w:jc w:val="both"/>
      </w:pPr>
      <w:r>
        <w:t>В середине учебного года (январь – февраль) для воспитанников дошкольных групп организуются недельные каникулы, во время которых проводится непосредствен- но образовательная деятельность только эстетически-оздоровительного цикла (музы- кальные, спортивные, изобразительного</w:t>
      </w:r>
      <w:r>
        <w:rPr>
          <w:spacing w:val="-4"/>
        </w:rPr>
        <w:t xml:space="preserve"> </w:t>
      </w:r>
      <w:r>
        <w:t>искусства).</w:t>
      </w:r>
    </w:p>
    <w:p w:rsidR="00B30251" w:rsidRDefault="00B30251">
      <w:pPr>
        <w:pStyle w:val="a3"/>
        <w:kinsoku w:val="0"/>
        <w:overflowPunct w:val="0"/>
        <w:ind w:left="226" w:right="249" w:firstLine="708"/>
        <w:jc w:val="both"/>
      </w:pPr>
      <w:r>
        <w:t>В дни каникул и в летний период непосредственно образовательная деятельность не проводится. В этот период организуются спортивные и подвижные игры, спортивные праздники, экскурсии и др., а также увеличивается продолжительность</w:t>
      </w:r>
      <w:r>
        <w:rPr>
          <w:spacing w:val="-20"/>
        </w:rPr>
        <w:t xml:space="preserve"> </w:t>
      </w:r>
      <w:r>
        <w:t>прогулок.</w:t>
      </w:r>
    </w:p>
    <w:p w:rsidR="00B30251" w:rsidRDefault="00B30251">
      <w:pPr>
        <w:pStyle w:val="a3"/>
        <w:kinsoku w:val="0"/>
        <w:overflowPunct w:val="0"/>
        <w:ind w:left="226" w:right="249" w:firstLine="708"/>
        <w:jc w:val="both"/>
        <w:sectPr w:rsidR="00B30251">
          <w:pgSz w:w="11910" w:h="16840"/>
          <w:pgMar w:top="1160" w:right="320" w:bottom="1160" w:left="340" w:header="0" w:footer="978" w:gutter="0"/>
          <w:cols w:space="720"/>
          <w:noEndnote/>
        </w:sectPr>
      </w:pPr>
    </w:p>
    <w:p w:rsidR="00B30251" w:rsidRDefault="00D02661">
      <w:pPr>
        <w:pStyle w:val="4"/>
        <w:kinsoku w:val="0"/>
        <w:overflowPunct w:val="0"/>
        <w:spacing w:before="151"/>
        <w:ind w:left="2368"/>
      </w:pPr>
      <w:r>
        <w:rPr>
          <w:noProof/>
        </w:rPr>
        <w:lastRenderedPageBreak/>
        <mc:AlternateContent>
          <mc:Choice Requires="wps">
            <w:drawing>
              <wp:anchor distT="0" distB="0" distL="114300" distR="114300" simplePos="0" relativeHeight="251678720" behindDoc="1" locked="0" layoutInCell="0" allowOverlap="1">
                <wp:simplePos x="0" y="0"/>
                <wp:positionH relativeFrom="page">
                  <wp:posOffset>472440</wp:posOffset>
                </wp:positionH>
                <wp:positionV relativeFrom="paragraph">
                  <wp:posOffset>497840</wp:posOffset>
                </wp:positionV>
                <wp:extent cx="364490" cy="289560"/>
                <wp:effectExtent l="0" t="0" r="0" b="0"/>
                <wp:wrapNone/>
                <wp:docPr id="11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289560"/>
                        </a:xfrm>
                        <a:custGeom>
                          <a:avLst/>
                          <a:gdLst>
                            <a:gd name="T0" fmla="*/ 0 w 574"/>
                            <a:gd name="T1" fmla="*/ 0 h 456"/>
                            <a:gd name="T2" fmla="*/ 573 w 574"/>
                            <a:gd name="T3" fmla="*/ 456 h 456"/>
                          </a:gdLst>
                          <a:ahLst/>
                          <a:cxnLst>
                            <a:cxn ang="0">
                              <a:pos x="T0" y="T1"/>
                            </a:cxn>
                            <a:cxn ang="0">
                              <a:pos x="T2" y="T3"/>
                            </a:cxn>
                          </a:cxnLst>
                          <a:rect l="0" t="0" r="r" b="b"/>
                          <a:pathLst>
                            <a:path w="574" h="456">
                              <a:moveTo>
                                <a:pt x="0" y="0"/>
                              </a:moveTo>
                              <a:lnTo>
                                <a:pt x="573" y="4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2pt,39.2pt,65.85pt,62pt" coordsize="5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" o:allowincell="f" filled="f" strokeweight=".48pt">
                <v:path arrowok="t" o:connecttype="custom" o:connectlocs="0,0;363855,289560" o:connectangles="0,0"/>
                <w10:wrap anchorx="page"/>
              </v:polyline>
            </w:pict>
          </mc:Fallback>
        </mc:AlternateContent>
      </w:r>
      <w:r w:rsidR="00B30251">
        <w:t>Сетка непосредственно образовательной деятельности 2015-2016 учебный год</w:t>
      </w:r>
    </w:p>
    <w:p w:rsidR="00B30251" w:rsidRDefault="00B30251">
      <w:pPr>
        <w:pStyle w:val="a3"/>
        <w:kinsoku w:val="0"/>
        <w:overflowPunct w:val="0"/>
        <w:spacing w:before="5"/>
        <w:rPr>
          <w:b/>
          <w:bCs/>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574"/>
        <w:gridCol w:w="2540"/>
        <w:gridCol w:w="2540"/>
        <w:gridCol w:w="2542"/>
        <w:gridCol w:w="2540"/>
        <w:gridCol w:w="2540"/>
        <w:gridCol w:w="2539"/>
      </w:tblGrid>
      <w:tr w:rsidR="00B30251">
        <w:trPr>
          <w:trHeight w:val="459"/>
        </w:trPr>
        <w:tc>
          <w:tcPr>
            <w:tcW w:w="574"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rPr>
                <w:sz w:val="20"/>
                <w:szCs w:val="20"/>
              </w:rPr>
            </w:pPr>
          </w:p>
        </w:tc>
        <w:tc>
          <w:tcPr>
            <w:tcW w:w="2540"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left="386" w:right="365"/>
              <w:jc w:val="center"/>
              <w:rPr>
                <w:b/>
                <w:bCs/>
                <w:sz w:val="20"/>
                <w:szCs w:val="20"/>
              </w:rPr>
            </w:pPr>
            <w:r>
              <w:rPr>
                <w:b/>
                <w:bCs/>
                <w:sz w:val="20"/>
                <w:szCs w:val="20"/>
              </w:rPr>
              <w:t>I младшая группа</w:t>
            </w:r>
          </w:p>
          <w:p w:rsidR="00B30251" w:rsidRDefault="00B30251">
            <w:pPr>
              <w:pStyle w:val="TableParagraph"/>
              <w:kinsoku w:val="0"/>
              <w:overflowPunct w:val="0"/>
              <w:spacing w:line="212" w:lineRule="exact"/>
              <w:ind w:left="386" w:right="364"/>
              <w:jc w:val="center"/>
              <w:rPr>
                <w:b/>
                <w:bCs/>
                <w:sz w:val="20"/>
                <w:szCs w:val="20"/>
              </w:rPr>
            </w:pPr>
            <w:r>
              <w:rPr>
                <w:b/>
                <w:bCs/>
                <w:sz w:val="20"/>
                <w:szCs w:val="20"/>
              </w:rPr>
              <w:t>№5.</w:t>
            </w:r>
          </w:p>
        </w:tc>
        <w:tc>
          <w:tcPr>
            <w:tcW w:w="2540"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left="386" w:right="361"/>
              <w:jc w:val="center"/>
              <w:rPr>
                <w:b/>
                <w:bCs/>
                <w:sz w:val="20"/>
                <w:szCs w:val="20"/>
              </w:rPr>
            </w:pPr>
            <w:r>
              <w:rPr>
                <w:b/>
                <w:bCs/>
                <w:sz w:val="20"/>
                <w:szCs w:val="20"/>
              </w:rPr>
              <w:t>I младшая группа</w:t>
            </w:r>
          </w:p>
          <w:p w:rsidR="00B30251" w:rsidRDefault="00B30251">
            <w:pPr>
              <w:pStyle w:val="TableParagraph"/>
              <w:kinsoku w:val="0"/>
              <w:overflowPunct w:val="0"/>
              <w:spacing w:line="212" w:lineRule="exact"/>
              <w:ind w:left="386" w:right="365"/>
              <w:jc w:val="center"/>
              <w:rPr>
                <w:b/>
                <w:bCs/>
                <w:sz w:val="20"/>
                <w:szCs w:val="20"/>
              </w:rPr>
            </w:pPr>
            <w:r>
              <w:rPr>
                <w:b/>
                <w:bCs/>
                <w:sz w:val="20"/>
                <w:szCs w:val="20"/>
              </w:rPr>
              <w:t>№6</w:t>
            </w:r>
          </w:p>
        </w:tc>
        <w:tc>
          <w:tcPr>
            <w:tcW w:w="2542"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left="388" w:right="368"/>
              <w:jc w:val="center"/>
              <w:rPr>
                <w:b/>
                <w:bCs/>
                <w:sz w:val="20"/>
                <w:szCs w:val="20"/>
              </w:rPr>
            </w:pPr>
            <w:r>
              <w:rPr>
                <w:b/>
                <w:bCs/>
                <w:sz w:val="20"/>
                <w:szCs w:val="20"/>
              </w:rPr>
              <w:t>II младшая группа</w:t>
            </w:r>
          </w:p>
          <w:p w:rsidR="00B30251" w:rsidRDefault="00B30251">
            <w:pPr>
              <w:pStyle w:val="TableParagraph"/>
              <w:kinsoku w:val="0"/>
              <w:overflowPunct w:val="0"/>
              <w:spacing w:line="212" w:lineRule="exact"/>
              <w:ind w:left="388" w:right="366"/>
              <w:jc w:val="center"/>
              <w:rPr>
                <w:b/>
                <w:bCs/>
                <w:sz w:val="20"/>
                <w:szCs w:val="20"/>
              </w:rPr>
            </w:pPr>
            <w:r>
              <w:rPr>
                <w:b/>
                <w:bCs/>
                <w:sz w:val="20"/>
                <w:szCs w:val="20"/>
              </w:rPr>
              <w:t>№ 2</w:t>
            </w:r>
          </w:p>
        </w:tc>
        <w:tc>
          <w:tcPr>
            <w:tcW w:w="2540"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left="386" w:right="369"/>
              <w:jc w:val="center"/>
              <w:rPr>
                <w:b/>
                <w:bCs/>
                <w:sz w:val="20"/>
                <w:szCs w:val="20"/>
              </w:rPr>
            </w:pPr>
            <w:r>
              <w:rPr>
                <w:b/>
                <w:bCs/>
                <w:sz w:val="20"/>
                <w:szCs w:val="20"/>
              </w:rPr>
              <w:t>II младшая группа</w:t>
            </w:r>
          </w:p>
          <w:p w:rsidR="00B30251" w:rsidRDefault="00B30251">
            <w:pPr>
              <w:pStyle w:val="TableParagraph"/>
              <w:kinsoku w:val="0"/>
              <w:overflowPunct w:val="0"/>
              <w:spacing w:line="212" w:lineRule="exact"/>
              <w:ind w:left="386" w:right="367"/>
              <w:jc w:val="center"/>
              <w:rPr>
                <w:b/>
                <w:bCs/>
                <w:sz w:val="20"/>
                <w:szCs w:val="20"/>
              </w:rPr>
            </w:pPr>
            <w:r>
              <w:rPr>
                <w:b/>
                <w:bCs/>
                <w:sz w:val="20"/>
                <w:szCs w:val="20"/>
              </w:rPr>
              <w:t>№ 4</w:t>
            </w:r>
          </w:p>
        </w:tc>
        <w:tc>
          <w:tcPr>
            <w:tcW w:w="2540"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left="360"/>
              <w:rPr>
                <w:b/>
                <w:bCs/>
                <w:sz w:val="20"/>
                <w:szCs w:val="20"/>
              </w:rPr>
            </w:pPr>
            <w:r>
              <w:rPr>
                <w:b/>
                <w:bCs/>
                <w:sz w:val="20"/>
                <w:szCs w:val="20"/>
              </w:rPr>
              <w:t>Средняя группа №3</w:t>
            </w:r>
          </w:p>
        </w:tc>
        <w:tc>
          <w:tcPr>
            <w:tcW w:w="2539" w:type="dxa"/>
            <w:tcBorders>
              <w:top w:val="single" w:sz="12"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spacing w:line="227" w:lineRule="exact"/>
              <w:ind w:right="311"/>
              <w:jc w:val="right"/>
              <w:rPr>
                <w:b/>
                <w:bCs/>
                <w:sz w:val="20"/>
                <w:szCs w:val="20"/>
              </w:rPr>
            </w:pPr>
            <w:r>
              <w:rPr>
                <w:b/>
                <w:bCs/>
                <w:sz w:val="20"/>
                <w:szCs w:val="20"/>
              </w:rPr>
              <w:t>Старшая группа №1</w:t>
            </w:r>
          </w:p>
        </w:tc>
      </w:tr>
      <w:tr w:rsidR="00B30251">
        <w:trPr>
          <w:trHeight w:val="622"/>
        </w:trPr>
        <w:tc>
          <w:tcPr>
            <w:tcW w:w="574" w:type="dxa"/>
            <w:vMerge w:val="restart"/>
            <w:tcBorders>
              <w:top w:val="single" w:sz="12" w:space="0" w:color="000000"/>
              <w:left w:val="single" w:sz="12" w:space="0" w:color="000000"/>
              <w:bottom w:val="single" w:sz="12" w:space="0" w:color="000000"/>
              <w:right w:val="single" w:sz="12" w:space="0" w:color="000000"/>
            </w:tcBorders>
            <w:textDirection w:val="btLr"/>
          </w:tcPr>
          <w:p w:rsidR="00B30251" w:rsidRDefault="00B30251">
            <w:pPr>
              <w:pStyle w:val="TableParagraph"/>
              <w:kinsoku w:val="0"/>
              <w:overflowPunct w:val="0"/>
              <w:spacing w:before="105" w:line="280" w:lineRule="atLeast"/>
              <w:ind w:left="604" w:right="259" w:hanging="329"/>
              <w:rPr>
                <w:b/>
                <w:bCs/>
              </w:rPr>
            </w:pPr>
            <w:r>
              <w:rPr>
                <w:b/>
                <w:bCs/>
              </w:rPr>
              <w:t>понедель- ник</w:t>
            </w:r>
          </w:p>
        </w:tc>
        <w:tc>
          <w:tcPr>
            <w:tcW w:w="2540" w:type="dxa"/>
            <w:tcBorders>
              <w:top w:val="single" w:sz="12"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before="84"/>
              <w:ind w:left="104"/>
              <w:rPr>
                <w:b/>
                <w:bCs/>
                <w:color w:val="FF0000"/>
                <w:sz w:val="20"/>
                <w:szCs w:val="20"/>
              </w:rPr>
            </w:pPr>
            <w:r>
              <w:rPr>
                <w:b/>
                <w:bCs/>
                <w:color w:val="FF0000"/>
                <w:sz w:val="20"/>
                <w:szCs w:val="20"/>
              </w:rPr>
              <w:t>1.Музыкальное 9.00 –</w:t>
            </w:r>
          </w:p>
          <w:p w:rsidR="00B30251" w:rsidRDefault="00B30251">
            <w:pPr>
              <w:pStyle w:val="TableParagraph"/>
              <w:kinsoku w:val="0"/>
              <w:overflowPunct w:val="0"/>
              <w:ind w:left="104"/>
              <w:rPr>
                <w:b/>
                <w:bCs/>
                <w:color w:val="FF0000"/>
                <w:sz w:val="20"/>
                <w:szCs w:val="20"/>
              </w:rPr>
            </w:pPr>
            <w:r>
              <w:rPr>
                <w:b/>
                <w:bCs/>
                <w:color w:val="FF0000"/>
                <w:sz w:val="20"/>
                <w:szCs w:val="20"/>
              </w:rPr>
              <w:t>9.10</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84"/>
              <w:ind w:left="116" w:right="91"/>
              <w:rPr>
                <w:b/>
                <w:bCs/>
                <w:sz w:val="20"/>
                <w:szCs w:val="20"/>
              </w:rPr>
            </w:pPr>
            <w:r>
              <w:rPr>
                <w:b/>
                <w:bCs/>
                <w:sz w:val="20"/>
                <w:szCs w:val="20"/>
              </w:rPr>
              <w:t>1.Ознакомление с окруж. 9.15-9.25-1подгруппа</w:t>
            </w:r>
          </w:p>
        </w:tc>
        <w:tc>
          <w:tcPr>
            <w:tcW w:w="2542"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6" w:right="553"/>
              <w:rPr>
                <w:b/>
                <w:bCs/>
                <w:sz w:val="20"/>
                <w:szCs w:val="20"/>
              </w:rPr>
            </w:pPr>
            <w:r>
              <w:rPr>
                <w:b/>
                <w:bCs/>
                <w:sz w:val="20"/>
                <w:szCs w:val="20"/>
              </w:rPr>
              <w:t>1. Ознаком. с окруж.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3" w:right="554"/>
              <w:rPr>
                <w:b/>
                <w:bCs/>
                <w:sz w:val="20"/>
                <w:szCs w:val="20"/>
              </w:rPr>
            </w:pPr>
            <w:r>
              <w:rPr>
                <w:b/>
                <w:bCs/>
                <w:sz w:val="20"/>
                <w:szCs w:val="20"/>
              </w:rPr>
              <w:t>1. Ознаком. с окруж.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tabs>
                <w:tab w:val="left" w:pos="1546"/>
              </w:tabs>
              <w:kinsoku w:val="0"/>
              <w:overflowPunct w:val="0"/>
              <w:ind w:left="115" w:right="94"/>
              <w:rPr>
                <w:b/>
                <w:bCs/>
                <w:sz w:val="20"/>
                <w:szCs w:val="20"/>
              </w:rPr>
            </w:pPr>
            <w:r>
              <w:rPr>
                <w:b/>
                <w:bCs/>
                <w:sz w:val="20"/>
                <w:szCs w:val="20"/>
              </w:rPr>
              <w:t>1.Ознаком.с</w:t>
            </w:r>
            <w:r>
              <w:rPr>
                <w:b/>
                <w:bCs/>
                <w:sz w:val="20"/>
                <w:szCs w:val="20"/>
              </w:rPr>
              <w:tab/>
            </w:r>
            <w:r>
              <w:rPr>
                <w:b/>
                <w:bCs/>
                <w:spacing w:val="-3"/>
                <w:sz w:val="20"/>
                <w:szCs w:val="20"/>
              </w:rPr>
              <w:t xml:space="preserve">окружаю- </w:t>
            </w:r>
            <w:r>
              <w:rPr>
                <w:b/>
                <w:bCs/>
                <w:sz w:val="20"/>
                <w:szCs w:val="20"/>
              </w:rPr>
              <w:t>щим 9.00-9.20</w:t>
            </w:r>
          </w:p>
        </w:tc>
        <w:tc>
          <w:tcPr>
            <w:tcW w:w="2539" w:type="dxa"/>
            <w:tcBorders>
              <w:top w:val="single" w:sz="12"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left="115" w:right="897"/>
              <w:rPr>
                <w:b/>
                <w:bCs/>
                <w:sz w:val="20"/>
                <w:szCs w:val="20"/>
              </w:rPr>
            </w:pPr>
            <w:r>
              <w:rPr>
                <w:b/>
                <w:bCs/>
                <w:sz w:val="20"/>
                <w:szCs w:val="20"/>
              </w:rPr>
              <w:t>1. Развитие речи 9.00-9.20</w:t>
            </w:r>
          </w:p>
        </w:tc>
      </w:tr>
      <w:tr w:rsidR="00B30251">
        <w:trPr>
          <w:trHeight w:val="490"/>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before="9"/>
              <w:ind w:left="104" w:right="93"/>
              <w:rPr>
                <w:b/>
                <w:bCs/>
                <w:sz w:val="20"/>
                <w:szCs w:val="20"/>
              </w:rPr>
            </w:pPr>
            <w:r>
              <w:rPr>
                <w:b/>
                <w:bCs/>
                <w:sz w:val="20"/>
                <w:szCs w:val="20"/>
              </w:rPr>
              <w:t>2.Ознакомление с окруж. 15.30-15.38-1подгруппа</w:t>
            </w:r>
          </w:p>
        </w:tc>
        <w:tc>
          <w:tcPr>
            <w:tcW w:w="2540" w:type="dxa"/>
            <w:tcBorders>
              <w:top w:val="single" w:sz="4" w:space="0" w:color="000000"/>
              <w:left w:val="single" w:sz="4" w:space="0" w:color="000000"/>
              <w:bottom w:val="single" w:sz="8" w:space="0" w:color="000000"/>
              <w:right w:val="single" w:sz="4" w:space="0" w:color="000000"/>
            </w:tcBorders>
          </w:tcPr>
          <w:p w:rsidR="00B30251" w:rsidRDefault="00B30251">
            <w:pPr>
              <w:pStyle w:val="TableParagraph"/>
              <w:kinsoku w:val="0"/>
              <w:overflowPunct w:val="0"/>
              <w:spacing w:before="9"/>
              <w:ind w:left="116"/>
              <w:rPr>
                <w:b/>
                <w:bCs/>
                <w:sz w:val="20"/>
                <w:szCs w:val="20"/>
              </w:rPr>
            </w:pPr>
            <w:r>
              <w:rPr>
                <w:b/>
                <w:bCs/>
                <w:sz w:val="20"/>
                <w:szCs w:val="20"/>
              </w:rPr>
              <w:t>9.35-9.45-2подгруппа</w:t>
            </w:r>
          </w:p>
        </w:tc>
        <w:tc>
          <w:tcPr>
            <w:tcW w:w="25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6" w:right="383"/>
              <w:rPr>
                <w:b/>
                <w:bCs/>
                <w:color w:val="FF0000"/>
                <w:sz w:val="20"/>
                <w:szCs w:val="20"/>
              </w:rPr>
            </w:pPr>
            <w:r>
              <w:rPr>
                <w:b/>
                <w:bCs/>
                <w:color w:val="FF0000"/>
                <w:sz w:val="20"/>
                <w:szCs w:val="20"/>
              </w:rPr>
              <w:t>2. Музыкальное 9.25 – 9.40</w:t>
            </w:r>
          </w:p>
        </w:tc>
        <w:tc>
          <w:tcPr>
            <w:tcW w:w="25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3" w:right="275"/>
              <w:rPr>
                <w:b/>
                <w:bCs/>
                <w:color w:val="00AF50"/>
                <w:sz w:val="20"/>
                <w:szCs w:val="20"/>
              </w:rPr>
            </w:pPr>
            <w:r>
              <w:rPr>
                <w:b/>
                <w:bCs/>
                <w:color w:val="00AF50"/>
                <w:sz w:val="20"/>
                <w:szCs w:val="20"/>
              </w:rPr>
              <w:t>2.Физическая культура 9.25-9.40</w:t>
            </w:r>
          </w:p>
        </w:tc>
        <w:tc>
          <w:tcPr>
            <w:tcW w:w="25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5" w:right="382"/>
              <w:rPr>
                <w:b/>
                <w:bCs/>
                <w:color w:val="FF0000"/>
                <w:sz w:val="20"/>
                <w:szCs w:val="20"/>
              </w:rPr>
            </w:pPr>
            <w:r>
              <w:rPr>
                <w:b/>
                <w:bCs/>
                <w:color w:val="FF0000"/>
                <w:sz w:val="20"/>
                <w:szCs w:val="20"/>
              </w:rPr>
              <w:t>2. Музыкальное 9.45 – 10.05</w:t>
            </w:r>
          </w:p>
        </w:tc>
        <w:tc>
          <w:tcPr>
            <w:tcW w:w="2539" w:type="dxa"/>
            <w:tcBorders>
              <w:top w:val="single" w:sz="4"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left="115" w:right="264"/>
              <w:rPr>
                <w:b/>
                <w:bCs/>
                <w:color w:val="00AF50"/>
                <w:sz w:val="20"/>
                <w:szCs w:val="20"/>
              </w:rPr>
            </w:pPr>
            <w:r>
              <w:rPr>
                <w:b/>
                <w:bCs/>
                <w:color w:val="00AF50"/>
                <w:sz w:val="20"/>
                <w:szCs w:val="20"/>
              </w:rPr>
              <w:t>2.Физическая культура 9.50-10.15</w:t>
            </w:r>
          </w:p>
        </w:tc>
      </w:tr>
      <w:tr w:rsidR="00B30251">
        <w:trPr>
          <w:trHeight w:val="455"/>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12" w:space="0" w:color="000000"/>
              <w:right w:val="single" w:sz="4" w:space="0" w:color="000000"/>
            </w:tcBorders>
          </w:tcPr>
          <w:p w:rsidR="00B30251" w:rsidRDefault="00B30251">
            <w:pPr>
              <w:pStyle w:val="TableParagraph"/>
              <w:kinsoku w:val="0"/>
              <w:overflowPunct w:val="0"/>
              <w:spacing w:before="108"/>
              <w:ind w:left="104"/>
              <w:rPr>
                <w:b/>
                <w:bCs/>
                <w:sz w:val="20"/>
                <w:szCs w:val="20"/>
              </w:rPr>
            </w:pPr>
            <w:r>
              <w:rPr>
                <w:b/>
                <w:bCs/>
                <w:sz w:val="20"/>
                <w:szCs w:val="20"/>
              </w:rPr>
              <w:t>15.40-15.48-2подгруппа</w:t>
            </w:r>
          </w:p>
        </w:tc>
        <w:tc>
          <w:tcPr>
            <w:tcW w:w="2540" w:type="dxa"/>
            <w:tcBorders>
              <w:top w:val="single" w:sz="8"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23" w:lineRule="exact"/>
              <w:ind w:left="116"/>
              <w:rPr>
                <w:b/>
                <w:bCs/>
                <w:color w:val="00AF50"/>
                <w:sz w:val="20"/>
                <w:szCs w:val="20"/>
              </w:rPr>
            </w:pPr>
            <w:r>
              <w:rPr>
                <w:b/>
                <w:bCs/>
                <w:color w:val="00AF50"/>
                <w:sz w:val="20"/>
                <w:szCs w:val="20"/>
              </w:rPr>
              <w:t>2.Физическая культура</w:t>
            </w:r>
          </w:p>
          <w:p w:rsidR="00B30251" w:rsidRDefault="00B30251">
            <w:pPr>
              <w:pStyle w:val="TableParagraph"/>
              <w:kinsoku w:val="0"/>
              <w:overflowPunct w:val="0"/>
              <w:spacing w:before="1" w:line="212" w:lineRule="exact"/>
              <w:ind w:left="116"/>
              <w:rPr>
                <w:b/>
                <w:bCs/>
                <w:color w:val="00AF50"/>
                <w:sz w:val="20"/>
                <w:szCs w:val="20"/>
              </w:rPr>
            </w:pPr>
            <w:r>
              <w:rPr>
                <w:b/>
                <w:bCs/>
                <w:color w:val="00AF50"/>
                <w:sz w:val="20"/>
                <w:szCs w:val="20"/>
              </w:rPr>
              <w:t>15.30 – 15.40</w:t>
            </w:r>
          </w:p>
        </w:tc>
        <w:tc>
          <w:tcPr>
            <w:tcW w:w="2542"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rPr>
                <w:sz w:val="20"/>
                <w:szCs w:val="20"/>
              </w:rPr>
            </w:pP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rPr>
                <w:sz w:val="20"/>
                <w:szCs w:val="20"/>
              </w:rPr>
            </w:pP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rPr>
                <w:sz w:val="20"/>
                <w:szCs w:val="20"/>
              </w:rPr>
            </w:pPr>
          </w:p>
        </w:tc>
        <w:tc>
          <w:tcPr>
            <w:tcW w:w="2539" w:type="dxa"/>
            <w:tcBorders>
              <w:top w:val="single" w:sz="4" w:space="0" w:color="000000"/>
              <w:left w:val="single" w:sz="4" w:space="0" w:color="000000"/>
              <w:bottom w:val="single" w:sz="12" w:space="0" w:color="000000"/>
              <w:right w:val="single" w:sz="12" w:space="0" w:color="000000"/>
            </w:tcBorders>
          </w:tcPr>
          <w:p w:rsidR="00B30251" w:rsidRDefault="00B30251">
            <w:pPr>
              <w:pStyle w:val="TableParagraph"/>
              <w:kinsoku w:val="0"/>
              <w:overflowPunct w:val="0"/>
              <w:spacing w:line="223" w:lineRule="exact"/>
              <w:ind w:left="115"/>
              <w:rPr>
                <w:b/>
                <w:bCs/>
                <w:sz w:val="20"/>
                <w:szCs w:val="20"/>
              </w:rPr>
            </w:pPr>
            <w:r>
              <w:rPr>
                <w:b/>
                <w:bCs/>
                <w:sz w:val="20"/>
                <w:szCs w:val="20"/>
              </w:rPr>
              <w:t>3. Ознаком. с окружаю-</w:t>
            </w:r>
          </w:p>
          <w:p w:rsidR="00B30251" w:rsidRDefault="00B30251">
            <w:pPr>
              <w:pStyle w:val="TableParagraph"/>
              <w:kinsoku w:val="0"/>
              <w:overflowPunct w:val="0"/>
              <w:spacing w:before="1" w:line="212" w:lineRule="exact"/>
              <w:ind w:left="115"/>
              <w:rPr>
                <w:b/>
                <w:bCs/>
                <w:sz w:val="20"/>
                <w:szCs w:val="20"/>
              </w:rPr>
            </w:pPr>
            <w:r>
              <w:rPr>
                <w:b/>
                <w:bCs/>
                <w:sz w:val="20"/>
                <w:szCs w:val="20"/>
              </w:rPr>
              <w:t>щим15.30-15.50</w:t>
            </w:r>
          </w:p>
        </w:tc>
      </w:tr>
      <w:tr w:rsidR="00B30251">
        <w:trPr>
          <w:trHeight w:val="526"/>
        </w:trPr>
        <w:tc>
          <w:tcPr>
            <w:tcW w:w="574" w:type="dxa"/>
            <w:vMerge w:val="restart"/>
            <w:tcBorders>
              <w:top w:val="single" w:sz="12" w:space="0" w:color="000000"/>
              <w:left w:val="single" w:sz="12" w:space="0" w:color="000000"/>
              <w:bottom w:val="single" w:sz="12" w:space="0" w:color="000000"/>
              <w:right w:val="single" w:sz="12" w:space="0" w:color="000000"/>
            </w:tcBorders>
            <w:textDirection w:val="btLr"/>
          </w:tcPr>
          <w:p w:rsidR="00B30251" w:rsidRDefault="00B30251">
            <w:pPr>
              <w:pStyle w:val="TableParagraph"/>
              <w:kinsoku w:val="0"/>
              <w:overflowPunct w:val="0"/>
              <w:spacing w:before="109"/>
              <w:ind w:left="414"/>
              <w:rPr>
                <w:b/>
                <w:bCs/>
              </w:rPr>
            </w:pPr>
            <w:r>
              <w:rPr>
                <w:b/>
                <w:bCs/>
              </w:rPr>
              <w:t>вторник</w:t>
            </w:r>
          </w:p>
        </w:tc>
        <w:tc>
          <w:tcPr>
            <w:tcW w:w="2540" w:type="dxa"/>
            <w:tcBorders>
              <w:top w:val="single" w:sz="12"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line="227" w:lineRule="exact"/>
              <w:ind w:left="104"/>
              <w:rPr>
                <w:b/>
                <w:bCs/>
                <w:sz w:val="20"/>
                <w:szCs w:val="20"/>
              </w:rPr>
            </w:pPr>
            <w:r>
              <w:rPr>
                <w:b/>
                <w:bCs/>
                <w:sz w:val="20"/>
                <w:szCs w:val="20"/>
              </w:rPr>
              <w:t>2.Развитие речи</w:t>
            </w:r>
          </w:p>
          <w:p w:rsidR="00B30251" w:rsidRDefault="00B30251">
            <w:pPr>
              <w:pStyle w:val="TableParagraph"/>
              <w:kinsoku w:val="0"/>
              <w:overflowPunct w:val="0"/>
              <w:ind w:left="104"/>
              <w:rPr>
                <w:b/>
                <w:bCs/>
                <w:sz w:val="20"/>
                <w:szCs w:val="20"/>
              </w:rPr>
            </w:pPr>
            <w:r>
              <w:rPr>
                <w:b/>
                <w:bCs/>
                <w:sz w:val="20"/>
                <w:szCs w:val="20"/>
              </w:rPr>
              <w:t>9.15-9.25-1подгруппа</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7" w:lineRule="exact"/>
              <w:ind w:left="116"/>
              <w:rPr>
                <w:b/>
                <w:bCs/>
                <w:color w:val="FF0000"/>
                <w:sz w:val="20"/>
                <w:szCs w:val="20"/>
              </w:rPr>
            </w:pPr>
            <w:r>
              <w:rPr>
                <w:b/>
                <w:bCs/>
                <w:color w:val="FF0000"/>
                <w:sz w:val="20"/>
                <w:szCs w:val="20"/>
              </w:rPr>
              <w:t>1.Музыкальное 9.00-9.10</w:t>
            </w:r>
          </w:p>
        </w:tc>
        <w:tc>
          <w:tcPr>
            <w:tcW w:w="2542"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6" w:right="225"/>
              <w:rPr>
                <w:b/>
                <w:bCs/>
                <w:color w:val="00AF50"/>
                <w:sz w:val="20"/>
                <w:szCs w:val="20"/>
              </w:rPr>
            </w:pPr>
            <w:r>
              <w:rPr>
                <w:b/>
                <w:bCs/>
                <w:color w:val="00AF50"/>
                <w:sz w:val="20"/>
                <w:szCs w:val="20"/>
              </w:rPr>
              <w:t>1. Физическая культура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3" w:right="390"/>
              <w:rPr>
                <w:b/>
                <w:bCs/>
                <w:sz w:val="20"/>
                <w:szCs w:val="20"/>
              </w:rPr>
            </w:pPr>
            <w:r>
              <w:rPr>
                <w:b/>
                <w:bCs/>
                <w:sz w:val="20"/>
                <w:szCs w:val="20"/>
              </w:rPr>
              <w:t>2.Развитие речи 9.00 – 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27" w:lineRule="exact"/>
              <w:ind w:left="115"/>
              <w:rPr>
                <w:b/>
                <w:bCs/>
                <w:sz w:val="20"/>
                <w:szCs w:val="20"/>
              </w:rPr>
            </w:pPr>
            <w:r>
              <w:rPr>
                <w:b/>
                <w:bCs/>
                <w:sz w:val="20"/>
                <w:szCs w:val="20"/>
              </w:rPr>
              <w:t>1.Развитие речи 9.00-9.20</w:t>
            </w:r>
          </w:p>
        </w:tc>
        <w:tc>
          <w:tcPr>
            <w:tcW w:w="2539" w:type="dxa"/>
            <w:tcBorders>
              <w:top w:val="single" w:sz="12"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left="115" w:right="65"/>
              <w:rPr>
                <w:b/>
                <w:bCs/>
                <w:sz w:val="20"/>
                <w:szCs w:val="20"/>
              </w:rPr>
            </w:pPr>
            <w:r>
              <w:rPr>
                <w:b/>
                <w:bCs/>
                <w:sz w:val="20"/>
                <w:szCs w:val="20"/>
              </w:rPr>
              <w:t>1. Обучение грамоте 9.00- 9.20</w:t>
            </w:r>
          </w:p>
        </w:tc>
      </w:tr>
      <w:tr w:rsidR="00B30251">
        <w:trPr>
          <w:trHeight w:val="296"/>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2" w:space="0" w:color="000000"/>
              <w:right w:val="single" w:sz="4" w:space="0" w:color="000000"/>
            </w:tcBorders>
          </w:tcPr>
          <w:p w:rsidR="00B30251" w:rsidRDefault="00B30251">
            <w:pPr>
              <w:pStyle w:val="TableParagraph"/>
              <w:kinsoku w:val="0"/>
              <w:overflowPunct w:val="0"/>
              <w:spacing w:line="218" w:lineRule="exact"/>
              <w:ind w:left="104"/>
              <w:rPr>
                <w:b/>
                <w:bCs/>
                <w:sz w:val="20"/>
                <w:szCs w:val="20"/>
              </w:rPr>
            </w:pPr>
            <w:r>
              <w:rPr>
                <w:b/>
                <w:bCs/>
                <w:sz w:val="20"/>
                <w:szCs w:val="20"/>
              </w:rPr>
              <w:t>9.35-9.45-2подгруппа</w:t>
            </w:r>
          </w:p>
        </w:tc>
        <w:tc>
          <w:tcPr>
            <w:tcW w:w="2540" w:type="dxa"/>
            <w:vMerge w:val="restart"/>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16"/>
              <w:rPr>
                <w:b/>
                <w:bCs/>
                <w:sz w:val="20"/>
                <w:szCs w:val="20"/>
              </w:rPr>
            </w:pPr>
            <w:r>
              <w:rPr>
                <w:b/>
                <w:bCs/>
                <w:sz w:val="20"/>
                <w:szCs w:val="20"/>
              </w:rPr>
              <w:t>2.Развитие речи</w:t>
            </w:r>
          </w:p>
          <w:p w:rsidR="00B30251" w:rsidRDefault="00B30251">
            <w:pPr>
              <w:pStyle w:val="TableParagraph"/>
              <w:kinsoku w:val="0"/>
              <w:overflowPunct w:val="0"/>
              <w:ind w:left="116" w:right="328"/>
              <w:rPr>
                <w:b/>
                <w:bCs/>
                <w:w w:val="95"/>
                <w:sz w:val="20"/>
                <w:szCs w:val="20"/>
              </w:rPr>
            </w:pPr>
            <w:r>
              <w:rPr>
                <w:b/>
                <w:bCs/>
                <w:w w:val="95"/>
                <w:sz w:val="20"/>
                <w:szCs w:val="20"/>
              </w:rPr>
              <w:t>15.30-15.38-1подгруппа 15.40-15.48-2подгруппа</w:t>
            </w:r>
          </w:p>
        </w:tc>
        <w:tc>
          <w:tcPr>
            <w:tcW w:w="2542"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18" w:lineRule="exact"/>
              <w:ind w:left="116"/>
              <w:rPr>
                <w:b/>
                <w:bCs/>
                <w:sz w:val="20"/>
                <w:szCs w:val="20"/>
              </w:rPr>
            </w:pPr>
            <w:r>
              <w:rPr>
                <w:b/>
                <w:bCs/>
                <w:sz w:val="20"/>
                <w:szCs w:val="20"/>
              </w:rPr>
              <w:t>2.Развитие речи 9.25-9.40</w:t>
            </w:r>
          </w:p>
        </w:tc>
        <w:tc>
          <w:tcPr>
            <w:tcW w:w="2540"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3" w:right="952"/>
              <w:rPr>
                <w:b/>
                <w:bCs/>
                <w:color w:val="FF0000"/>
                <w:sz w:val="20"/>
                <w:szCs w:val="20"/>
              </w:rPr>
            </w:pPr>
            <w:r>
              <w:rPr>
                <w:b/>
                <w:bCs/>
                <w:color w:val="FF0000"/>
                <w:sz w:val="20"/>
                <w:szCs w:val="20"/>
              </w:rPr>
              <w:t>2. Музыкальное 9.25-9.40</w:t>
            </w:r>
          </w:p>
        </w:tc>
        <w:tc>
          <w:tcPr>
            <w:tcW w:w="2540" w:type="dxa"/>
            <w:vMerge w:val="restart"/>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5" w:right="224"/>
              <w:rPr>
                <w:b/>
                <w:bCs/>
                <w:color w:val="00AF50"/>
                <w:sz w:val="20"/>
                <w:szCs w:val="20"/>
              </w:rPr>
            </w:pPr>
            <w:r>
              <w:rPr>
                <w:b/>
                <w:bCs/>
                <w:color w:val="00AF50"/>
                <w:sz w:val="20"/>
                <w:szCs w:val="20"/>
              </w:rPr>
              <w:t>1. Физическая культура 9.25-9.40</w:t>
            </w:r>
          </w:p>
        </w:tc>
        <w:tc>
          <w:tcPr>
            <w:tcW w:w="2539" w:type="dxa"/>
            <w:vMerge w:val="restart"/>
            <w:tcBorders>
              <w:top w:val="single" w:sz="4"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left="115" w:right="921"/>
              <w:rPr>
                <w:b/>
                <w:bCs/>
                <w:color w:val="FF0000"/>
                <w:sz w:val="20"/>
                <w:szCs w:val="20"/>
              </w:rPr>
            </w:pPr>
            <w:r>
              <w:rPr>
                <w:b/>
                <w:bCs/>
                <w:color w:val="FF0000"/>
                <w:sz w:val="20"/>
                <w:szCs w:val="20"/>
              </w:rPr>
              <w:t>2. Музыкальное 9.50 – 10.15</w:t>
            </w:r>
          </w:p>
        </w:tc>
      </w:tr>
      <w:tr w:rsidR="00B30251">
        <w:trPr>
          <w:trHeight w:val="341"/>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vMerge w:val="restart"/>
            <w:tcBorders>
              <w:top w:val="single" w:sz="2" w:space="0" w:color="000000"/>
              <w:left w:val="single" w:sz="12" w:space="0" w:color="000000"/>
              <w:bottom w:val="single" w:sz="12" w:space="0" w:color="000000"/>
              <w:right w:val="single" w:sz="4" w:space="0" w:color="000000"/>
            </w:tcBorders>
          </w:tcPr>
          <w:p w:rsidR="00B30251" w:rsidRDefault="00B30251">
            <w:pPr>
              <w:pStyle w:val="TableParagraph"/>
              <w:tabs>
                <w:tab w:val="left" w:pos="1583"/>
              </w:tabs>
              <w:kinsoku w:val="0"/>
              <w:overflowPunct w:val="0"/>
              <w:ind w:left="104" w:right="91"/>
              <w:rPr>
                <w:b/>
                <w:bCs/>
                <w:color w:val="00AF50"/>
                <w:sz w:val="20"/>
                <w:szCs w:val="20"/>
              </w:rPr>
            </w:pPr>
            <w:r>
              <w:rPr>
                <w:b/>
                <w:bCs/>
                <w:color w:val="00AF50"/>
                <w:sz w:val="20"/>
                <w:szCs w:val="20"/>
              </w:rPr>
              <w:t>2.Физическая</w:t>
            </w:r>
            <w:r>
              <w:rPr>
                <w:b/>
                <w:bCs/>
                <w:color w:val="00AF50"/>
                <w:sz w:val="20"/>
                <w:szCs w:val="20"/>
              </w:rPr>
              <w:tab/>
            </w:r>
            <w:r>
              <w:rPr>
                <w:b/>
                <w:bCs/>
                <w:color w:val="00AF50"/>
                <w:spacing w:val="-3"/>
                <w:sz w:val="20"/>
                <w:szCs w:val="20"/>
              </w:rPr>
              <w:t xml:space="preserve">культура </w:t>
            </w:r>
            <w:r>
              <w:rPr>
                <w:b/>
                <w:bCs/>
                <w:color w:val="00AF50"/>
                <w:sz w:val="20"/>
                <w:szCs w:val="20"/>
              </w:rPr>
              <w:t>15.30 – 15.40</w:t>
            </w:r>
          </w:p>
        </w:tc>
        <w:tc>
          <w:tcPr>
            <w:tcW w:w="2540" w:type="dxa"/>
            <w:vMerge/>
            <w:tcBorders>
              <w:top w:val="nil"/>
              <w:left w:val="single" w:sz="4" w:space="0" w:color="000000"/>
              <w:bottom w:val="single" w:sz="12" w:space="0" w:color="000000"/>
              <w:right w:val="single" w:sz="4" w:space="0" w:color="000000"/>
            </w:tcBorders>
          </w:tcPr>
          <w:p w:rsidR="00B30251" w:rsidRDefault="00B30251">
            <w:pPr>
              <w:pStyle w:val="a3"/>
              <w:kinsoku w:val="0"/>
              <w:overflowPunct w:val="0"/>
              <w:spacing w:before="5"/>
              <w:rPr>
                <w:b/>
                <w:bCs/>
                <w:sz w:val="2"/>
                <w:szCs w:val="2"/>
              </w:rPr>
            </w:pPr>
          </w:p>
        </w:tc>
        <w:tc>
          <w:tcPr>
            <w:tcW w:w="2542"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5"/>
              <w:rPr>
                <w:b/>
                <w:bCs/>
                <w:sz w:val="2"/>
                <w:szCs w:val="2"/>
              </w:rPr>
            </w:pPr>
          </w:p>
        </w:tc>
        <w:tc>
          <w:tcPr>
            <w:tcW w:w="2540"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5"/>
              <w:rPr>
                <w:b/>
                <w:bCs/>
                <w:sz w:val="2"/>
                <w:szCs w:val="2"/>
              </w:rPr>
            </w:pPr>
          </w:p>
        </w:tc>
        <w:tc>
          <w:tcPr>
            <w:tcW w:w="2540" w:type="dxa"/>
            <w:vMerge/>
            <w:tcBorders>
              <w:top w:val="nil"/>
              <w:left w:val="single" w:sz="4" w:space="0" w:color="000000"/>
              <w:bottom w:val="single" w:sz="4" w:space="0" w:color="000000"/>
              <w:right w:val="single" w:sz="4" w:space="0" w:color="000000"/>
            </w:tcBorders>
          </w:tcPr>
          <w:p w:rsidR="00B30251" w:rsidRDefault="00B30251">
            <w:pPr>
              <w:pStyle w:val="a3"/>
              <w:kinsoku w:val="0"/>
              <w:overflowPunct w:val="0"/>
              <w:spacing w:before="5"/>
              <w:rPr>
                <w:b/>
                <w:bCs/>
                <w:sz w:val="2"/>
                <w:szCs w:val="2"/>
              </w:rPr>
            </w:pPr>
          </w:p>
        </w:tc>
        <w:tc>
          <w:tcPr>
            <w:tcW w:w="2539" w:type="dxa"/>
            <w:vMerge/>
            <w:tcBorders>
              <w:top w:val="nil"/>
              <w:left w:val="single" w:sz="4" w:space="0" w:color="000000"/>
              <w:bottom w:val="single" w:sz="4" w:space="0" w:color="000000"/>
              <w:right w:val="single" w:sz="12" w:space="0" w:color="000000"/>
            </w:tcBorders>
          </w:tcPr>
          <w:p w:rsidR="00B30251" w:rsidRDefault="00B30251">
            <w:pPr>
              <w:pStyle w:val="a3"/>
              <w:kinsoku w:val="0"/>
              <w:overflowPunct w:val="0"/>
              <w:spacing w:before="5"/>
              <w:rPr>
                <w:b/>
                <w:bCs/>
                <w:sz w:val="2"/>
                <w:szCs w:val="2"/>
              </w:rPr>
            </w:pPr>
          </w:p>
        </w:tc>
      </w:tr>
      <w:tr w:rsidR="00B30251">
        <w:trPr>
          <w:trHeight w:val="490"/>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vMerge/>
            <w:tcBorders>
              <w:top w:val="nil"/>
              <w:left w:val="single" w:sz="12" w:space="0" w:color="000000"/>
              <w:bottom w:val="single" w:sz="12" w:space="0" w:color="000000"/>
              <w:right w:val="single" w:sz="4" w:space="0" w:color="000000"/>
            </w:tcBorders>
          </w:tcPr>
          <w:p w:rsidR="00B30251" w:rsidRDefault="00B30251">
            <w:pPr>
              <w:pStyle w:val="a3"/>
              <w:kinsoku w:val="0"/>
              <w:overflowPunct w:val="0"/>
              <w:spacing w:before="5"/>
              <w:rPr>
                <w:b/>
                <w:bCs/>
                <w:sz w:val="2"/>
                <w:szCs w:val="2"/>
              </w:rPr>
            </w:pPr>
          </w:p>
        </w:tc>
        <w:tc>
          <w:tcPr>
            <w:tcW w:w="2540" w:type="dxa"/>
            <w:vMerge/>
            <w:tcBorders>
              <w:top w:val="nil"/>
              <w:left w:val="single" w:sz="4" w:space="0" w:color="000000"/>
              <w:bottom w:val="single" w:sz="12" w:space="0" w:color="000000"/>
              <w:right w:val="single" w:sz="4" w:space="0" w:color="000000"/>
            </w:tcBorders>
          </w:tcPr>
          <w:p w:rsidR="00B30251" w:rsidRDefault="00B30251">
            <w:pPr>
              <w:pStyle w:val="a3"/>
              <w:kinsoku w:val="0"/>
              <w:overflowPunct w:val="0"/>
              <w:spacing w:before="5"/>
              <w:rPr>
                <w:b/>
                <w:bCs/>
                <w:sz w:val="2"/>
                <w:szCs w:val="2"/>
              </w:rPr>
            </w:pPr>
          </w:p>
        </w:tc>
        <w:tc>
          <w:tcPr>
            <w:tcW w:w="2542"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20" w:lineRule="exact"/>
              <w:ind w:left="116"/>
              <w:rPr>
                <w:b/>
                <w:bCs/>
                <w:sz w:val="20"/>
                <w:szCs w:val="20"/>
              </w:rPr>
            </w:pPr>
            <w:r>
              <w:rPr>
                <w:b/>
                <w:bCs/>
                <w:sz w:val="20"/>
                <w:szCs w:val="20"/>
              </w:rPr>
              <w:t>Экология в СД 16.30</w:t>
            </w: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20" w:lineRule="exact"/>
              <w:ind w:left="113"/>
              <w:rPr>
                <w:b/>
                <w:bCs/>
                <w:sz w:val="20"/>
                <w:szCs w:val="20"/>
              </w:rPr>
            </w:pPr>
            <w:r>
              <w:rPr>
                <w:b/>
                <w:bCs/>
                <w:sz w:val="20"/>
                <w:szCs w:val="20"/>
              </w:rPr>
              <w:t>Экология в СД 16.30</w:t>
            </w: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20" w:lineRule="exact"/>
              <w:ind w:left="115"/>
              <w:rPr>
                <w:b/>
                <w:bCs/>
                <w:sz w:val="20"/>
                <w:szCs w:val="20"/>
              </w:rPr>
            </w:pPr>
            <w:r>
              <w:rPr>
                <w:b/>
                <w:bCs/>
                <w:sz w:val="20"/>
                <w:szCs w:val="20"/>
              </w:rPr>
              <w:t>Экология в СД 16.30</w:t>
            </w:r>
          </w:p>
        </w:tc>
        <w:tc>
          <w:tcPr>
            <w:tcW w:w="2539" w:type="dxa"/>
            <w:tcBorders>
              <w:top w:val="single" w:sz="4" w:space="0" w:color="000000"/>
              <w:left w:val="single" w:sz="4" w:space="0" w:color="000000"/>
              <w:bottom w:val="single" w:sz="12" w:space="0" w:color="000000"/>
              <w:right w:val="single" w:sz="12" w:space="0" w:color="000000"/>
            </w:tcBorders>
          </w:tcPr>
          <w:p w:rsidR="00B30251" w:rsidRDefault="00B30251">
            <w:pPr>
              <w:pStyle w:val="TableParagraph"/>
              <w:kinsoku w:val="0"/>
              <w:overflowPunct w:val="0"/>
              <w:spacing w:line="237" w:lineRule="auto"/>
              <w:ind w:left="115" w:right="462"/>
              <w:rPr>
                <w:b/>
                <w:bCs/>
                <w:sz w:val="20"/>
                <w:szCs w:val="20"/>
              </w:rPr>
            </w:pPr>
            <w:r>
              <w:rPr>
                <w:b/>
                <w:bCs/>
                <w:sz w:val="20"/>
                <w:szCs w:val="20"/>
              </w:rPr>
              <w:t>3. Лепка/ручной труд 15.30-15.55</w:t>
            </w:r>
          </w:p>
        </w:tc>
      </w:tr>
      <w:tr w:rsidR="00B30251">
        <w:trPr>
          <w:trHeight w:val="680"/>
        </w:trPr>
        <w:tc>
          <w:tcPr>
            <w:tcW w:w="574" w:type="dxa"/>
            <w:vMerge w:val="restart"/>
            <w:tcBorders>
              <w:top w:val="single" w:sz="12" w:space="0" w:color="000000"/>
              <w:left w:val="single" w:sz="12" w:space="0" w:color="000000"/>
              <w:bottom w:val="single" w:sz="12" w:space="0" w:color="000000"/>
              <w:right w:val="single" w:sz="12" w:space="0" w:color="000000"/>
            </w:tcBorders>
            <w:textDirection w:val="btLr"/>
          </w:tcPr>
          <w:p w:rsidR="00B30251" w:rsidRDefault="00B30251">
            <w:pPr>
              <w:pStyle w:val="TableParagraph"/>
              <w:kinsoku w:val="0"/>
              <w:overflowPunct w:val="0"/>
              <w:spacing w:before="109"/>
              <w:ind w:left="520"/>
              <w:rPr>
                <w:b/>
                <w:bCs/>
              </w:rPr>
            </w:pPr>
            <w:r>
              <w:rPr>
                <w:b/>
                <w:bCs/>
              </w:rPr>
              <w:t>среда</w:t>
            </w:r>
          </w:p>
        </w:tc>
        <w:tc>
          <w:tcPr>
            <w:tcW w:w="2540" w:type="dxa"/>
            <w:tcBorders>
              <w:top w:val="single" w:sz="12" w:space="0" w:color="000000"/>
              <w:left w:val="single" w:sz="12" w:space="0" w:color="000000"/>
              <w:bottom w:val="single" w:sz="4" w:space="0" w:color="000000"/>
              <w:right w:val="single" w:sz="12" w:space="0" w:color="000000"/>
            </w:tcBorders>
          </w:tcPr>
          <w:p w:rsidR="00B30251" w:rsidRDefault="00B30251">
            <w:pPr>
              <w:pStyle w:val="TableParagraph"/>
              <w:kinsoku w:val="0"/>
              <w:overflowPunct w:val="0"/>
              <w:ind w:left="104"/>
              <w:rPr>
                <w:b/>
                <w:bCs/>
                <w:sz w:val="20"/>
                <w:szCs w:val="20"/>
              </w:rPr>
            </w:pPr>
            <w:r>
              <w:rPr>
                <w:b/>
                <w:bCs/>
                <w:sz w:val="20"/>
                <w:szCs w:val="20"/>
              </w:rPr>
              <w:t>2. Сенсорика/ математи- ка</w:t>
            </w:r>
          </w:p>
          <w:p w:rsidR="00B30251" w:rsidRDefault="00B30251">
            <w:pPr>
              <w:pStyle w:val="TableParagraph"/>
              <w:kinsoku w:val="0"/>
              <w:overflowPunct w:val="0"/>
              <w:spacing w:line="201" w:lineRule="exact"/>
              <w:ind w:left="104"/>
              <w:rPr>
                <w:b/>
                <w:bCs/>
                <w:sz w:val="20"/>
                <w:szCs w:val="20"/>
              </w:rPr>
            </w:pPr>
            <w:r>
              <w:rPr>
                <w:b/>
                <w:bCs/>
                <w:sz w:val="20"/>
                <w:szCs w:val="20"/>
              </w:rPr>
              <w:t>9.15-9.25-1подгруппа</w:t>
            </w:r>
          </w:p>
        </w:tc>
        <w:tc>
          <w:tcPr>
            <w:tcW w:w="2540" w:type="dxa"/>
            <w:tcBorders>
              <w:top w:val="single" w:sz="12"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ind w:left="106"/>
              <w:rPr>
                <w:b/>
                <w:bCs/>
                <w:sz w:val="20"/>
                <w:szCs w:val="20"/>
              </w:rPr>
            </w:pPr>
            <w:r>
              <w:rPr>
                <w:b/>
                <w:bCs/>
                <w:sz w:val="20"/>
                <w:szCs w:val="20"/>
              </w:rPr>
              <w:t>2. Сенсорика/ математи- ка</w:t>
            </w:r>
          </w:p>
          <w:p w:rsidR="00B30251" w:rsidRDefault="00B30251">
            <w:pPr>
              <w:pStyle w:val="TableParagraph"/>
              <w:kinsoku w:val="0"/>
              <w:overflowPunct w:val="0"/>
              <w:spacing w:line="201" w:lineRule="exact"/>
              <w:ind w:left="106"/>
              <w:rPr>
                <w:b/>
                <w:bCs/>
                <w:sz w:val="20"/>
                <w:szCs w:val="20"/>
              </w:rPr>
            </w:pPr>
            <w:r>
              <w:rPr>
                <w:b/>
                <w:bCs/>
                <w:sz w:val="20"/>
                <w:szCs w:val="20"/>
              </w:rPr>
              <w:t>9.15-9.25-1подгруппа</w:t>
            </w:r>
          </w:p>
        </w:tc>
        <w:tc>
          <w:tcPr>
            <w:tcW w:w="2542"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0"/>
                <w:szCs w:val="20"/>
              </w:rPr>
            </w:pPr>
          </w:p>
          <w:p w:rsidR="00B30251" w:rsidRDefault="00B30251">
            <w:pPr>
              <w:pStyle w:val="TableParagraph"/>
              <w:kinsoku w:val="0"/>
              <w:overflowPunct w:val="0"/>
              <w:ind w:left="116"/>
              <w:rPr>
                <w:b/>
                <w:bCs/>
                <w:sz w:val="20"/>
                <w:szCs w:val="20"/>
              </w:rPr>
            </w:pPr>
            <w:r>
              <w:rPr>
                <w:b/>
                <w:bCs/>
                <w:sz w:val="20"/>
                <w:szCs w:val="20"/>
              </w:rPr>
              <w:t>1.Математика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b/>
                <w:bCs/>
                <w:sz w:val="20"/>
                <w:szCs w:val="20"/>
              </w:rPr>
            </w:pPr>
          </w:p>
          <w:p w:rsidR="00B30251" w:rsidRDefault="00B30251">
            <w:pPr>
              <w:pStyle w:val="TableParagraph"/>
              <w:kinsoku w:val="0"/>
              <w:overflowPunct w:val="0"/>
              <w:ind w:left="113"/>
              <w:rPr>
                <w:b/>
                <w:bCs/>
                <w:sz w:val="20"/>
                <w:szCs w:val="20"/>
              </w:rPr>
            </w:pPr>
            <w:r>
              <w:rPr>
                <w:b/>
                <w:bCs/>
                <w:sz w:val="20"/>
                <w:szCs w:val="20"/>
              </w:rPr>
              <w:t>1.Математика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66"/>
              <w:rPr>
                <w:b/>
                <w:bCs/>
                <w:sz w:val="20"/>
                <w:szCs w:val="20"/>
              </w:rPr>
            </w:pPr>
            <w:r>
              <w:rPr>
                <w:b/>
                <w:bCs/>
                <w:sz w:val="20"/>
                <w:szCs w:val="20"/>
              </w:rPr>
              <w:t>1 Математика 9.00-9.20</w:t>
            </w:r>
          </w:p>
        </w:tc>
        <w:tc>
          <w:tcPr>
            <w:tcW w:w="2539" w:type="dxa"/>
            <w:tcBorders>
              <w:top w:val="single" w:sz="12"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right="293"/>
              <w:jc w:val="right"/>
              <w:rPr>
                <w:b/>
                <w:bCs/>
                <w:sz w:val="20"/>
                <w:szCs w:val="20"/>
              </w:rPr>
            </w:pPr>
            <w:r>
              <w:rPr>
                <w:b/>
                <w:bCs/>
                <w:sz w:val="20"/>
                <w:szCs w:val="20"/>
              </w:rPr>
              <w:t>1.Математика.9.00-9.25</w:t>
            </w:r>
          </w:p>
        </w:tc>
      </w:tr>
      <w:tr w:rsidR="00B30251">
        <w:trPr>
          <w:trHeight w:val="440"/>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4" w:space="0" w:color="000000"/>
              <w:right w:val="single" w:sz="12" w:space="0" w:color="000000"/>
            </w:tcBorders>
          </w:tcPr>
          <w:p w:rsidR="00B30251" w:rsidRDefault="00B30251">
            <w:pPr>
              <w:pStyle w:val="TableParagraph"/>
              <w:kinsoku w:val="0"/>
              <w:overflowPunct w:val="0"/>
              <w:spacing w:line="218" w:lineRule="exact"/>
              <w:ind w:left="155"/>
              <w:rPr>
                <w:b/>
                <w:bCs/>
                <w:sz w:val="20"/>
                <w:szCs w:val="20"/>
              </w:rPr>
            </w:pPr>
            <w:r>
              <w:rPr>
                <w:b/>
                <w:bCs/>
                <w:sz w:val="20"/>
                <w:szCs w:val="20"/>
              </w:rPr>
              <w:t>9.35-9.45-2подгруппа</w:t>
            </w:r>
          </w:p>
        </w:tc>
        <w:tc>
          <w:tcPr>
            <w:tcW w:w="2540" w:type="dxa"/>
            <w:tcBorders>
              <w:top w:val="single" w:sz="4"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before="103"/>
              <w:ind w:left="156"/>
              <w:rPr>
                <w:b/>
                <w:bCs/>
                <w:sz w:val="20"/>
                <w:szCs w:val="20"/>
              </w:rPr>
            </w:pPr>
            <w:r>
              <w:rPr>
                <w:b/>
                <w:bCs/>
                <w:sz w:val="20"/>
                <w:szCs w:val="20"/>
              </w:rPr>
              <w:t>9.35-9.45-2подгруппа</w:t>
            </w:r>
          </w:p>
        </w:tc>
        <w:tc>
          <w:tcPr>
            <w:tcW w:w="254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18" w:lineRule="exact"/>
              <w:ind w:left="116"/>
              <w:rPr>
                <w:b/>
                <w:bCs/>
                <w:sz w:val="20"/>
                <w:szCs w:val="20"/>
              </w:rPr>
            </w:pPr>
            <w:r>
              <w:rPr>
                <w:b/>
                <w:bCs/>
                <w:sz w:val="20"/>
                <w:szCs w:val="20"/>
              </w:rPr>
              <w:t>2.</w:t>
            </w:r>
            <w:r>
              <w:rPr>
                <w:b/>
                <w:bCs/>
                <w:spacing w:val="-4"/>
                <w:sz w:val="20"/>
                <w:szCs w:val="20"/>
              </w:rPr>
              <w:t xml:space="preserve"> </w:t>
            </w:r>
            <w:r>
              <w:rPr>
                <w:b/>
                <w:bCs/>
                <w:sz w:val="20"/>
                <w:szCs w:val="20"/>
              </w:rPr>
              <w:t>Лепка</w:t>
            </w:r>
          </w:p>
          <w:p w:rsidR="00B30251" w:rsidRDefault="00B30251">
            <w:pPr>
              <w:pStyle w:val="TableParagraph"/>
              <w:kinsoku w:val="0"/>
              <w:overflowPunct w:val="0"/>
              <w:spacing w:line="202" w:lineRule="exact"/>
              <w:ind w:left="116"/>
              <w:rPr>
                <w:b/>
                <w:bCs/>
                <w:sz w:val="20"/>
                <w:szCs w:val="20"/>
              </w:rPr>
            </w:pPr>
            <w:r>
              <w:rPr>
                <w:b/>
                <w:bCs/>
                <w:sz w:val="20"/>
                <w:szCs w:val="20"/>
              </w:rPr>
              <w:t>9.25-9.40</w:t>
            </w:r>
          </w:p>
        </w:tc>
        <w:tc>
          <w:tcPr>
            <w:tcW w:w="25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18" w:lineRule="exact"/>
              <w:ind w:left="113"/>
              <w:rPr>
                <w:b/>
                <w:bCs/>
                <w:sz w:val="20"/>
                <w:szCs w:val="20"/>
              </w:rPr>
            </w:pPr>
            <w:r>
              <w:rPr>
                <w:b/>
                <w:bCs/>
                <w:sz w:val="20"/>
                <w:szCs w:val="20"/>
              </w:rPr>
              <w:t>2.</w:t>
            </w:r>
            <w:r>
              <w:rPr>
                <w:b/>
                <w:bCs/>
                <w:spacing w:val="-4"/>
                <w:sz w:val="20"/>
                <w:szCs w:val="20"/>
              </w:rPr>
              <w:t xml:space="preserve"> </w:t>
            </w:r>
            <w:r>
              <w:rPr>
                <w:b/>
                <w:bCs/>
                <w:sz w:val="20"/>
                <w:szCs w:val="20"/>
              </w:rPr>
              <w:t>Лепка</w:t>
            </w:r>
          </w:p>
          <w:p w:rsidR="00B30251" w:rsidRDefault="00B30251">
            <w:pPr>
              <w:pStyle w:val="TableParagraph"/>
              <w:kinsoku w:val="0"/>
              <w:overflowPunct w:val="0"/>
              <w:spacing w:line="202" w:lineRule="exact"/>
              <w:ind w:left="113"/>
              <w:rPr>
                <w:b/>
                <w:bCs/>
                <w:sz w:val="20"/>
                <w:szCs w:val="20"/>
              </w:rPr>
            </w:pPr>
            <w:r>
              <w:rPr>
                <w:b/>
                <w:bCs/>
                <w:sz w:val="20"/>
                <w:szCs w:val="20"/>
              </w:rPr>
              <w:t>9.25-9.40</w:t>
            </w:r>
          </w:p>
        </w:tc>
        <w:tc>
          <w:tcPr>
            <w:tcW w:w="2540"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18" w:lineRule="exact"/>
              <w:ind w:left="115"/>
              <w:rPr>
                <w:b/>
                <w:bCs/>
                <w:sz w:val="20"/>
                <w:szCs w:val="20"/>
              </w:rPr>
            </w:pPr>
            <w:r>
              <w:rPr>
                <w:b/>
                <w:bCs/>
                <w:sz w:val="20"/>
                <w:szCs w:val="20"/>
              </w:rPr>
              <w:t>2.</w:t>
            </w:r>
            <w:r>
              <w:rPr>
                <w:b/>
                <w:bCs/>
                <w:spacing w:val="-4"/>
                <w:sz w:val="20"/>
                <w:szCs w:val="20"/>
              </w:rPr>
              <w:t xml:space="preserve"> </w:t>
            </w:r>
            <w:r>
              <w:rPr>
                <w:b/>
                <w:bCs/>
                <w:sz w:val="20"/>
                <w:szCs w:val="20"/>
              </w:rPr>
              <w:t>Лепка</w:t>
            </w:r>
          </w:p>
          <w:p w:rsidR="00B30251" w:rsidRDefault="00B30251">
            <w:pPr>
              <w:pStyle w:val="TableParagraph"/>
              <w:kinsoku w:val="0"/>
              <w:overflowPunct w:val="0"/>
              <w:spacing w:line="202" w:lineRule="exact"/>
              <w:ind w:left="115"/>
              <w:rPr>
                <w:b/>
                <w:bCs/>
                <w:sz w:val="20"/>
                <w:szCs w:val="20"/>
              </w:rPr>
            </w:pPr>
            <w:r>
              <w:rPr>
                <w:b/>
                <w:bCs/>
                <w:sz w:val="20"/>
                <w:szCs w:val="20"/>
              </w:rPr>
              <w:t>9.30-9.50</w:t>
            </w:r>
          </w:p>
        </w:tc>
        <w:tc>
          <w:tcPr>
            <w:tcW w:w="2539" w:type="dxa"/>
            <w:tcBorders>
              <w:top w:val="single" w:sz="4"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spacing w:line="218" w:lineRule="exact"/>
              <w:ind w:left="115"/>
              <w:rPr>
                <w:b/>
                <w:bCs/>
                <w:sz w:val="20"/>
                <w:szCs w:val="20"/>
              </w:rPr>
            </w:pPr>
            <w:r>
              <w:rPr>
                <w:b/>
                <w:bCs/>
                <w:sz w:val="20"/>
                <w:szCs w:val="20"/>
              </w:rPr>
              <w:t>2.Озн. с худ. литер.</w:t>
            </w:r>
          </w:p>
          <w:p w:rsidR="00B30251" w:rsidRDefault="00B30251">
            <w:pPr>
              <w:pStyle w:val="TableParagraph"/>
              <w:kinsoku w:val="0"/>
              <w:overflowPunct w:val="0"/>
              <w:spacing w:line="202" w:lineRule="exact"/>
              <w:ind w:left="115"/>
              <w:rPr>
                <w:b/>
                <w:bCs/>
                <w:sz w:val="20"/>
                <w:szCs w:val="20"/>
              </w:rPr>
            </w:pPr>
            <w:r>
              <w:rPr>
                <w:b/>
                <w:bCs/>
                <w:sz w:val="20"/>
                <w:szCs w:val="20"/>
              </w:rPr>
              <w:t>9.35-10.00</w:t>
            </w:r>
          </w:p>
        </w:tc>
      </w:tr>
      <w:tr w:rsidR="00B30251">
        <w:trPr>
          <w:trHeight w:val="450"/>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04"/>
              <w:rPr>
                <w:b/>
                <w:bCs/>
                <w:sz w:val="20"/>
                <w:szCs w:val="20"/>
              </w:rPr>
            </w:pPr>
            <w:r>
              <w:rPr>
                <w:b/>
                <w:bCs/>
                <w:sz w:val="20"/>
                <w:szCs w:val="20"/>
              </w:rPr>
              <w:t>Ознаком. с худ.</w:t>
            </w:r>
          </w:p>
          <w:p w:rsidR="00B30251" w:rsidRDefault="00B30251">
            <w:pPr>
              <w:pStyle w:val="TableParagraph"/>
              <w:kinsoku w:val="0"/>
              <w:overflowPunct w:val="0"/>
              <w:spacing w:line="212" w:lineRule="exact"/>
              <w:ind w:left="104"/>
              <w:rPr>
                <w:b/>
                <w:bCs/>
                <w:sz w:val="20"/>
                <w:szCs w:val="20"/>
              </w:rPr>
            </w:pPr>
            <w:r>
              <w:rPr>
                <w:b/>
                <w:bCs/>
                <w:sz w:val="20"/>
                <w:szCs w:val="20"/>
              </w:rPr>
              <w:t>лит-рой 15.30-15.40</w:t>
            </w: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16"/>
              <w:rPr>
                <w:b/>
                <w:bCs/>
                <w:sz w:val="20"/>
                <w:szCs w:val="20"/>
              </w:rPr>
            </w:pPr>
            <w:r>
              <w:rPr>
                <w:b/>
                <w:bCs/>
                <w:sz w:val="20"/>
                <w:szCs w:val="20"/>
              </w:rPr>
              <w:t>Ознаком. с худ.</w:t>
            </w:r>
          </w:p>
          <w:p w:rsidR="00B30251" w:rsidRDefault="00B30251">
            <w:pPr>
              <w:pStyle w:val="TableParagraph"/>
              <w:kinsoku w:val="0"/>
              <w:overflowPunct w:val="0"/>
              <w:spacing w:line="212" w:lineRule="exact"/>
              <w:ind w:left="116"/>
              <w:rPr>
                <w:b/>
                <w:bCs/>
                <w:sz w:val="20"/>
                <w:szCs w:val="20"/>
              </w:rPr>
            </w:pPr>
            <w:r>
              <w:rPr>
                <w:b/>
                <w:bCs/>
                <w:sz w:val="20"/>
                <w:szCs w:val="20"/>
              </w:rPr>
              <w:t>лит-рой 15.30-15.40</w:t>
            </w:r>
          </w:p>
        </w:tc>
        <w:tc>
          <w:tcPr>
            <w:tcW w:w="2542"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16"/>
              <w:rPr>
                <w:b/>
                <w:bCs/>
                <w:color w:val="00AF50"/>
                <w:sz w:val="20"/>
                <w:szCs w:val="20"/>
              </w:rPr>
            </w:pPr>
            <w:r>
              <w:rPr>
                <w:b/>
                <w:bCs/>
                <w:color w:val="00AF50"/>
                <w:sz w:val="20"/>
                <w:szCs w:val="20"/>
              </w:rPr>
              <w:t>3. Динамический час на</w:t>
            </w:r>
          </w:p>
          <w:p w:rsidR="00B30251" w:rsidRDefault="00B30251">
            <w:pPr>
              <w:pStyle w:val="TableParagraph"/>
              <w:kinsoku w:val="0"/>
              <w:overflowPunct w:val="0"/>
              <w:spacing w:line="212" w:lineRule="exact"/>
              <w:ind w:left="116"/>
              <w:rPr>
                <w:b/>
                <w:bCs/>
                <w:color w:val="00AF50"/>
                <w:sz w:val="20"/>
                <w:szCs w:val="20"/>
              </w:rPr>
            </w:pPr>
            <w:r>
              <w:rPr>
                <w:b/>
                <w:bCs/>
                <w:color w:val="00AF50"/>
                <w:sz w:val="20"/>
                <w:szCs w:val="20"/>
              </w:rPr>
              <w:t>прогулке 10.30-11.00</w:t>
            </w: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13"/>
              <w:rPr>
                <w:b/>
                <w:bCs/>
                <w:color w:val="00AF50"/>
                <w:sz w:val="20"/>
                <w:szCs w:val="20"/>
              </w:rPr>
            </w:pPr>
            <w:r>
              <w:rPr>
                <w:b/>
                <w:bCs/>
                <w:color w:val="00AF50"/>
                <w:sz w:val="20"/>
                <w:szCs w:val="20"/>
              </w:rPr>
              <w:t>3. Динамический час на</w:t>
            </w:r>
          </w:p>
          <w:p w:rsidR="00B30251" w:rsidRDefault="00B30251">
            <w:pPr>
              <w:pStyle w:val="TableParagraph"/>
              <w:kinsoku w:val="0"/>
              <w:overflowPunct w:val="0"/>
              <w:spacing w:line="212" w:lineRule="exact"/>
              <w:ind w:left="113"/>
              <w:rPr>
                <w:b/>
                <w:bCs/>
                <w:color w:val="00AF50"/>
                <w:sz w:val="20"/>
                <w:szCs w:val="20"/>
              </w:rPr>
            </w:pPr>
            <w:r>
              <w:rPr>
                <w:b/>
                <w:bCs/>
                <w:color w:val="00AF50"/>
                <w:sz w:val="20"/>
                <w:szCs w:val="20"/>
              </w:rPr>
              <w:t>прогулке 10.30-11.00</w:t>
            </w:r>
          </w:p>
        </w:tc>
        <w:tc>
          <w:tcPr>
            <w:tcW w:w="2540" w:type="dxa"/>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18" w:lineRule="exact"/>
              <w:ind w:left="115"/>
              <w:rPr>
                <w:b/>
                <w:bCs/>
                <w:color w:val="00AF50"/>
                <w:sz w:val="20"/>
                <w:szCs w:val="20"/>
              </w:rPr>
            </w:pPr>
            <w:r>
              <w:rPr>
                <w:b/>
                <w:bCs/>
                <w:color w:val="00AF50"/>
                <w:sz w:val="20"/>
                <w:szCs w:val="20"/>
              </w:rPr>
              <w:t>3. Динамический час на</w:t>
            </w:r>
          </w:p>
          <w:p w:rsidR="00B30251" w:rsidRDefault="00B30251">
            <w:pPr>
              <w:pStyle w:val="TableParagraph"/>
              <w:kinsoku w:val="0"/>
              <w:overflowPunct w:val="0"/>
              <w:spacing w:line="212" w:lineRule="exact"/>
              <w:ind w:left="115"/>
              <w:rPr>
                <w:b/>
                <w:bCs/>
                <w:color w:val="00AF50"/>
                <w:sz w:val="20"/>
                <w:szCs w:val="20"/>
              </w:rPr>
            </w:pPr>
            <w:r>
              <w:rPr>
                <w:b/>
                <w:bCs/>
                <w:color w:val="00AF50"/>
                <w:sz w:val="20"/>
                <w:szCs w:val="20"/>
              </w:rPr>
              <w:t>прогулке 10.30-11.00</w:t>
            </w:r>
          </w:p>
        </w:tc>
        <w:tc>
          <w:tcPr>
            <w:tcW w:w="2539" w:type="dxa"/>
            <w:tcBorders>
              <w:top w:val="single" w:sz="4" w:space="0" w:color="000000"/>
              <w:left w:val="single" w:sz="4" w:space="0" w:color="000000"/>
              <w:bottom w:val="single" w:sz="12" w:space="0" w:color="000000"/>
              <w:right w:val="single" w:sz="12" w:space="0" w:color="000000"/>
            </w:tcBorders>
          </w:tcPr>
          <w:p w:rsidR="00B30251" w:rsidRDefault="00B30251">
            <w:pPr>
              <w:pStyle w:val="TableParagraph"/>
              <w:kinsoku w:val="0"/>
              <w:overflowPunct w:val="0"/>
              <w:spacing w:line="218" w:lineRule="exact"/>
              <w:ind w:left="115"/>
              <w:rPr>
                <w:b/>
                <w:bCs/>
                <w:color w:val="00AF50"/>
                <w:sz w:val="20"/>
                <w:szCs w:val="20"/>
              </w:rPr>
            </w:pPr>
            <w:r>
              <w:rPr>
                <w:b/>
                <w:bCs/>
                <w:color w:val="00AF50"/>
                <w:sz w:val="20"/>
                <w:szCs w:val="20"/>
              </w:rPr>
              <w:t>3. Динамический час на</w:t>
            </w:r>
          </w:p>
          <w:p w:rsidR="00B30251" w:rsidRDefault="00B30251">
            <w:pPr>
              <w:pStyle w:val="TableParagraph"/>
              <w:kinsoku w:val="0"/>
              <w:overflowPunct w:val="0"/>
              <w:spacing w:line="212" w:lineRule="exact"/>
              <w:ind w:left="115"/>
              <w:rPr>
                <w:b/>
                <w:bCs/>
                <w:color w:val="00AF50"/>
                <w:sz w:val="20"/>
                <w:szCs w:val="20"/>
              </w:rPr>
            </w:pPr>
            <w:r>
              <w:rPr>
                <w:b/>
                <w:bCs/>
                <w:color w:val="00AF50"/>
                <w:sz w:val="20"/>
                <w:szCs w:val="20"/>
              </w:rPr>
              <w:t>прогулке 10.30-11.00</w:t>
            </w:r>
          </w:p>
        </w:tc>
      </w:tr>
      <w:tr w:rsidR="00B30251">
        <w:trPr>
          <w:trHeight w:val="543"/>
        </w:trPr>
        <w:tc>
          <w:tcPr>
            <w:tcW w:w="574" w:type="dxa"/>
            <w:vMerge w:val="restart"/>
            <w:tcBorders>
              <w:top w:val="single" w:sz="12" w:space="0" w:color="000000"/>
              <w:left w:val="single" w:sz="12" w:space="0" w:color="000000"/>
              <w:bottom w:val="single" w:sz="12" w:space="0" w:color="000000"/>
              <w:right w:val="single" w:sz="12" w:space="0" w:color="000000"/>
            </w:tcBorders>
            <w:textDirection w:val="btLr"/>
          </w:tcPr>
          <w:p w:rsidR="00B30251" w:rsidRDefault="00B30251">
            <w:pPr>
              <w:pStyle w:val="TableParagraph"/>
              <w:kinsoku w:val="0"/>
              <w:overflowPunct w:val="0"/>
              <w:spacing w:before="109"/>
              <w:ind w:left="386"/>
              <w:rPr>
                <w:b/>
                <w:bCs/>
              </w:rPr>
            </w:pPr>
            <w:r>
              <w:rPr>
                <w:b/>
                <w:bCs/>
              </w:rPr>
              <w:t>четверг</w:t>
            </w:r>
          </w:p>
        </w:tc>
        <w:tc>
          <w:tcPr>
            <w:tcW w:w="2540" w:type="dxa"/>
            <w:tcBorders>
              <w:top w:val="single" w:sz="12" w:space="0" w:color="000000"/>
              <w:left w:val="single" w:sz="12" w:space="0" w:color="000000"/>
              <w:bottom w:val="single" w:sz="4" w:space="0" w:color="000000"/>
              <w:right w:val="single" w:sz="12" w:space="0" w:color="000000"/>
            </w:tcBorders>
          </w:tcPr>
          <w:p w:rsidR="00B30251" w:rsidRDefault="00B30251">
            <w:pPr>
              <w:pStyle w:val="TableParagraph"/>
              <w:kinsoku w:val="0"/>
              <w:overflowPunct w:val="0"/>
              <w:ind w:left="104" w:right="163"/>
              <w:rPr>
                <w:b/>
                <w:bCs/>
                <w:sz w:val="20"/>
                <w:szCs w:val="20"/>
              </w:rPr>
            </w:pPr>
            <w:r>
              <w:rPr>
                <w:b/>
                <w:bCs/>
                <w:w w:val="95"/>
                <w:sz w:val="20"/>
                <w:szCs w:val="20"/>
              </w:rPr>
              <w:t xml:space="preserve">1.Лепка/конструировани </w:t>
            </w:r>
            <w:r>
              <w:rPr>
                <w:b/>
                <w:bCs/>
                <w:sz w:val="20"/>
                <w:szCs w:val="20"/>
              </w:rPr>
              <w:t>е</w:t>
            </w:r>
            <w:r>
              <w:rPr>
                <w:b/>
                <w:bCs/>
                <w:spacing w:val="-2"/>
                <w:sz w:val="20"/>
                <w:szCs w:val="20"/>
              </w:rPr>
              <w:t xml:space="preserve"> </w:t>
            </w:r>
            <w:r>
              <w:rPr>
                <w:b/>
                <w:bCs/>
                <w:sz w:val="20"/>
                <w:szCs w:val="20"/>
              </w:rPr>
              <w:t>9.15-9.25-1подгруппа</w:t>
            </w:r>
          </w:p>
        </w:tc>
        <w:tc>
          <w:tcPr>
            <w:tcW w:w="2540" w:type="dxa"/>
            <w:tcBorders>
              <w:top w:val="single" w:sz="12"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ind w:left="106" w:right="171"/>
              <w:rPr>
                <w:b/>
                <w:bCs/>
                <w:sz w:val="20"/>
                <w:szCs w:val="20"/>
              </w:rPr>
            </w:pPr>
            <w:r>
              <w:rPr>
                <w:b/>
                <w:bCs/>
                <w:w w:val="95"/>
                <w:sz w:val="20"/>
                <w:szCs w:val="20"/>
              </w:rPr>
              <w:t xml:space="preserve">1.Лепка/конструировани </w:t>
            </w:r>
            <w:r>
              <w:rPr>
                <w:b/>
                <w:bCs/>
                <w:sz w:val="20"/>
                <w:szCs w:val="20"/>
              </w:rPr>
              <w:t>е</w:t>
            </w:r>
            <w:r>
              <w:rPr>
                <w:b/>
                <w:bCs/>
                <w:spacing w:val="-2"/>
                <w:sz w:val="20"/>
                <w:szCs w:val="20"/>
              </w:rPr>
              <w:t xml:space="preserve"> </w:t>
            </w:r>
            <w:r>
              <w:rPr>
                <w:b/>
                <w:bCs/>
                <w:sz w:val="20"/>
                <w:szCs w:val="20"/>
              </w:rPr>
              <w:t>9.15-9.25-1подгруппа</w:t>
            </w:r>
          </w:p>
        </w:tc>
        <w:tc>
          <w:tcPr>
            <w:tcW w:w="2542"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6" w:right="1258"/>
              <w:rPr>
                <w:b/>
                <w:bCs/>
                <w:sz w:val="20"/>
                <w:szCs w:val="20"/>
              </w:rPr>
            </w:pPr>
            <w:r>
              <w:rPr>
                <w:b/>
                <w:bCs/>
                <w:sz w:val="20"/>
                <w:szCs w:val="20"/>
              </w:rPr>
              <w:t>1. Рисование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3" w:right="1243"/>
              <w:rPr>
                <w:b/>
                <w:bCs/>
                <w:sz w:val="20"/>
                <w:szCs w:val="20"/>
              </w:rPr>
            </w:pPr>
            <w:r>
              <w:rPr>
                <w:b/>
                <w:bCs/>
                <w:sz w:val="20"/>
                <w:szCs w:val="20"/>
              </w:rPr>
              <w:t>1. Рисование 9.00 – 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5" w:right="1257"/>
              <w:rPr>
                <w:b/>
                <w:bCs/>
                <w:sz w:val="20"/>
                <w:szCs w:val="20"/>
              </w:rPr>
            </w:pPr>
            <w:r>
              <w:rPr>
                <w:b/>
                <w:bCs/>
                <w:sz w:val="20"/>
                <w:szCs w:val="20"/>
              </w:rPr>
              <w:t>1. Рисование 9.00-9.20</w:t>
            </w:r>
          </w:p>
        </w:tc>
        <w:tc>
          <w:tcPr>
            <w:tcW w:w="2539" w:type="dxa"/>
            <w:tcBorders>
              <w:top w:val="single" w:sz="12"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ind w:left="115" w:right="1297"/>
              <w:rPr>
                <w:b/>
                <w:bCs/>
                <w:sz w:val="20"/>
                <w:szCs w:val="20"/>
              </w:rPr>
            </w:pPr>
            <w:r>
              <w:rPr>
                <w:b/>
                <w:bCs/>
                <w:sz w:val="20"/>
                <w:szCs w:val="20"/>
              </w:rPr>
              <w:t>1.Рисование 9.00-9.20</w:t>
            </w:r>
          </w:p>
        </w:tc>
      </w:tr>
      <w:tr w:rsidR="00B30251">
        <w:trPr>
          <w:trHeight w:val="442"/>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4" w:space="0" w:color="000000"/>
              <w:right w:val="single" w:sz="12" w:space="0" w:color="000000"/>
            </w:tcBorders>
          </w:tcPr>
          <w:p w:rsidR="00B30251" w:rsidRDefault="00B30251">
            <w:pPr>
              <w:pStyle w:val="TableParagraph"/>
              <w:kinsoku w:val="0"/>
              <w:overflowPunct w:val="0"/>
              <w:spacing w:line="218" w:lineRule="exact"/>
              <w:ind w:left="104"/>
              <w:rPr>
                <w:b/>
                <w:bCs/>
                <w:sz w:val="20"/>
                <w:szCs w:val="20"/>
              </w:rPr>
            </w:pPr>
            <w:r>
              <w:rPr>
                <w:b/>
                <w:bCs/>
                <w:sz w:val="20"/>
                <w:szCs w:val="20"/>
              </w:rPr>
              <w:t>9.35-9.45-2подгруппа</w:t>
            </w:r>
          </w:p>
        </w:tc>
        <w:tc>
          <w:tcPr>
            <w:tcW w:w="2540" w:type="dxa"/>
            <w:tcBorders>
              <w:top w:val="single" w:sz="4"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line="218" w:lineRule="exact"/>
              <w:ind w:left="106"/>
              <w:rPr>
                <w:b/>
                <w:bCs/>
                <w:sz w:val="20"/>
                <w:szCs w:val="20"/>
              </w:rPr>
            </w:pPr>
            <w:r>
              <w:rPr>
                <w:b/>
                <w:bCs/>
                <w:sz w:val="20"/>
                <w:szCs w:val="20"/>
              </w:rPr>
              <w:t>9.35-9.45-2подгруппа</w:t>
            </w:r>
          </w:p>
        </w:tc>
        <w:tc>
          <w:tcPr>
            <w:tcW w:w="2542" w:type="dxa"/>
            <w:vMerge w:val="restart"/>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ind w:left="116" w:right="122"/>
              <w:rPr>
                <w:b/>
                <w:bCs/>
                <w:color w:val="FF0000"/>
                <w:sz w:val="20"/>
                <w:szCs w:val="20"/>
              </w:rPr>
            </w:pPr>
            <w:r>
              <w:rPr>
                <w:b/>
                <w:bCs/>
                <w:color w:val="FF0000"/>
                <w:sz w:val="20"/>
                <w:szCs w:val="20"/>
              </w:rPr>
              <w:t>1. Музыкальное в группе 9.25-9.40</w:t>
            </w:r>
          </w:p>
        </w:tc>
        <w:tc>
          <w:tcPr>
            <w:tcW w:w="2540" w:type="dxa"/>
            <w:vMerge w:val="restart"/>
            <w:tcBorders>
              <w:top w:val="single" w:sz="4"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ind w:left="113" w:right="207"/>
              <w:rPr>
                <w:b/>
                <w:bCs/>
                <w:color w:val="00AF50"/>
                <w:sz w:val="20"/>
                <w:szCs w:val="20"/>
              </w:rPr>
            </w:pPr>
            <w:r>
              <w:rPr>
                <w:b/>
                <w:bCs/>
                <w:color w:val="00AF50"/>
                <w:sz w:val="20"/>
                <w:szCs w:val="20"/>
              </w:rPr>
              <w:t>1. Физическая культура 9.25 – 9.40</w:t>
            </w:r>
          </w:p>
        </w:tc>
        <w:tc>
          <w:tcPr>
            <w:tcW w:w="2540" w:type="dxa"/>
            <w:tcBorders>
              <w:top w:val="single" w:sz="4" w:space="0" w:color="000000"/>
              <w:left w:val="single" w:sz="4" w:space="0" w:color="000000"/>
              <w:bottom w:val="single" w:sz="8" w:space="0" w:color="000000"/>
              <w:right w:val="single" w:sz="4" w:space="0" w:color="000000"/>
            </w:tcBorders>
          </w:tcPr>
          <w:p w:rsidR="00B30251" w:rsidRDefault="00B30251">
            <w:pPr>
              <w:pStyle w:val="TableParagraph"/>
              <w:kinsoku w:val="0"/>
              <w:overflowPunct w:val="0"/>
              <w:spacing w:line="218" w:lineRule="exact"/>
              <w:ind w:left="115"/>
              <w:rPr>
                <w:b/>
                <w:bCs/>
                <w:color w:val="FF0000"/>
                <w:sz w:val="20"/>
                <w:szCs w:val="20"/>
              </w:rPr>
            </w:pPr>
            <w:r>
              <w:rPr>
                <w:b/>
                <w:bCs/>
                <w:color w:val="FF0000"/>
                <w:sz w:val="20"/>
                <w:szCs w:val="20"/>
              </w:rPr>
              <w:t>2. Музыкальное</w:t>
            </w:r>
          </w:p>
          <w:p w:rsidR="00B30251" w:rsidRDefault="00B30251">
            <w:pPr>
              <w:pStyle w:val="TableParagraph"/>
              <w:kinsoku w:val="0"/>
              <w:overflowPunct w:val="0"/>
              <w:spacing w:line="205" w:lineRule="exact"/>
              <w:ind w:left="115"/>
              <w:rPr>
                <w:b/>
                <w:bCs/>
                <w:color w:val="FF0000"/>
                <w:sz w:val="20"/>
                <w:szCs w:val="20"/>
              </w:rPr>
            </w:pPr>
            <w:r>
              <w:rPr>
                <w:b/>
                <w:bCs/>
                <w:color w:val="FF0000"/>
                <w:sz w:val="20"/>
                <w:szCs w:val="20"/>
              </w:rPr>
              <w:t>9.30-9.50</w:t>
            </w:r>
          </w:p>
        </w:tc>
        <w:tc>
          <w:tcPr>
            <w:tcW w:w="2539" w:type="dxa"/>
            <w:tcBorders>
              <w:top w:val="single" w:sz="4"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spacing w:line="218" w:lineRule="exact"/>
              <w:ind w:left="115"/>
              <w:rPr>
                <w:b/>
                <w:bCs/>
                <w:color w:val="00AF50"/>
                <w:sz w:val="20"/>
                <w:szCs w:val="20"/>
              </w:rPr>
            </w:pPr>
            <w:r>
              <w:rPr>
                <w:b/>
                <w:bCs/>
                <w:color w:val="00AF50"/>
                <w:sz w:val="20"/>
                <w:szCs w:val="20"/>
              </w:rPr>
              <w:t>2.Физическая культура</w:t>
            </w:r>
          </w:p>
          <w:p w:rsidR="00B30251" w:rsidRDefault="00B30251">
            <w:pPr>
              <w:pStyle w:val="TableParagraph"/>
              <w:kinsoku w:val="0"/>
              <w:overflowPunct w:val="0"/>
              <w:spacing w:line="205" w:lineRule="exact"/>
              <w:ind w:left="115"/>
              <w:rPr>
                <w:b/>
                <w:bCs/>
                <w:color w:val="00AF50"/>
                <w:sz w:val="20"/>
                <w:szCs w:val="20"/>
              </w:rPr>
            </w:pPr>
            <w:r>
              <w:rPr>
                <w:b/>
                <w:bCs/>
                <w:color w:val="00AF50"/>
                <w:sz w:val="20"/>
                <w:szCs w:val="20"/>
              </w:rPr>
              <w:t>9.50 – 10.15</w:t>
            </w:r>
          </w:p>
        </w:tc>
      </w:tr>
      <w:tr w:rsidR="00B30251">
        <w:trPr>
          <w:trHeight w:val="565"/>
        </w:trPr>
        <w:tc>
          <w:tcPr>
            <w:tcW w:w="574" w:type="dxa"/>
            <w:vMerge/>
            <w:tcBorders>
              <w:top w:val="nil"/>
              <w:left w:val="single" w:sz="12" w:space="0" w:color="000000"/>
              <w:bottom w:val="single" w:sz="12"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4" w:space="0" w:color="000000"/>
              <w:left w:val="single" w:sz="12" w:space="0" w:color="000000"/>
              <w:bottom w:val="single" w:sz="12" w:space="0" w:color="000000"/>
              <w:right w:val="single" w:sz="12" w:space="0" w:color="000000"/>
            </w:tcBorders>
          </w:tcPr>
          <w:p w:rsidR="00B30251" w:rsidRDefault="00B30251">
            <w:pPr>
              <w:pStyle w:val="TableParagraph"/>
              <w:kinsoku w:val="0"/>
              <w:overflowPunct w:val="0"/>
              <w:ind w:left="104" w:right="265"/>
              <w:rPr>
                <w:b/>
                <w:bCs/>
                <w:color w:val="00AF50"/>
                <w:sz w:val="20"/>
                <w:szCs w:val="20"/>
              </w:rPr>
            </w:pPr>
            <w:r>
              <w:rPr>
                <w:b/>
                <w:bCs/>
                <w:color w:val="00AF50"/>
                <w:sz w:val="20"/>
                <w:szCs w:val="20"/>
              </w:rPr>
              <w:t>2.Физическая культура 15.30-15.40</w:t>
            </w:r>
          </w:p>
        </w:tc>
        <w:tc>
          <w:tcPr>
            <w:tcW w:w="2540" w:type="dxa"/>
            <w:tcBorders>
              <w:top w:val="single" w:sz="4" w:space="0" w:color="000000"/>
              <w:left w:val="single" w:sz="12" w:space="0" w:color="000000"/>
              <w:bottom w:val="single" w:sz="12" w:space="0" w:color="000000"/>
              <w:right w:val="single" w:sz="4" w:space="0" w:color="000000"/>
            </w:tcBorders>
          </w:tcPr>
          <w:p w:rsidR="00B30251" w:rsidRDefault="00B30251">
            <w:pPr>
              <w:pStyle w:val="TableParagraph"/>
              <w:kinsoku w:val="0"/>
              <w:overflowPunct w:val="0"/>
              <w:ind w:left="106" w:right="273"/>
              <w:rPr>
                <w:b/>
                <w:bCs/>
                <w:color w:val="00AF50"/>
                <w:sz w:val="20"/>
                <w:szCs w:val="20"/>
              </w:rPr>
            </w:pPr>
            <w:r>
              <w:rPr>
                <w:b/>
                <w:bCs/>
                <w:color w:val="00AF50"/>
                <w:sz w:val="20"/>
                <w:szCs w:val="20"/>
              </w:rPr>
              <w:t>2.Физическая культура 15.45-15.55</w:t>
            </w:r>
          </w:p>
        </w:tc>
        <w:tc>
          <w:tcPr>
            <w:tcW w:w="2542" w:type="dxa"/>
            <w:vMerge/>
            <w:tcBorders>
              <w:top w:val="nil"/>
              <w:left w:val="single" w:sz="4" w:space="0" w:color="000000"/>
              <w:bottom w:val="single" w:sz="12" w:space="0" w:color="000000"/>
              <w:right w:val="single" w:sz="4" w:space="0" w:color="000000"/>
            </w:tcBorders>
          </w:tcPr>
          <w:p w:rsidR="00B30251" w:rsidRDefault="00B30251">
            <w:pPr>
              <w:pStyle w:val="a3"/>
              <w:kinsoku w:val="0"/>
              <w:overflowPunct w:val="0"/>
              <w:spacing w:before="5"/>
              <w:rPr>
                <w:b/>
                <w:bCs/>
                <w:sz w:val="2"/>
                <w:szCs w:val="2"/>
              </w:rPr>
            </w:pPr>
          </w:p>
        </w:tc>
        <w:tc>
          <w:tcPr>
            <w:tcW w:w="2540" w:type="dxa"/>
            <w:vMerge/>
            <w:tcBorders>
              <w:top w:val="nil"/>
              <w:left w:val="single" w:sz="4" w:space="0" w:color="000000"/>
              <w:bottom w:val="single" w:sz="12" w:space="0" w:color="000000"/>
              <w:right w:val="single" w:sz="4" w:space="0" w:color="000000"/>
            </w:tcBorders>
          </w:tcPr>
          <w:p w:rsidR="00B30251" w:rsidRDefault="00B30251">
            <w:pPr>
              <w:pStyle w:val="a3"/>
              <w:kinsoku w:val="0"/>
              <w:overflowPunct w:val="0"/>
              <w:spacing w:before="5"/>
              <w:rPr>
                <w:b/>
                <w:bCs/>
                <w:sz w:val="2"/>
                <w:szCs w:val="2"/>
              </w:rPr>
            </w:pPr>
          </w:p>
        </w:tc>
        <w:tc>
          <w:tcPr>
            <w:tcW w:w="2540" w:type="dxa"/>
            <w:tcBorders>
              <w:top w:val="single" w:sz="8"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ind w:left="115" w:right="422"/>
              <w:rPr>
                <w:b/>
                <w:bCs/>
                <w:sz w:val="20"/>
                <w:szCs w:val="20"/>
              </w:rPr>
            </w:pPr>
            <w:r>
              <w:rPr>
                <w:b/>
                <w:bCs/>
                <w:sz w:val="20"/>
                <w:szCs w:val="20"/>
              </w:rPr>
              <w:t>«Добрый мир» в СД – 15.30</w:t>
            </w:r>
          </w:p>
        </w:tc>
        <w:tc>
          <w:tcPr>
            <w:tcW w:w="2539" w:type="dxa"/>
            <w:tcBorders>
              <w:top w:val="single" w:sz="4" w:space="0" w:color="000000"/>
              <w:left w:val="single" w:sz="4" w:space="0" w:color="000000"/>
              <w:bottom w:val="single" w:sz="12" w:space="0" w:color="000000"/>
              <w:right w:val="single" w:sz="12" w:space="0" w:color="000000"/>
            </w:tcBorders>
          </w:tcPr>
          <w:p w:rsidR="00B30251" w:rsidRDefault="00B30251">
            <w:pPr>
              <w:pStyle w:val="TableParagraph"/>
              <w:kinsoku w:val="0"/>
              <w:overflowPunct w:val="0"/>
              <w:ind w:left="115" w:right="1323"/>
              <w:rPr>
                <w:b/>
                <w:bCs/>
                <w:sz w:val="20"/>
                <w:szCs w:val="20"/>
              </w:rPr>
            </w:pPr>
            <w:r>
              <w:rPr>
                <w:b/>
                <w:bCs/>
                <w:sz w:val="20"/>
                <w:szCs w:val="20"/>
              </w:rPr>
              <w:t>3. Экология 15.30-15.55</w:t>
            </w:r>
          </w:p>
        </w:tc>
      </w:tr>
      <w:tr w:rsidR="00B30251">
        <w:trPr>
          <w:trHeight w:val="459"/>
        </w:trPr>
        <w:tc>
          <w:tcPr>
            <w:tcW w:w="574" w:type="dxa"/>
            <w:vMerge w:val="restart"/>
            <w:tcBorders>
              <w:top w:val="single" w:sz="12" w:space="0" w:color="000000"/>
              <w:left w:val="single" w:sz="12" w:space="0" w:color="000000"/>
              <w:bottom w:val="single" w:sz="4" w:space="0" w:color="000000"/>
              <w:right w:val="single" w:sz="12" w:space="0" w:color="000000"/>
            </w:tcBorders>
            <w:textDirection w:val="btLr"/>
          </w:tcPr>
          <w:p w:rsidR="00B30251" w:rsidRDefault="00B30251">
            <w:pPr>
              <w:pStyle w:val="TableParagraph"/>
              <w:kinsoku w:val="0"/>
              <w:overflowPunct w:val="0"/>
              <w:spacing w:before="109"/>
              <w:ind w:left="239"/>
              <w:rPr>
                <w:b/>
                <w:bCs/>
              </w:rPr>
            </w:pPr>
            <w:r>
              <w:rPr>
                <w:b/>
                <w:bCs/>
              </w:rPr>
              <w:t>пятница</w:t>
            </w:r>
          </w:p>
        </w:tc>
        <w:tc>
          <w:tcPr>
            <w:tcW w:w="2540" w:type="dxa"/>
            <w:tcBorders>
              <w:top w:val="single" w:sz="12" w:space="0" w:color="000000"/>
              <w:left w:val="single" w:sz="12" w:space="0" w:color="000000"/>
              <w:bottom w:val="single" w:sz="8" w:space="0" w:color="000000"/>
              <w:right w:val="single" w:sz="12" w:space="0" w:color="000000"/>
            </w:tcBorders>
          </w:tcPr>
          <w:p w:rsidR="00B30251" w:rsidRDefault="00B30251">
            <w:pPr>
              <w:pStyle w:val="TableParagraph"/>
              <w:kinsoku w:val="0"/>
              <w:overflowPunct w:val="0"/>
              <w:spacing w:line="227" w:lineRule="exact"/>
              <w:ind w:left="104"/>
              <w:rPr>
                <w:b/>
                <w:bCs/>
                <w:sz w:val="20"/>
                <w:szCs w:val="20"/>
              </w:rPr>
            </w:pPr>
            <w:r>
              <w:rPr>
                <w:b/>
                <w:bCs/>
                <w:sz w:val="20"/>
                <w:szCs w:val="20"/>
              </w:rPr>
              <w:t>1. Рисование</w:t>
            </w:r>
          </w:p>
          <w:p w:rsidR="00B30251" w:rsidRDefault="00B30251">
            <w:pPr>
              <w:pStyle w:val="TableParagraph"/>
              <w:kinsoku w:val="0"/>
              <w:overflowPunct w:val="0"/>
              <w:spacing w:line="212" w:lineRule="exact"/>
              <w:ind w:left="104"/>
              <w:rPr>
                <w:b/>
                <w:bCs/>
                <w:sz w:val="20"/>
                <w:szCs w:val="20"/>
              </w:rPr>
            </w:pPr>
            <w:r>
              <w:rPr>
                <w:b/>
                <w:bCs/>
                <w:sz w:val="20"/>
                <w:szCs w:val="20"/>
              </w:rPr>
              <w:t>9.15-9.25-1подгруппа</w:t>
            </w:r>
          </w:p>
        </w:tc>
        <w:tc>
          <w:tcPr>
            <w:tcW w:w="2540" w:type="dxa"/>
            <w:tcBorders>
              <w:top w:val="single" w:sz="12" w:space="0" w:color="000000"/>
              <w:left w:val="single" w:sz="12" w:space="0" w:color="000000"/>
              <w:bottom w:val="single" w:sz="8" w:space="0" w:color="000000"/>
              <w:right w:val="single" w:sz="4" w:space="0" w:color="000000"/>
            </w:tcBorders>
          </w:tcPr>
          <w:p w:rsidR="00B30251" w:rsidRDefault="00B30251">
            <w:pPr>
              <w:pStyle w:val="TableParagraph"/>
              <w:kinsoku w:val="0"/>
              <w:overflowPunct w:val="0"/>
              <w:spacing w:line="227" w:lineRule="exact"/>
              <w:ind w:left="106"/>
              <w:rPr>
                <w:b/>
                <w:bCs/>
                <w:sz w:val="20"/>
                <w:szCs w:val="20"/>
              </w:rPr>
            </w:pPr>
            <w:r>
              <w:rPr>
                <w:b/>
                <w:bCs/>
                <w:sz w:val="20"/>
                <w:szCs w:val="20"/>
              </w:rPr>
              <w:t>1. Рисование</w:t>
            </w:r>
          </w:p>
          <w:p w:rsidR="00B30251" w:rsidRDefault="00B30251">
            <w:pPr>
              <w:pStyle w:val="TableParagraph"/>
              <w:kinsoku w:val="0"/>
              <w:overflowPunct w:val="0"/>
              <w:spacing w:line="212" w:lineRule="exact"/>
              <w:ind w:left="106"/>
              <w:rPr>
                <w:b/>
                <w:bCs/>
                <w:sz w:val="20"/>
                <w:szCs w:val="20"/>
              </w:rPr>
            </w:pPr>
            <w:r>
              <w:rPr>
                <w:b/>
                <w:bCs/>
                <w:sz w:val="20"/>
                <w:szCs w:val="20"/>
              </w:rPr>
              <w:t>9.15-9.25-1подгруппа</w:t>
            </w:r>
          </w:p>
        </w:tc>
        <w:tc>
          <w:tcPr>
            <w:tcW w:w="2542"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16" w:right="225"/>
              <w:rPr>
                <w:b/>
                <w:bCs/>
                <w:color w:val="00AF50"/>
                <w:sz w:val="20"/>
                <w:szCs w:val="20"/>
              </w:rPr>
            </w:pPr>
            <w:r>
              <w:rPr>
                <w:b/>
                <w:bCs/>
                <w:color w:val="00AF50"/>
                <w:sz w:val="20"/>
                <w:szCs w:val="20"/>
              </w:rPr>
              <w:t>1. Физическая культура 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13" w:right="224"/>
              <w:rPr>
                <w:b/>
                <w:bCs/>
                <w:sz w:val="20"/>
                <w:szCs w:val="20"/>
              </w:rPr>
            </w:pPr>
            <w:r>
              <w:rPr>
                <w:b/>
                <w:bCs/>
                <w:w w:val="95"/>
                <w:sz w:val="20"/>
                <w:szCs w:val="20"/>
              </w:rPr>
              <w:t xml:space="preserve">1.Конструир./аппликаци </w:t>
            </w:r>
            <w:r>
              <w:rPr>
                <w:b/>
                <w:bCs/>
                <w:sz w:val="20"/>
                <w:szCs w:val="20"/>
              </w:rPr>
              <w:t>я</w:t>
            </w:r>
            <w:r>
              <w:rPr>
                <w:b/>
                <w:bCs/>
                <w:spacing w:val="-1"/>
                <w:sz w:val="20"/>
                <w:szCs w:val="20"/>
              </w:rPr>
              <w:t xml:space="preserve"> </w:t>
            </w:r>
            <w:r>
              <w:rPr>
                <w:b/>
                <w:bCs/>
                <w:sz w:val="20"/>
                <w:szCs w:val="20"/>
              </w:rPr>
              <w:t>9.00-9.15</w:t>
            </w:r>
          </w:p>
        </w:tc>
        <w:tc>
          <w:tcPr>
            <w:tcW w:w="2540" w:type="dxa"/>
            <w:tcBorders>
              <w:top w:val="single" w:sz="12"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15" w:right="110"/>
              <w:rPr>
                <w:b/>
                <w:bCs/>
                <w:sz w:val="20"/>
                <w:szCs w:val="20"/>
              </w:rPr>
            </w:pPr>
            <w:r>
              <w:rPr>
                <w:b/>
                <w:bCs/>
                <w:w w:val="95"/>
                <w:sz w:val="20"/>
                <w:szCs w:val="20"/>
              </w:rPr>
              <w:t xml:space="preserve">1.Конструир/аппликация </w:t>
            </w:r>
            <w:r>
              <w:rPr>
                <w:b/>
                <w:bCs/>
                <w:sz w:val="20"/>
                <w:szCs w:val="20"/>
              </w:rPr>
              <w:t>9.00-9.20</w:t>
            </w:r>
          </w:p>
        </w:tc>
        <w:tc>
          <w:tcPr>
            <w:tcW w:w="2539" w:type="dxa"/>
            <w:tcBorders>
              <w:top w:val="single" w:sz="12"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spacing w:line="230" w:lineRule="exact"/>
              <w:ind w:left="115" w:right="163"/>
              <w:rPr>
                <w:b/>
                <w:bCs/>
                <w:sz w:val="20"/>
                <w:szCs w:val="20"/>
              </w:rPr>
            </w:pPr>
            <w:r>
              <w:rPr>
                <w:b/>
                <w:bCs/>
                <w:w w:val="95"/>
                <w:sz w:val="20"/>
                <w:szCs w:val="20"/>
              </w:rPr>
              <w:t xml:space="preserve">1.Конструир./аппликаци </w:t>
            </w:r>
            <w:r>
              <w:rPr>
                <w:b/>
                <w:bCs/>
                <w:sz w:val="20"/>
                <w:szCs w:val="20"/>
              </w:rPr>
              <w:t>я 9.00-9.20</w:t>
            </w:r>
          </w:p>
        </w:tc>
      </w:tr>
      <w:tr w:rsidR="00B30251">
        <w:trPr>
          <w:trHeight w:val="459"/>
        </w:trPr>
        <w:tc>
          <w:tcPr>
            <w:tcW w:w="574" w:type="dxa"/>
            <w:vMerge/>
            <w:tcBorders>
              <w:top w:val="nil"/>
              <w:left w:val="single" w:sz="12" w:space="0" w:color="000000"/>
              <w:bottom w:val="single" w:sz="4"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8" w:space="0" w:color="000000"/>
              <w:left w:val="single" w:sz="12" w:space="0" w:color="000000"/>
              <w:bottom w:val="single" w:sz="2" w:space="0" w:color="000000"/>
              <w:right w:val="single" w:sz="12" w:space="0" w:color="000000"/>
            </w:tcBorders>
          </w:tcPr>
          <w:p w:rsidR="00B30251" w:rsidRDefault="00B30251">
            <w:pPr>
              <w:pStyle w:val="TableParagraph"/>
              <w:kinsoku w:val="0"/>
              <w:overflowPunct w:val="0"/>
              <w:spacing w:line="227" w:lineRule="exact"/>
              <w:ind w:left="104"/>
              <w:rPr>
                <w:b/>
                <w:bCs/>
                <w:sz w:val="20"/>
                <w:szCs w:val="20"/>
              </w:rPr>
            </w:pPr>
            <w:r>
              <w:rPr>
                <w:b/>
                <w:bCs/>
                <w:sz w:val="20"/>
                <w:szCs w:val="20"/>
              </w:rPr>
              <w:t>9.35-9.45-2подгруппа</w:t>
            </w:r>
          </w:p>
        </w:tc>
        <w:tc>
          <w:tcPr>
            <w:tcW w:w="2540" w:type="dxa"/>
            <w:tcBorders>
              <w:top w:val="single" w:sz="8" w:space="0" w:color="000000"/>
              <w:left w:val="single" w:sz="12" w:space="0" w:color="000000"/>
              <w:bottom w:val="single" w:sz="8" w:space="0" w:color="000000"/>
              <w:right w:val="single" w:sz="4" w:space="0" w:color="000000"/>
            </w:tcBorders>
          </w:tcPr>
          <w:p w:rsidR="00B30251" w:rsidRDefault="00B30251">
            <w:pPr>
              <w:pStyle w:val="TableParagraph"/>
              <w:kinsoku w:val="0"/>
              <w:overflowPunct w:val="0"/>
              <w:spacing w:line="227" w:lineRule="exact"/>
              <w:ind w:left="106"/>
              <w:rPr>
                <w:b/>
                <w:bCs/>
                <w:sz w:val="20"/>
                <w:szCs w:val="20"/>
              </w:rPr>
            </w:pPr>
            <w:r>
              <w:rPr>
                <w:b/>
                <w:bCs/>
                <w:sz w:val="20"/>
                <w:szCs w:val="20"/>
              </w:rPr>
              <w:t>9.35-9.45-2подгруппа</w:t>
            </w:r>
          </w:p>
        </w:tc>
        <w:tc>
          <w:tcPr>
            <w:tcW w:w="2542" w:type="dxa"/>
            <w:tcBorders>
              <w:top w:val="single" w:sz="4" w:space="0" w:color="000000"/>
              <w:left w:val="single" w:sz="4" w:space="0" w:color="000000"/>
              <w:bottom w:val="single" w:sz="8" w:space="0" w:color="000000"/>
              <w:right w:val="single" w:sz="4" w:space="0" w:color="000000"/>
            </w:tcBorders>
          </w:tcPr>
          <w:p w:rsidR="00B30251" w:rsidRDefault="00B30251">
            <w:pPr>
              <w:pStyle w:val="TableParagraph"/>
              <w:kinsoku w:val="0"/>
              <w:overflowPunct w:val="0"/>
              <w:spacing w:line="230" w:lineRule="exact"/>
              <w:ind w:left="116" w:right="225"/>
              <w:rPr>
                <w:b/>
                <w:bCs/>
                <w:sz w:val="20"/>
                <w:szCs w:val="20"/>
              </w:rPr>
            </w:pPr>
            <w:r>
              <w:rPr>
                <w:b/>
                <w:bCs/>
                <w:w w:val="95"/>
                <w:sz w:val="20"/>
                <w:szCs w:val="20"/>
              </w:rPr>
              <w:t xml:space="preserve">2.Конструир./аппликаци </w:t>
            </w:r>
            <w:r>
              <w:rPr>
                <w:b/>
                <w:bCs/>
                <w:sz w:val="20"/>
                <w:szCs w:val="20"/>
              </w:rPr>
              <w:t>я</w:t>
            </w:r>
            <w:r>
              <w:rPr>
                <w:b/>
                <w:bCs/>
                <w:spacing w:val="-1"/>
                <w:sz w:val="20"/>
                <w:szCs w:val="20"/>
              </w:rPr>
              <w:t xml:space="preserve"> </w:t>
            </w:r>
            <w:r>
              <w:rPr>
                <w:b/>
                <w:bCs/>
                <w:sz w:val="20"/>
                <w:szCs w:val="20"/>
              </w:rPr>
              <w:t>9.25-9.40</w:t>
            </w:r>
          </w:p>
        </w:tc>
        <w:tc>
          <w:tcPr>
            <w:tcW w:w="2540" w:type="dxa"/>
            <w:tcBorders>
              <w:top w:val="single" w:sz="4" w:space="0" w:color="000000"/>
              <w:left w:val="single" w:sz="4" w:space="0" w:color="000000"/>
              <w:bottom w:val="single" w:sz="8" w:space="0" w:color="000000"/>
              <w:right w:val="single" w:sz="4" w:space="0" w:color="000000"/>
            </w:tcBorders>
          </w:tcPr>
          <w:p w:rsidR="00B30251" w:rsidRDefault="00B30251">
            <w:pPr>
              <w:pStyle w:val="TableParagraph"/>
              <w:kinsoku w:val="0"/>
              <w:overflowPunct w:val="0"/>
              <w:spacing w:line="230" w:lineRule="exact"/>
              <w:ind w:left="113" w:right="122"/>
              <w:rPr>
                <w:b/>
                <w:bCs/>
                <w:color w:val="FF0000"/>
                <w:sz w:val="20"/>
                <w:szCs w:val="20"/>
              </w:rPr>
            </w:pPr>
            <w:r>
              <w:rPr>
                <w:b/>
                <w:bCs/>
                <w:color w:val="FF0000"/>
                <w:sz w:val="20"/>
                <w:szCs w:val="20"/>
              </w:rPr>
              <w:t>1. Музыкальное в группе 9.25-9.40</w:t>
            </w:r>
          </w:p>
        </w:tc>
        <w:tc>
          <w:tcPr>
            <w:tcW w:w="2540" w:type="dxa"/>
            <w:tcBorders>
              <w:top w:val="single" w:sz="4" w:space="0" w:color="000000"/>
              <w:left w:val="single" w:sz="4" w:space="0" w:color="000000"/>
              <w:bottom w:val="single" w:sz="8" w:space="0" w:color="000000"/>
              <w:right w:val="single" w:sz="4" w:space="0" w:color="000000"/>
            </w:tcBorders>
          </w:tcPr>
          <w:p w:rsidR="00B30251" w:rsidRDefault="00B30251">
            <w:pPr>
              <w:pStyle w:val="TableParagraph"/>
              <w:tabs>
                <w:tab w:val="left" w:pos="1592"/>
              </w:tabs>
              <w:kinsoku w:val="0"/>
              <w:overflowPunct w:val="0"/>
              <w:spacing w:line="230" w:lineRule="exact"/>
              <w:ind w:left="115" w:right="90"/>
              <w:rPr>
                <w:b/>
                <w:bCs/>
                <w:color w:val="00AF50"/>
                <w:sz w:val="20"/>
                <w:szCs w:val="20"/>
              </w:rPr>
            </w:pPr>
            <w:r>
              <w:rPr>
                <w:b/>
                <w:bCs/>
                <w:color w:val="00AF50"/>
                <w:sz w:val="20"/>
                <w:szCs w:val="20"/>
              </w:rPr>
              <w:t>2.Физическая</w:t>
            </w:r>
            <w:r>
              <w:rPr>
                <w:b/>
                <w:bCs/>
                <w:color w:val="00AF50"/>
                <w:sz w:val="20"/>
                <w:szCs w:val="20"/>
              </w:rPr>
              <w:tab/>
            </w:r>
            <w:r>
              <w:rPr>
                <w:b/>
                <w:bCs/>
                <w:color w:val="00AF50"/>
                <w:w w:val="95"/>
                <w:sz w:val="20"/>
                <w:szCs w:val="20"/>
              </w:rPr>
              <w:t xml:space="preserve">культура </w:t>
            </w:r>
            <w:r>
              <w:rPr>
                <w:b/>
                <w:bCs/>
                <w:color w:val="00AF50"/>
                <w:sz w:val="20"/>
                <w:szCs w:val="20"/>
              </w:rPr>
              <w:t>9.30-9.50</w:t>
            </w:r>
          </w:p>
        </w:tc>
        <w:tc>
          <w:tcPr>
            <w:tcW w:w="2539" w:type="dxa"/>
            <w:tcBorders>
              <w:top w:val="single" w:sz="4" w:space="0" w:color="000000"/>
              <w:left w:val="single" w:sz="4" w:space="0" w:color="000000"/>
              <w:bottom w:val="single" w:sz="8" w:space="0" w:color="000000"/>
              <w:right w:val="single" w:sz="12" w:space="0" w:color="000000"/>
            </w:tcBorders>
          </w:tcPr>
          <w:p w:rsidR="00B30251" w:rsidRDefault="00B30251">
            <w:pPr>
              <w:pStyle w:val="TableParagraph"/>
              <w:kinsoku w:val="0"/>
              <w:overflowPunct w:val="0"/>
              <w:spacing w:line="230" w:lineRule="exact"/>
              <w:ind w:left="115" w:right="971"/>
              <w:rPr>
                <w:b/>
                <w:bCs/>
                <w:color w:val="FF0000"/>
                <w:sz w:val="20"/>
                <w:szCs w:val="20"/>
              </w:rPr>
            </w:pPr>
            <w:r>
              <w:rPr>
                <w:b/>
                <w:bCs/>
                <w:color w:val="FF0000"/>
                <w:sz w:val="20"/>
                <w:szCs w:val="20"/>
              </w:rPr>
              <w:t>2.Музыкальное 9.30 – 9.55</w:t>
            </w:r>
          </w:p>
        </w:tc>
      </w:tr>
      <w:tr w:rsidR="00B30251">
        <w:trPr>
          <w:trHeight w:val="450"/>
        </w:trPr>
        <w:tc>
          <w:tcPr>
            <w:tcW w:w="574" w:type="dxa"/>
            <w:vMerge/>
            <w:tcBorders>
              <w:top w:val="nil"/>
              <w:left w:val="single" w:sz="12" w:space="0" w:color="000000"/>
              <w:bottom w:val="single" w:sz="4" w:space="0" w:color="000000"/>
              <w:right w:val="single" w:sz="12" w:space="0" w:color="000000"/>
            </w:tcBorders>
            <w:textDirection w:val="btLr"/>
          </w:tcPr>
          <w:p w:rsidR="00B30251" w:rsidRDefault="00B30251">
            <w:pPr>
              <w:pStyle w:val="a3"/>
              <w:kinsoku w:val="0"/>
              <w:overflowPunct w:val="0"/>
              <w:spacing w:before="5"/>
              <w:rPr>
                <w:b/>
                <w:bCs/>
                <w:sz w:val="2"/>
                <w:szCs w:val="2"/>
              </w:rPr>
            </w:pPr>
          </w:p>
        </w:tc>
        <w:tc>
          <w:tcPr>
            <w:tcW w:w="2540" w:type="dxa"/>
            <w:tcBorders>
              <w:top w:val="single" w:sz="2" w:space="0" w:color="000000"/>
              <w:left w:val="single" w:sz="12"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04" w:right="121"/>
              <w:rPr>
                <w:b/>
                <w:bCs/>
                <w:color w:val="FF0000"/>
                <w:sz w:val="20"/>
                <w:szCs w:val="20"/>
              </w:rPr>
            </w:pPr>
            <w:r>
              <w:rPr>
                <w:b/>
                <w:bCs/>
                <w:color w:val="FF0000"/>
                <w:sz w:val="20"/>
                <w:szCs w:val="20"/>
              </w:rPr>
              <w:t>2. Музыкальное в группе 15.30-15.40</w:t>
            </w:r>
          </w:p>
        </w:tc>
        <w:tc>
          <w:tcPr>
            <w:tcW w:w="2540" w:type="dxa"/>
            <w:tcBorders>
              <w:top w:val="single" w:sz="8"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16" w:right="119"/>
              <w:rPr>
                <w:b/>
                <w:bCs/>
                <w:color w:val="FF0000"/>
                <w:sz w:val="20"/>
                <w:szCs w:val="20"/>
              </w:rPr>
            </w:pPr>
            <w:r>
              <w:rPr>
                <w:b/>
                <w:bCs/>
                <w:color w:val="FF0000"/>
                <w:sz w:val="20"/>
                <w:szCs w:val="20"/>
              </w:rPr>
              <w:t>2. Музыкальное в группе 15.30-15.40</w:t>
            </w:r>
          </w:p>
        </w:tc>
        <w:tc>
          <w:tcPr>
            <w:tcW w:w="2542" w:type="dxa"/>
            <w:tcBorders>
              <w:top w:val="single" w:sz="8"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30" w:lineRule="exact"/>
              <w:ind w:left="116" w:right="705"/>
              <w:rPr>
                <w:b/>
                <w:bCs/>
                <w:sz w:val="20"/>
                <w:szCs w:val="20"/>
              </w:rPr>
            </w:pPr>
            <w:r>
              <w:rPr>
                <w:b/>
                <w:bCs/>
                <w:sz w:val="20"/>
                <w:szCs w:val="20"/>
              </w:rPr>
              <w:t>Ознаком. с худ. лит-рой в СД 15.30</w:t>
            </w:r>
          </w:p>
        </w:tc>
        <w:tc>
          <w:tcPr>
            <w:tcW w:w="2540" w:type="dxa"/>
            <w:tcBorders>
              <w:top w:val="single" w:sz="8" w:space="0" w:color="000000"/>
              <w:left w:val="single" w:sz="4" w:space="0" w:color="000000"/>
              <w:bottom w:val="single" w:sz="12" w:space="0" w:color="000000"/>
              <w:right w:val="single" w:sz="4" w:space="0" w:color="000000"/>
            </w:tcBorders>
          </w:tcPr>
          <w:p w:rsidR="00B30251" w:rsidRDefault="00B30251">
            <w:pPr>
              <w:pStyle w:val="TableParagraph"/>
              <w:kinsoku w:val="0"/>
              <w:overflowPunct w:val="0"/>
              <w:spacing w:line="230" w:lineRule="exact"/>
              <w:ind w:left="113" w:right="705"/>
              <w:rPr>
                <w:b/>
                <w:bCs/>
                <w:sz w:val="20"/>
                <w:szCs w:val="20"/>
              </w:rPr>
            </w:pPr>
            <w:r>
              <w:rPr>
                <w:b/>
                <w:bCs/>
                <w:sz w:val="20"/>
                <w:szCs w:val="20"/>
              </w:rPr>
              <w:t>Ознаком. с худ. лит-рой в СД 15.30</w:t>
            </w:r>
          </w:p>
        </w:tc>
        <w:tc>
          <w:tcPr>
            <w:tcW w:w="2540" w:type="dxa"/>
            <w:tcBorders>
              <w:top w:val="single" w:sz="8"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30" w:lineRule="exact"/>
              <w:ind w:left="115" w:right="703"/>
              <w:rPr>
                <w:b/>
                <w:bCs/>
                <w:sz w:val="20"/>
                <w:szCs w:val="20"/>
              </w:rPr>
            </w:pPr>
            <w:r>
              <w:rPr>
                <w:b/>
                <w:bCs/>
                <w:sz w:val="20"/>
                <w:szCs w:val="20"/>
              </w:rPr>
              <w:t>Ознаком. с худ. лит-рой в СД 15.30</w:t>
            </w:r>
          </w:p>
        </w:tc>
        <w:tc>
          <w:tcPr>
            <w:tcW w:w="2539" w:type="dxa"/>
            <w:tcBorders>
              <w:top w:val="single" w:sz="8" w:space="0" w:color="000000"/>
              <w:left w:val="single" w:sz="4" w:space="0" w:color="000000"/>
              <w:bottom w:val="single" w:sz="4" w:space="0" w:color="000000"/>
              <w:right w:val="single" w:sz="12" w:space="0" w:color="000000"/>
            </w:tcBorders>
          </w:tcPr>
          <w:p w:rsidR="00B30251" w:rsidRDefault="00B30251">
            <w:pPr>
              <w:pStyle w:val="TableParagraph"/>
              <w:kinsoku w:val="0"/>
              <w:overflowPunct w:val="0"/>
              <w:spacing w:line="230" w:lineRule="exact"/>
              <w:ind w:left="115" w:right="106"/>
              <w:rPr>
                <w:b/>
                <w:bCs/>
                <w:sz w:val="20"/>
                <w:szCs w:val="20"/>
              </w:rPr>
            </w:pPr>
            <w:r>
              <w:rPr>
                <w:b/>
                <w:bCs/>
                <w:sz w:val="20"/>
                <w:szCs w:val="20"/>
              </w:rPr>
              <w:t>Кружковая деятельность 15.30-15.55</w:t>
            </w:r>
          </w:p>
        </w:tc>
      </w:tr>
    </w:tbl>
    <w:p w:rsidR="00B30251" w:rsidRDefault="00B30251">
      <w:pPr>
        <w:rPr>
          <w:b/>
          <w:bCs/>
          <w:sz w:val="24"/>
          <w:szCs w:val="24"/>
        </w:rPr>
        <w:sectPr w:rsidR="00B30251">
          <w:footerReference w:type="default" r:id="rId144"/>
          <w:pgSz w:w="16840" w:h="11910" w:orient="landscape"/>
          <w:pgMar w:top="1100" w:right="140" w:bottom="1240" w:left="620" w:header="0" w:footer="1058" w:gutter="0"/>
          <w:cols w:space="720" w:equalWidth="0">
            <w:col w:w="16080"/>
          </w:cols>
          <w:noEndnote/>
        </w:sectPr>
      </w:pPr>
    </w:p>
    <w:p w:rsidR="00B30251" w:rsidRDefault="00B30251">
      <w:pPr>
        <w:pStyle w:val="a5"/>
        <w:numPr>
          <w:ilvl w:val="1"/>
          <w:numId w:val="45"/>
        </w:numPr>
        <w:tabs>
          <w:tab w:val="left" w:pos="529"/>
        </w:tabs>
        <w:kinsoku w:val="0"/>
        <w:overflowPunct w:val="0"/>
        <w:spacing w:before="59"/>
        <w:rPr>
          <w:b/>
          <w:bCs/>
          <w:sz w:val="28"/>
          <w:szCs w:val="28"/>
        </w:rPr>
      </w:pPr>
      <w:r>
        <w:rPr>
          <w:b/>
          <w:bCs/>
          <w:sz w:val="28"/>
          <w:szCs w:val="28"/>
        </w:rPr>
        <w:lastRenderedPageBreak/>
        <w:t>Способы поддержки детской</w:t>
      </w:r>
      <w:r>
        <w:rPr>
          <w:b/>
          <w:bCs/>
          <w:spacing w:val="-4"/>
          <w:sz w:val="28"/>
          <w:szCs w:val="28"/>
        </w:rPr>
        <w:t xml:space="preserve"> </w:t>
      </w:r>
      <w:r>
        <w:rPr>
          <w:b/>
          <w:bCs/>
          <w:sz w:val="28"/>
          <w:szCs w:val="28"/>
        </w:rPr>
        <w:t>инициативы</w:t>
      </w:r>
    </w:p>
    <w:p w:rsidR="00B30251" w:rsidRDefault="00B30251">
      <w:pPr>
        <w:pStyle w:val="4"/>
        <w:numPr>
          <w:ilvl w:val="2"/>
          <w:numId w:val="45"/>
        </w:numPr>
        <w:tabs>
          <w:tab w:val="left" w:pos="1120"/>
        </w:tabs>
        <w:kinsoku w:val="0"/>
        <w:overflowPunct w:val="0"/>
        <w:spacing w:before="202"/>
        <w:ind w:hanging="306"/>
      </w:pPr>
      <w:r>
        <w:t>обеспечение эмоционального благополучия</w:t>
      </w:r>
      <w:r>
        <w:rPr>
          <w:spacing w:val="3"/>
        </w:rPr>
        <w:t xml:space="preserve"> </w:t>
      </w:r>
      <w:r>
        <w:t>через:</w:t>
      </w:r>
    </w:p>
    <w:p w:rsidR="00B30251" w:rsidRDefault="00B30251">
      <w:pPr>
        <w:pStyle w:val="a3"/>
        <w:kinsoku w:val="0"/>
        <w:overflowPunct w:val="0"/>
        <w:spacing w:before="194"/>
        <w:ind w:left="814"/>
      </w:pPr>
      <w:r>
        <w:t>-непосредственное общение с каждым ребенком;</w:t>
      </w:r>
    </w:p>
    <w:p w:rsidR="00B30251" w:rsidRDefault="00B30251">
      <w:pPr>
        <w:pStyle w:val="a3"/>
        <w:kinsoku w:val="0"/>
        <w:overflowPunct w:val="0"/>
        <w:spacing w:before="201"/>
        <w:ind w:left="814"/>
      </w:pPr>
      <w:r>
        <w:t>-уважительное отношение к каждому ребенку, к его чувствам и потребностям;</w:t>
      </w:r>
    </w:p>
    <w:p w:rsidR="00B30251" w:rsidRDefault="00B30251">
      <w:pPr>
        <w:pStyle w:val="4"/>
        <w:numPr>
          <w:ilvl w:val="2"/>
          <w:numId w:val="45"/>
        </w:numPr>
        <w:tabs>
          <w:tab w:val="left" w:pos="1120"/>
        </w:tabs>
        <w:kinsoku w:val="0"/>
        <w:overflowPunct w:val="0"/>
        <w:spacing w:before="204"/>
        <w:ind w:hanging="306"/>
      </w:pPr>
      <w:r>
        <w:t>поддержку индивидуальности и инициативы детей</w:t>
      </w:r>
      <w:r>
        <w:rPr>
          <w:spacing w:val="-8"/>
        </w:rPr>
        <w:t xml:space="preserve"> </w:t>
      </w:r>
      <w:r>
        <w:t>через:</w:t>
      </w:r>
    </w:p>
    <w:p w:rsidR="00B30251" w:rsidRDefault="00B30251">
      <w:pPr>
        <w:pStyle w:val="a3"/>
        <w:kinsoku w:val="0"/>
        <w:overflowPunct w:val="0"/>
        <w:spacing w:before="196"/>
        <w:ind w:left="814"/>
      </w:pPr>
      <w:r>
        <w:t>-создание условий для свободного выбора детьми деятельности, участников совместной деятельности;</w:t>
      </w:r>
    </w:p>
    <w:p w:rsidR="00B30251" w:rsidRDefault="00B30251">
      <w:pPr>
        <w:pStyle w:val="a3"/>
        <w:kinsoku w:val="0"/>
        <w:overflowPunct w:val="0"/>
        <w:spacing w:before="198" w:line="242" w:lineRule="auto"/>
        <w:ind w:left="814" w:right="413"/>
        <w:jc w:val="both"/>
      </w:pPr>
      <w:r>
        <w:t>-создание условий для принятия детьми решений, выражения своих чувств и мыслей;</w:t>
      </w:r>
    </w:p>
    <w:p w:rsidR="00B30251" w:rsidRDefault="00B30251">
      <w:pPr>
        <w:pStyle w:val="a3"/>
        <w:kinsoku w:val="0"/>
        <w:overflowPunct w:val="0"/>
        <w:spacing w:before="196"/>
        <w:ind w:left="814" w:right="414"/>
        <w:jc w:val="both"/>
      </w:pPr>
      <w:r>
        <w:t>-недирективную помощь детям, поддержку детской инициативы и самостоятель- ности в разных видах деятельности (игровой, исследовательской, проектной, по- знавательной и т.д.);</w:t>
      </w:r>
    </w:p>
    <w:p w:rsidR="00B30251" w:rsidRDefault="00B30251">
      <w:pPr>
        <w:pStyle w:val="4"/>
        <w:numPr>
          <w:ilvl w:val="2"/>
          <w:numId w:val="45"/>
        </w:numPr>
        <w:tabs>
          <w:tab w:val="left" w:pos="1120"/>
        </w:tabs>
        <w:kinsoku w:val="0"/>
        <w:overflowPunct w:val="0"/>
        <w:spacing w:before="205"/>
        <w:ind w:hanging="306"/>
      </w:pPr>
      <w:r>
        <w:t>установление правил взаимодействия в разных</w:t>
      </w:r>
      <w:r>
        <w:rPr>
          <w:spacing w:val="-5"/>
        </w:rPr>
        <w:t xml:space="preserve"> </w:t>
      </w:r>
      <w:r>
        <w:t>ситуациях:</w:t>
      </w:r>
    </w:p>
    <w:p w:rsidR="00B30251" w:rsidRDefault="00B30251">
      <w:pPr>
        <w:pStyle w:val="a3"/>
        <w:kinsoku w:val="0"/>
        <w:overflowPunct w:val="0"/>
        <w:spacing w:before="194"/>
        <w:ind w:left="814" w:right="407"/>
        <w:jc w:val="both"/>
      </w:pPr>
      <w:r>
        <w:t>-создание условий для позитивных, доброжелательных отношений между деть- ми, в том числе принадлежащими к разным национально-культурным, религиоз- ным общностям и социальным слоям, а также имеющими различные (в том чис- ле ограниченные) возможности здоровья;</w:t>
      </w:r>
    </w:p>
    <w:p w:rsidR="00B30251" w:rsidRDefault="00B30251">
      <w:pPr>
        <w:pStyle w:val="a3"/>
        <w:kinsoku w:val="0"/>
        <w:overflowPunct w:val="0"/>
        <w:spacing w:before="200" w:line="242" w:lineRule="auto"/>
        <w:ind w:left="814" w:right="413"/>
        <w:jc w:val="both"/>
      </w:pPr>
      <w:r>
        <w:t>-развитие коммуникативных способностей детей, позволяющих разрешать кон- фликтные ситуации со сверстниками;</w:t>
      </w:r>
    </w:p>
    <w:p w:rsidR="00B30251" w:rsidRDefault="00B30251">
      <w:pPr>
        <w:pStyle w:val="a3"/>
        <w:kinsoku w:val="0"/>
        <w:overflowPunct w:val="0"/>
        <w:spacing w:before="195"/>
        <w:ind w:left="814"/>
        <w:jc w:val="both"/>
      </w:pPr>
      <w:r>
        <w:t>-развитие умения детей работать в группе сверстников;</w:t>
      </w:r>
    </w:p>
    <w:p w:rsidR="00B30251" w:rsidRDefault="00B30251">
      <w:pPr>
        <w:pStyle w:val="a5"/>
        <w:numPr>
          <w:ilvl w:val="2"/>
          <w:numId w:val="45"/>
        </w:numPr>
        <w:tabs>
          <w:tab w:val="left" w:pos="1174"/>
        </w:tabs>
        <w:kinsoku w:val="0"/>
        <w:overflowPunct w:val="0"/>
        <w:spacing w:before="201"/>
        <w:ind w:left="814" w:right="408" w:firstLine="0"/>
        <w:jc w:val="both"/>
        <w:rPr>
          <w:sz w:val="28"/>
          <w:szCs w:val="28"/>
        </w:rPr>
      </w:pPr>
      <w:r>
        <w:rPr>
          <w:b/>
          <w:bCs/>
          <w:sz w:val="28"/>
          <w:szCs w:val="28"/>
        </w:rPr>
        <w:t xml:space="preserve">построение вариативного развивающего образования, </w:t>
      </w:r>
      <w:r>
        <w:rPr>
          <w:sz w:val="28"/>
          <w:szCs w:val="28"/>
        </w:rPr>
        <w:t>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 дивидуальной деятельности (далее - зона ближайшего развития каждого ребен- ка), через:</w:t>
      </w:r>
    </w:p>
    <w:p w:rsidR="00B30251" w:rsidRDefault="00B30251">
      <w:pPr>
        <w:pStyle w:val="a3"/>
        <w:kinsoku w:val="0"/>
        <w:overflowPunct w:val="0"/>
        <w:spacing w:before="200"/>
        <w:ind w:left="814"/>
        <w:jc w:val="both"/>
      </w:pPr>
      <w:r>
        <w:t>-создание условий для овладения культурными средствами деятельности;</w:t>
      </w:r>
    </w:p>
    <w:p w:rsidR="00B30251" w:rsidRDefault="00B30251">
      <w:pPr>
        <w:pStyle w:val="a3"/>
        <w:kinsoku w:val="0"/>
        <w:overflowPunct w:val="0"/>
        <w:spacing w:before="199"/>
        <w:ind w:left="814" w:right="409"/>
        <w:jc w:val="both"/>
      </w:pPr>
      <w:r>
        <w:t>-организацию видов деятельности, способствующих развитию мышления, речи, общения, воображения и детского творчества, личностного, физического и ху- дожественно-эстетического развития детей;</w:t>
      </w:r>
    </w:p>
    <w:p w:rsidR="00B30251" w:rsidRDefault="00B30251">
      <w:pPr>
        <w:pStyle w:val="a3"/>
        <w:kinsoku w:val="0"/>
        <w:overflowPunct w:val="0"/>
        <w:spacing w:before="201"/>
        <w:ind w:left="814" w:right="418"/>
        <w:jc w:val="both"/>
      </w:pPr>
      <w:r>
        <w:t>-поддержку спонтанной игры детей, ее обогащение, обеспечение игрового вре- мени и пространства;</w:t>
      </w:r>
    </w:p>
    <w:p w:rsidR="00B30251" w:rsidRDefault="00B30251">
      <w:pPr>
        <w:pStyle w:val="a3"/>
        <w:kinsoku w:val="0"/>
        <w:overflowPunct w:val="0"/>
        <w:spacing w:before="200"/>
        <w:ind w:left="814"/>
        <w:jc w:val="both"/>
      </w:pPr>
      <w:r>
        <w:t>-оценку индивидуального развития детей;</w:t>
      </w:r>
    </w:p>
    <w:p w:rsidR="00B30251" w:rsidRDefault="00B30251">
      <w:pPr>
        <w:pStyle w:val="a3"/>
        <w:kinsoku w:val="0"/>
        <w:overflowPunct w:val="0"/>
        <w:spacing w:before="200"/>
        <w:ind w:left="814"/>
        <w:jc w:val="both"/>
        <w:sectPr w:rsidR="00B30251">
          <w:footerReference w:type="default" r:id="rId145"/>
          <w:pgSz w:w="11910" w:h="16840"/>
          <w:pgMar w:top="1180" w:right="440" w:bottom="1240" w:left="460" w:header="0" w:footer="1058" w:gutter="0"/>
          <w:pgNumType w:start="113"/>
          <w:cols w:space="720" w:equalWidth="0">
            <w:col w:w="11010"/>
          </w:cols>
          <w:noEndnote/>
        </w:sectPr>
      </w:pPr>
    </w:p>
    <w:p w:rsidR="00B30251" w:rsidRDefault="00B30251">
      <w:pPr>
        <w:pStyle w:val="a5"/>
        <w:numPr>
          <w:ilvl w:val="2"/>
          <w:numId w:val="45"/>
        </w:numPr>
        <w:tabs>
          <w:tab w:val="left" w:pos="1179"/>
        </w:tabs>
        <w:kinsoku w:val="0"/>
        <w:overflowPunct w:val="0"/>
        <w:spacing w:before="74"/>
        <w:ind w:left="814" w:right="409" w:firstLine="0"/>
        <w:jc w:val="both"/>
        <w:rPr>
          <w:sz w:val="28"/>
          <w:szCs w:val="28"/>
        </w:rPr>
      </w:pPr>
      <w:r>
        <w:rPr>
          <w:b/>
          <w:bCs/>
          <w:sz w:val="28"/>
          <w:szCs w:val="28"/>
        </w:rPr>
        <w:lastRenderedPageBreak/>
        <w:t xml:space="preserve">взаимодействие с родителями </w:t>
      </w:r>
      <w:r>
        <w:rPr>
          <w:sz w:val="28"/>
          <w:szCs w:val="28"/>
        </w:rPr>
        <w:t>(законными представителями) по вопросам образования ребенка, непосредственного вовлечения их в образовательную дея- тельность, в том числе посредством создания образовательных проектов сов- местно с семьей на основе выявления потребностей и поддержки образователь- ных инициатив семьи.</w:t>
      </w:r>
    </w:p>
    <w:p w:rsidR="00B30251" w:rsidRDefault="00B30251">
      <w:pPr>
        <w:pStyle w:val="4"/>
        <w:kinsoku w:val="0"/>
        <w:overflowPunct w:val="0"/>
        <w:spacing w:before="208"/>
        <w:ind w:left="0" w:right="17"/>
        <w:jc w:val="center"/>
      </w:pPr>
      <w:r>
        <w:t>Современные образовательные технологии в ДОУ</w:t>
      </w:r>
    </w:p>
    <w:p w:rsidR="00B30251" w:rsidRDefault="00B30251">
      <w:pPr>
        <w:pStyle w:val="a3"/>
        <w:kinsoku w:val="0"/>
        <w:overflowPunct w:val="0"/>
        <w:spacing w:before="5"/>
        <w:rPr>
          <w:b/>
          <w:bCs/>
          <w:sz w:val="17"/>
          <w:szCs w:val="17"/>
        </w:rPr>
      </w:pPr>
    </w:p>
    <w:tbl>
      <w:tblPr>
        <w:tblW w:w="0" w:type="auto"/>
        <w:tblInd w:w="820" w:type="dxa"/>
        <w:tblLayout w:type="fixed"/>
        <w:tblCellMar>
          <w:left w:w="0" w:type="dxa"/>
          <w:right w:w="0" w:type="dxa"/>
        </w:tblCellMar>
        <w:tblLook w:val="0000" w:firstRow="0" w:lastRow="0" w:firstColumn="0" w:lastColumn="0" w:noHBand="0" w:noVBand="0"/>
      </w:tblPr>
      <w:tblGrid>
        <w:gridCol w:w="711"/>
        <w:gridCol w:w="2977"/>
        <w:gridCol w:w="3829"/>
        <w:gridCol w:w="2552"/>
      </w:tblGrid>
      <w:tr w:rsidR="00B30251">
        <w:trPr>
          <w:trHeight w:val="551"/>
        </w:trPr>
        <w:tc>
          <w:tcPr>
            <w:tcW w:w="3688"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66" w:right="159"/>
              <w:jc w:val="center"/>
            </w:pPr>
            <w:r>
              <w:t>Наименование образовательных</w:t>
            </w:r>
          </w:p>
          <w:p w:rsidR="00B30251" w:rsidRDefault="00B30251">
            <w:pPr>
              <w:pStyle w:val="TableParagraph"/>
              <w:kinsoku w:val="0"/>
              <w:overflowPunct w:val="0"/>
              <w:spacing w:line="264" w:lineRule="exact"/>
              <w:ind w:left="166" w:right="152"/>
              <w:jc w:val="center"/>
            </w:pPr>
            <w:r>
              <w:t>технологий</w:t>
            </w:r>
          </w:p>
        </w:tc>
        <w:tc>
          <w:tcPr>
            <w:tcW w:w="382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638" w:right="1630"/>
              <w:jc w:val="center"/>
            </w:pPr>
            <w:r>
              <w:t>Цель</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91" w:right="186"/>
              <w:jc w:val="center"/>
            </w:pPr>
            <w:r>
              <w:t>Образовательная об-</w:t>
            </w:r>
          </w:p>
          <w:p w:rsidR="00B30251" w:rsidRDefault="00B30251">
            <w:pPr>
              <w:pStyle w:val="TableParagraph"/>
              <w:kinsoku w:val="0"/>
              <w:overflowPunct w:val="0"/>
              <w:spacing w:line="264" w:lineRule="exact"/>
              <w:ind w:left="189" w:right="186"/>
              <w:jc w:val="center"/>
            </w:pPr>
            <w:r>
              <w:t>ласть</w:t>
            </w:r>
          </w:p>
        </w:tc>
      </w:tr>
      <w:tr w:rsidR="00B30251">
        <w:trPr>
          <w:trHeight w:val="1929"/>
        </w:trPr>
        <w:tc>
          <w:tcPr>
            <w:tcW w:w="711" w:type="dxa"/>
            <w:vMerge w:val="restart"/>
            <w:tcBorders>
              <w:top w:val="single" w:sz="4" w:space="0" w:color="000000"/>
              <w:left w:val="single" w:sz="4" w:space="0" w:color="000000"/>
              <w:bottom w:val="single" w:sz="6" w:space="0" w:color="000000"/>
              <w:right w:val="single" w:sz="4" w:space="0" w:color="000000"/>
            </w:tcBorders>
            <w:textDirection w:val="btLr"/>
          </w:tcPr>
          <w:p w:rsidR="00B30251" w:rsidRDefault="00B30251">
            <w:pPr>
              <w:pStyle w:val="TableParagraph"/>
              <w:kinsoku w:val="0"/>
              <w:overflowPunct w:val="0"/>
              <w:spacing w:before="112"/>
              <w:ind w:left="1420"/>
              <w:rPr>
                <w:b/>
                <w:bCs/>
              </w:rPr>
            </w:pPr>
            <w:r>
              <w:rPr>
                <w:b/>
                <w:bCs/>
              </w:rPr>
              <w:t>Здоровьесберегающие</w:t>
            </w:r>
          </w:p>
        </w:tc>
        <w:tc>
          <w:tcPr>
            <w:tcW w:w="297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14"/>
            </w:pPr>
            <w:r>
              <w:t>Медико- профuлактические техно- логии</w:t>
            </w:r>
          </w:p>
        </w:tc>
        <w:tc>
          <w:tcPr>
            <w:tcW w:w="382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right="79"/>
            </w:pPr>
            <w:r>
              <w:t>Обеспечение сохранения и при- умножения здоровья детей под ру- ководством медицинского персо- нала ДОУ в соответствии с меди- цинскими требованиями и норма-</w:t>
            </w:r>
          </w:p>
          <w:p w:rsidR="00B30251" w:rsidRDefault="00B30251">
            <w:pPr>
              <w:pStyle w:val="TableParagraph"/>
              <w:kinsoku w:val="0"/>
              <w:overflowPunct w:val="0"/>
              <w:spacing w:line="270" w:lineRule="atLeast"/>
              <w:ind w:left="109" w:right="426"/>
            </w:pPr>
            <w:r>
              <w:t>ми, с использованием медицин- ских средств.</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6"/>
            </w:pPr>
            <w:r>
              <w:t>Физическое развитие</w:t>
            </w:r>
          </w:p>
        </w:tc>
      </w:tr>
      <w:tr w:rsidR="00B30251">
        <w:trPr>
          <w:trHeight w:val="1096"/>
        </w:trPr>
        <w:tc>
          <w:tcPr>
            <w:tcW w:w="711" w:type="dxa"/>
            <w:vMerge/>
            <w:tcBorders>
              <w:top w:val="nil"/>
              <w:left w:val="single" w:sz="4" w:space="0" w:color="000000"/>
              <w:bottom w:val="single" w:sz="6" w:space="0" w:color="000000"/>
              <w:right w:val="single" w:sz="4" w:space="0" w:color="000000"/>
            </w:tcBorders>
            <w:textDirection w:val="btLr"/>
          </w:tcPr>
          <w:p w:rsidR="00B30251" w:rsidRDefault="00B30251">
            <w:pPr>
              <w:pStyle w:val="a3"/>
              <w:kinsoku w:val="0"/>
              <w:overflowPunct w:val="0"/>
              <w:spacing w:before="5"/>
              <w:rPr>
                <w:b/>
                <w:bCs/>
                <w:sz w:val="2"/>
                <w:szCs w:val="2"/>
              </w:rPr>
            </w:pPr>
          </w:p>
        </w:tc>
        <w:tc>
          <w:tcPr>
            <w:tcW w:w="297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3" w:lineRule="exact"/>
              <w:ind w:left="107"/>
            </w:pPr>
            <w:r>
              <w:t>Физкультурно-</w:t>
            </w:r>
          </w:p>
          <w:p w:rsidR="00B30251" w:rsidRDefault="00B30251">
            <w:pPr>
              <w:pStyle w:val="TableParagraph"/>
              <w:kinsoku w:val="0"/>
              <w:overflowPunct w:val="0"/>
              <w:ind w:left="107"/>
            </w:pPr>
            <w:r>
              <w:t>оздоровительные техноло- гии</w:t>
            </w:r>
          </w:p>
        </w:tc>
        <w:tc>
          <w:tcPr>
            <w:tcW w:w="382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right="79"/>
            </w:pPr>
            <w:r>
              <w:t>Физическое развитие и укрепление здоровья ребенка дошкольного возраста.</w:t>
            </w:r>
          </w:p>
        </w:tc>
        <w:tc>
          <w:tcPr>
            <w:tcW w:w="255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52"/>
            </w:pPr>
            <w:r>
              <w:t>Физическое развитие Социально-</w:t>
            </w:r>
          </w:p>
          <w:p w:rsidR="00B30251" w:rsidRDefault="00B30251">
            <w:pPr>
              <w:pStyle w:val="TableParagraph"/>
              <w:kinsoku w:val="0"/>
              <w:overflowPunct w:val="0"/>
              <w:spacing w:line="270" w:lineRule="atLeast"/>
              <w:ind w:left="106" w:right="574"/>
            </w:pPr>
            <w:r>
              <w:t>коммуникативное направление</w:t>
            </w:r>
          </w:p>
        </w:tc>
      </w:tr>
      <w:tr w:rsidR="00B30251">
        <w:trPr>
          <w:trHeight w:val="2195"/>
        </w:trPr>
        <w:tc>
          <w:tcPr>
            <w:tcW w:w="711" w:type="dxa"/>
            <w:vMerge/>
            <w:tcBorders>
              <w:top w:val="nil"/>
              <w:left w:val="single" w:sz="4" w:space="0" w:color="000000"/>
              <w:bottom w:val="single" w:sz="6" w:space="0" w:color="000000"/>
              <w:right w:val="single" w:sz="4" w:space="0" w:color="000000"/>
            </w:tcBorders>
            <w:textDirection w:val="btLr"/>
          </w:tcPr>
          <w:p w:rsidR="00B30251" w:rsidRDefault="00B30251">
            <w:pPr>
              <w:pStyle w:val="a3"/>
              <w:kinsoku w:val="0"/>
              <w:overflowPunct w:val="0"/>
              <w:spacing w:before="5"/>
              <w:rPr>
                <w:b/>
                <w:bCs/>
                <w:sz w:val="2"/>
                <w:szCs w:val="2"/>
              </w:rPr>
            </w:pPr>
          </w:p>
        </w:tc>
        <w:tc>
          <w:tcPr>
            <w:tcW w:w="2977" w:type="dxa"/>
            <w:tcBorders>
              <w:top w:val="single" w:sz="4" w:space="0" w:color="000000"/>
              <w:left w:val="single" w:sz="4" w:space="0" w:color="000000"/>
              <w:bottom w:val="single" w:sz="6" w:space="0" w:color="000000"/>
              <w:right w:val="single" w:sz="4" w:space="0" w:color="000000"/>
            </w:tcBorders>
          </w:tcPr>
          <w:p w:rsidR="00B30251" w:rsidRDefault="00B30251">
            <w:pPr>
              <w:pStyle w:val="TableParagraph"/>
              <w:kinsoku w:val="0"/>
              <w:overflowPunct w:val="0"/>
              <w:spacing w:line="260" w:lineRule="exact"/>
              <w:ind w:left="107"/>
            </w:pPr>
            <w:r>
              <w:t>Технологии обеспечения</w:t>
            </w:r>
          </w:p>
          <w:p w:rsidR="00B30251" w:rsidRDefault="00B30251">
            <w:pPr>
              <w:pStyle w:val="TableParagraph"/>
              <w:kinsoku w:val="0"/>
              <w:overflowPunct w:val="0"/>
              <w:ind w:left="107" w:right="274"/>
            </w:pPr>
            <w:r>
              <w:t>социально- психологического благо- получия ребёнка</w:t>
            </w:r>
          </w:p>
        </w:tc>
        <w:tc>
          <w:tcPr>
            <w:tcW w:w="3829" w:type="dxa"/>
            <w:tcBorders>
              <w:top w:val="single" w:sz="4" w:space="0" w:color="000000"/>
              <w:left w:val="single" w:sz="4" w:space="0" w:color="000000"/>
              <w:bottom w:val="single" w:sz="6" w:space="0" w:color="000000"/>
              <w:right w:val="single" w:sz="4" w:space="0" w:color="000000"/>
            </w:tcBorders>
          </w:tcPr>
          <w:p w:rsidR="00B30251" w:rsidRDefault="00B30251">
            <w:pPr>
              <w:pStyle w:val="TableParagraph"/>
              <w:kinsoku w:val="0"/>
              <w:overflowPunct w:val="0"/>
              <w:spacing w:line="260" w:lineRule="exact"/>
              <w:ind w:left="109"/>
            </w:pPr>
            <w:r>
              <w:t>Обеспечение эмоциональной ком-</w:t>
            </w:r>
          </w:p>
          <w:p w:rsidR="00B30251" w:rsidRDefault="00B30251">
            <w:pPr>
              <w:pStyle w:val="TableParagraph"/>
              <w:kinsoku w:val="0"/>
              <w:overflowPunct w:val="0"/>
              <w:ind w:left="109" w:right="122"/>
            </w:pPr>
            <w:r>
              <w:t>фортности и позитивного психо- логического самочувствия ребёнка в процессе общения со сверстни- ками и взрослыми в детском саду и семье, обеспечение социально- эмоционального</w:t>
            </w:r>
            <w:r>
              <w:rPr>
                <w:spacing w:val="-2"/>
              </w:rPr>
              <w:t xml:space="preserve"> </w:t>
            </w:r>
            <w:r>
              <w:t>благополучия</w:t>
            </w:r>
          </w:p>
          <w:p w:rsidR="00B30251" w:rsidRDefault="00B30251">
            <w:pPr>
              <w:pStyle w:val="TableParagraph"/>
              <w:kinsoku w:val="0"/>
              <w:overflowPunct w:val="0"/>
              <w:spacing w:line="259" w:lineRule="exact"/>
              <w:ind w:left="109"/>
            </w:pPr>
            <w:r>
              <w:t>дошкольников.</w:t>
            </w:r>
          </w:p>
        </w:tc>
        <w:tc>
          <w:tcPr>
            <w:tcW w:w="2552" w:type="dxa"/>
            <w:tcBorders>
              <w:top w:val="single" w:sz="4" w:space="0" w:color="000000"/>
              <w:left w:val="single" w:sz="4" w:space="0" w:color="000000"/>
              <w:bottom w:val="single" w:sz="6" w:space="0" w:color="000000"/>
              <w:right w:val="single" w:sz="4" w:space="0" w:color="000000"/>
            </w:tcBorders>
          </w:tcPr>
          <w:p w:rsidR="00B30251" w:rsidRDefault="00B30251">
            <w:pPr>
              <w:pStyle w:val="TableParagraph"/>
              <w:kinsoku w:val="0"/>
              <w:overflowPunct w:val="0"/>
              <w:spacing w:line="260" w:lineRule="exact"/>
              <w:ind w:left="106"/>
            </w:pPr>
            <w:r>
              <w:t>Физическое развитие</w:t>
            </w:r>
          </w:p>
          <w:p w:rsidR="00B30251" w:rsidRDefault="00B30251">
            <w:pPr>
              <w:pStyle w:val="TableParagraph"/>
              <w:kinsoku w:val="0"/>
              <w:overflowPunct w:val="0"/>
              <w:ind w:left="106" w:right="574"/>
            </w:pPr>
            <w:r>
              <w:t>Социально- коммуникативное направление</w:t>
            </w:r>
          </w:p>
        </w:tc>
      </w:tr>
      <w:tr w:rsidR="00B30251">
        <w:trPr>
          <w:trHeight w:val="4416"/>
        </w:trPr>
        <w:tc>
          <w:tcPr>
            <w:tcW w:w="711" w:type="dxa"/>
            <w:tcBorders>
              <w:top w:val="single" w:sz="6"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2"/>
              <w:ind w:left="1073"/>
              <w:rPr>
                <w:b/>
                <w:bCs/>
              </w:rPr>
            </w:pPr>
            <w:r>
              <w:rPr>
                <w:b/>
                <w:bCs/>
              </w:rPr>
              <w:t>Игровые технологии</w:t>
            </w:r>
          </w:p>
        </w:tc>
        <w:tc>
          <w:tcPr>
            <w:tcW w:w="2977"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numPr>
                <w:ilvl w:val="0"/>
                <w:numId w:val="44"/>
              </w:numPr>
              <w:tabs>
                <w:tab w:val="left" w:pos="305"/>
              </w:tabs>
              <w:kinsoku w:val="0"/>
              <w:overflowPunct w:val="0"/>
              <w:spacing w:line="268" w:lineRule="exact"/>
              <w:ind w:hanging="198"/>
            </w:pPr>
            <w:r>
              <w:t>Творческие</w:t>
            </w:r>
            <w:r>
              <w:rPr>
                <w:spacing w:val="-2"/>
              </w:rPr>
              <w:t xml:space="preserve"> </w:t>
            </w:r>
            <w:r>
              <w:t>игры:</w:t>
            </w:r>
          </w:p>
          <w:p w:rsidR="00B30251" w:rsidRDefault="00B30251">
            <w:pPr>
              <w:pStyle w:val="TableParagraph"/>
              <w:numPr>
                <w:ilvl w:val="1"/>
                <w:numId w:val="44"/>
              </w:numPr>
              <w:tabs>
                <w:tab w:val="left" w:pos="348"/>
              </w:tabs>
              <w:kinsoku w:val="0"/>
              <w:overflowPunct w:val="0"/>
              <w:ind w:hanging="241"/>
            </w:pPr>
            <w:r>
              <w:t>режиссерские,</w:t>
            </w:r>
          </w:p>
          <w:p w:rsidR="00B30251" w:rsidRDefault="00B30251">
            <w:pPr>
              <w:pStyle w:val="TableParagraph"/>
              <w:numPr>
                <w:ilvl w:val="1"/>
                <w:numId w:val="44"/>
              </w:numPr>
              <w:tabs>
                <w:tab w:val="left" w:pos="348"/>
              </w:tabs>
              <w:kinsoku w:val="0"/>
              <w:overflowPunct w:val="0"/>
              <w:ind w:hanging="241"/>
            </w:pPr>
            <w:r>
              <w:t>сюжетно-ролевые,</w:t>
            </w:r>
          </w:p>
          <w:p w:rsidR="00B30251" w:rsidRDefault="00B30251">
            <w:pPr>
              <w:pStyle w:val="TableParagraph"/>
              <w:numPr>
                <w:ilvl w:val="1"/>
                <w:numId w:val="44"/>
              </w:numPr>
              <w:tabs>
                <w:tab w:val="left" w:pos="348"/>
              </w:tabs>
              <w:kinsoku w:val="0"/>
              <w:overflowPunct w:val="0"/>
              <w:ind w:hanging="241"/>
            </w:pPr>
            <w:r>
              <w:t>театрализованные,</w:t>
            </w:r>
          </w:p>
          <w:p w:rsidR="00B30251" w:rsidRDefault="00B30251">
            <w:pPr>
              <w:pStyle w:val="TableParagraph"/>
              <w:numPr>
                <w:ilvl w:val="1"/>
                <w:numId w:val="44"/>
              </w:numPr>
              <w:tabs>
                <w:tab w:val="left" w:pos="348"/>
              </w:tabs>
              <w:kinsoku w:val="0"/>
              <w:overflowPunct w:val="0"/>
              <w:ind w:left="107" w:right="301" w:firstLine="0"/>
            </w:pPr>
            <w:r>
              <w:t>игры со строительным материалом</w:t>
            </w:r>
          </w:p>
          <w:p w:rsidR="00B30251" w:rsidRDefault="00B30251">
            <w:pPr>
              <w:pStyle w:val="TableParagraph"/>
              <w:numPr>
                <w:ilvl w:val="0"/>
                <w:numId w:val="43"/>
              </w:numPr>
              <w:tabs>
                <w:tab w:val="left" w:pos="386"/>
              </w:tabs>
              <w:kinsoku w:val="0"/>
              <w:overflowPunct w:val="0"/>
            </w:pPr>
            <w:r>
              <w:t>Игры с</w:t>
            </w:r>
            <w:r>
              <w:rPr>
                <w:spacing w:val="-3"/>
              </w:rPr>
              <w:t xml:space="preserve"> </w:t>
            </w:r>
            <w:r>
              <w:t>правилами:</w:t>
            </w:r>
          </w:p>
          <w:p w:rsidR="00B30251" w:rsidRDefault="00B30251">
            <w:pPr>
              <w:pStyle w:val="TableParagraph"/>
              <w:numPr>
                <w:ilvl w:val="1"/>
                <w:numId w:val="43"/>
              </w:numPr>
              <w:tabs>
                <w:tab w:val="left" w:pos="348"/>
              </w:tabs>
              <w:kinsoku w:val="0"/>
              <w:overflowPunct w:val="0"/>
              <w:ind w:hanging="241"/>
            </w:pPr>
            <w:r>
              <w:t>Подвижные</w:t>
            </w:r>
            <w:r>
              <w:rPr>
                <w:spacing w:val="-3"/>
              </w:rPr>
              <w:t xml:space="preserve"> </w:t>
            </w:r>
            <w:r>
              <w:t>игры:</w:t>
            </w:r>
          </w:p>
          <w:p w:rsidR="00B30251" w:rsidRDefault="00B30251">
            <w:pPr>
              <w:pStyle w:val="TableParagraph"/>
              <w:numPr>
                <w:ilvl w:val="0"/>
                <w:numId w:val="42"/>
              </w:numPr>
              <w:tabs>
                <w:tab w:val="left" w:pos="247"/>
              </w:tabs>
              <w:kinsoku w:val="0"/>
              <w:overflowPunct w:val="0"/>
              <w:ind w:left="246"/>
            </w:pPr>
            <w:r>
              <w:t>по степени</w:t>
            </w:r>
            <w:r>
              <w:rPr>
                <w:spacing w:val="-4"/>
              </w:rPr>
              <w:t xml:space="preserve"> </w:t>
            </w:r>
            <w:r>
              <w:t>подвижности</w:t>
            </w:r>
          </w:p>
          <w:p w:rsidR="00B30251" w:rsidRDefault="00B30251">
            <w:pPr>
              <w:pStyle w:val="TableParagraph"/>
              <w:numPr>
                <w:ilvl w:val="0"/>
                <w:numId w:val="42"/>
              </w:numPr>
              <w:tabs>
                <w:tab w:val="left" w:pos="247"/>
              </w:tabs>
              <w:kinsoku w:val="0"/>
              <w:overflowPunct w:val="0"/>
              <w:ind w:right="208" w:firstLine="0"/>
            </w:pPr>
            <w:r>
              <w:t xml:space="preserve">по преобладающим </w:t>
            </w:r>
            <w:r>
              <w:rPr>
                <w:spacing w:val="-3"/>
              </w:rPr>
              <w:t xml:space="preserve">дви- </w:t>
            </w:r>
            <w:r>
              <w:t>жениям</w:t>
            </w:r>
          </w:p>
          <w:p w:rsidR="00B30251" w:rsidRDefault="00B30251">
            <w:pPr>
              <w:pStyle w:val="TableParagraph"/>
              <w:numPr>
                <w:ilvl w:val="0"/>
                <w:numId w:val="42"/>
              </w:numPr>
              <w:tabs>
                <w:tab w:val="left" w:pos="247"/>
              </w:tabs>
              <w:kinsoku w:val="0"/>
              <w:overflowPunct w:val="0"/>
              <w:ind w:left="246"/>
            </w:pPr>
            <w:r>
              <w:t>по</w:t>
            </w:r>
            <w:r>
              <w:rPr>
                <w:spacing w:val="-1"/>
              </w:rPr>
              <w:t xml:space="preserve"> </w:t>
            </w:r>
            <w:r>
              <w:t>предметам</w:t>
            </w:r>
          </w:p>
          <w:p w:rsidR="00B30251" w:rsidRDefault="00B30251">
            <w:pPr>
              <w:pStyle w:val="TableParagraph"/>
              <w:kinsoku w:val="0"/>
              <w:overflowPunct w:val="0"/>
              <w:spacing w:line="275" w:lineRule="exact"/>
              <w:ind w:left="107"/>
            </w:pPr>
            <w:r>
              <w:t>2. Дидактические игры:</w:t>
            </w:r>
          </w:p>
          <w:p w:rsidR="00B30251" w:rsidRDefault="00B30251">
            <w:pPr>
              <w:pStyle w:val="TableParagraph"/>
              <w:numPr>
                <w:ilvl w:val="0"/>
                <w:numId w:val="41"/>
              </w:numPr>
              <w:tabs>
                <w:tab w:val="left" w:pos="247"/>
              </w:tabs>
              <w:kinsoku w:val="0"/>
              <w:overflowPunct w:val="0"/>
              <w:spacing w:line="275" w:lineRule="exact"/>
              <w:ind w:left="246"/>
            </w:pPr>
            <w:r>
              <w:t>по</w:t>
            </w:r>
            <w:r>
              <w:rPr>
                <w:spacing w:val="-1"/>
              </w:rPr>
              <w:t xml:space="preserve"> </w:t>
            </w:r>
            <w:r>
              <w:t>содержанию</w:t>
            </w:r>
          </w:p>
          <w:p w:rsidR="00B30251" w:rsidRDefault="00B30251">
            <w:pPr>
              <w:pStyle w:val="TableParagraph"/>
              <w:numPr>
                <w:ilvl w:val="0"/>
                <w:numId w:val="41"/>
              </w:numPr>
              <w:tabs>
                <w:tab w:val="left" w:pos="247"/>
              </w:tabs>
              <w:kinsoku w:val="0"/>
              <w:overflowPunct w:val="0"/>
              <w:spacing w:line="270" w:lineRule="atLeast"/>
              <w:ind w:right="340" w:firstLine="0"/>
            </w:pPr>
            <w:r>
              <w:t>по дидактическому ма- териалу</w:t>
            </w:r>
          </w:p>
        </w:tc>
        <w:tc>
          <w:tcPr>
            <w:tcW w:w="3829"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9" w:right="83"/>
            </w:pPr>
            <w:r>
              <w:t>Развитие всех психических про- цессов. Цель игровых технологий - не менять ребенка и не переделы- 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tc>
        <w:tc>
          <w:tcPr>
            <w:tcW w:w="2552"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52"/>
            </w:pPr>
            <w:r>
              <w:t>Физическое развитие Социально- коммуникативное направление</w:t>
            </w:r>
          </w:p>
          <w:p w:rsidR="00B30251" w:rsidRDefault="00B30251">
            <w:pPr>
              <w:pStyle w:val="TableParagraph"/>
              <w:kinsoku w:val="0"/>
              <w:overflowPunct w:val="0"/>
              <w:ind w:left="106" w:right="316"/>
            </w:pPr>
            <w:r>
              <w:t>Речевое развитие Познавательное раз- витие</w:t>
            </w:r>
          </w:p>
          <w:p w:rsidR="00B30251" w:rsidRDefault="00B30251">
            <w:pPr>
              <w:pStyle w:val="TableParagraph"/>
              <w:kinsoku w:val="0"/>
              <w:overflowPunct w:val="0"/>
              <w:ind w:left="106" w:right="121"/>
            </w:pPr>
            <w:r>
              <w:t>Художественно- эстетическое развитие</w:t>
            </w:r>
          </w:p>
        </w:tc>
      </w:tr>
    </w:tbl>
    <w:p w:rsidR="00B30251" w:rsidRDefault="00B30251">
      <w:pPr>
        <w:rPr>
          <w:b/>
          <w:bCs/>
          <w:sz w:val="17"/>
          <w:szCs w:val="17"/>
        </w:rPr>
        <w:sectPr w:rsidR="00B30251">
          <w:pgSz w:w="11910" w:h="16840"/>
          <w:pgMar w:top="1160" w:right="440" w:bottom="1240" w:left="460" w:header="0" w:footer="1058" w:gutter="0"/>
          <w:cols w:space="720"/>
          <w:noEndnote/>
        </w:sectPr>
      </w:pPr>
    </w:p>
    <w:tbl>
      <w:tblPr>
        <w:tblW w:w="0" w:type="auto"/>
        <w:tblInd w:w="820" w:type="dxa"/>
        <w:tblLayout w:type="fixed"/>
        <w:tblCellMar>
          <w:left w:w="0" w:type="dxa"/>
          <w:right w:w="0" w:type="dxa"/>
        </w:tblCellMar>
        <w:tblLook w:val="0000" w:firstRow="0" w:lastRow="0" w:firstColumn="0" w:lastColumn="0" w:noHBand="0" w:noVBand="0"/>
      </w:tblPr>
      <w:tblGrid>
        <w:gridCol w:w="711"/>
        <w:gridCol w:w="494"/>
        <w:gridCol w:w="2482"/>
        <w:gridCol w:w="3828"/>
        <w:gridCol w:w="2551"/>
      </w:tblGrid>
      <w:tr w:rsidR="00B30251">
        <w:trPr>
          <w:trHeight w:val="2483"/>
        </w:trPr>
        <w:tc>
          <w:tcPr>
            <w:tcW w:w="711" w:type="dxa"/>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2" w:line="247" w:lineRule="auto"/>
              <w:ind w:left="921" w:right="234" w:hanging="670"/>
              <w:rPr>
                <w:b/>
                <w:bCs/>
              </w:rPr>
            </w:pPr>
            <w:r>
              <w:rPr>
                <w:b/>
                <w:bCs/>
              </w:rPr>
              <w:lastRenderedPageBreak/>
              <w:t>Проектные техно- логии</w:t>
            </w:r>
          </w:p>
        </w:tc>
        <w:tc>
          <w:tcPr>
            <w:tcW w:w="2976"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72"/>
            </w:pPr>
            <w:r>
              <w:t>1.Издательско-творческие 2.Ролево-игровые</w:t>
            </w:r>
          </w:p>
          <w:p w:rsidR="00B30251" w:rsidRDefault="00B30251">
            <w:pPr>
              <w:pStyle w:val="TableParagraph"/>
              <w:kinsoku w:val="0"/>
              <w:overflowPunct w:val="0"/>
              <w:ind w:left="107" w:right="356"/>
              <w:jc w:val="both"/>
            </w:pPr>
            <w:r>
              <w:t>3.Информационно прак- тико- ориентированный 4.Творческие</w:t>
            </w:r>
          </w:p>
        </w:tc>
        <w:tc>
          <w:tcPr>
            <w:tcW w:w="382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126"/>
            </w:pPr>
            <w:r>
              <w:t>Обогащение дошкольников знани- ями, стимулирование их познава- тельной активности, выражение инициативы и проявление само- стоятельной активности.</w:t>
            </w:r>
          </w:p>
        </w:tc>
        <w:tc>
          <w:tcPr>
            <w:tcW w:w="255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49"/>
            </w:pPr>
            <w:r>
              <w:t>Физическое развитие Социально- коммуникативное направление</w:t>
            </w:r>
          </w:p>
          <w:p w:rsidR="00B30251" w:rsidRDefault="00B30251">
            <w:pPr>
              <w:pStyle w:val="TableParagraph"/>
              <w:kinsoku w:val="0"/>
              <w:overflowPunct w:val="0"/>
              <w:ind w:left="108" w:right="313"/>
            </w:pPr>
            <w:r>
              <w:t>Речевое развитие Познавательное раз- витие</w:t>
            </w:r>
          </w:p>
          <w:p w:rsidR="00B30251" w:rsidRDefault="00B30251">
            <w:pPr>
              <w:pStyle w:val="TableParagraph"/>
              <w:kinsoku w:val="0"/>
              <w:overflowPunct w:val="0"/>
              <w:spacing w:line="276" w:lineRule="exact"/>
              <w:ind w:left="108" w:right="118"/>
            </w:pPr>
            <w:r>
              <w:t>Художественно- эстетическое развитие</w:t>
            </w:r>
          </w:p>
        </w:tc>
      </w:tr>
      <w:tr w:rsidR="00B30251">
        <w:trPr>
          <w:trHeight w:val="2762"/>
        </w:trPr>
        <w:tc>
          <w:tcPr>
            <w:tcW w:w="1205" w:type="dxa"/>
            <w:gridSpan w:val="2"/>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2" w:line="247" w:lineRule="auto"/>
              <w:ind w:left="395" w:right="380" w:firstLine="345"/>
              <w:rPr>
                <w:b/>
                <w:bCs/>
              </w:rPr>
            </w:pPr>
            <w:r>
              <w:rPr>
                <w:b/>
                <w:bCs/>
              </w:rPr>
              <w:t>Личностно- ориентированные</w:t>
            </w:r>
          </w:p>
        </w:tc>
        <w:tc>
          <w:tcPr>
            <w:tcW w:w="24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40"/>
              </w:numPr>
              <w:tabs>
                <w:tab w:val="left" w:pos="289"/>
              </w:tabs>
              <w:kinsoku w:val="0"/>
              <w:overflowPunct w:val="0"/>
              <w:ind w:left="107" w:right="176" w:firstLine="0"/>
            </w:pPr>
            <w:r>
              <w:t>Гуманно- личностные техноло- гии</w:t>
            </w:r>
          </w:p>
          <w:p w:rsidR="00B30251" w:rsidRDefault="00B30251">
            <w:pPr>
              <w:pStyle w:val="TableParagraph"/>
              <w:numPr>
                <w:ilvl w:val="0"/>
                <w:numId w:val="40"/>
              </w:numPr>
              <w:tabs>
                <w:tab w:val="left" w:pos="289"/>
              </w:tabs>
              <w:kinsoku w:val="0"/>
              <w:overflowPunct w:val="0"/>
              <w:ind w:left="107" w:right="152" w:firstLine="0"/>
            </w:pPr>
            <w:r>
              <w:t xml:space="preserve">Технология </w:t>
            </w:r>
            <w:r>
              <w:rPr>
                <w:spacing w:val="-3"/>
              </w:rPr>
              <w:t xml:space="preserve">сотруд- </w:t>
            </w:r>
            <w:r>
              <w:t>ничества 3.Технологии</w:t>
            </w:r>
            <w:r>
              <w:rPr>
                <w:spacing w:val="-2"/>
              </w:rPr>
              <w:t xml:space="preserve"> </w:t>
            </w:r>
            <w:r>
              <w:t>сво-</w:t>
            </w:r>
          </w:p>
          <w:p w:rsidR="00B30251" w:rsidRDefault="00B30251">
            <w:pPr>
              <w:pStyle w:val="TableParagraph"/>
              <w:kinsoku w:val="0"/>
              <w:overflowPunct w:val="0"/>
              <w:ind w:left="107"/>
            </w:pPr>
            <w:r>
              <w:t>бодного воспитания</w:t>
            </w:r>
          </w:p>
        </w:tc>
        <w:tc>
          <w:tcPr>
            <w:tcW w:w="382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93"/>
              <w:jc w:val="both"/>
            </w:pPr>
            <w:r>
              <w:t>Обеспечение комфортных условий в семье и дошкольном учрежде- нии, бесконфликтных и безопас- ных условий ее развития, реализа- ция имеющихся природных по- тенциалов, предоставление ребен- ку свободы выбора и самостоя- тельности в большей или меньшей сфере его жизнедеятельности.</w:t>
            </w:r>
          </w:p>
        </w:tc>
        <w:tc>
          <w:tcPr>
            <w:tcW w:w="255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49"/>
            </w:pPr>
            <w:r>
              <w:t>Физическое развитие Социально- коммуникативное направление</w:t>
            </w:r>
          </w:p>
          <w:p w:rsidR="00B30251" w:rsidRDefault="00B30251">
            <w:pPr>
              <w:pStyle w:val="TableParagraph"/>
              <w:kinsoku w:val="0"/>
              <w:overflowPunct w:val="0"/>
              <w:ind w:left="108" w:right="313"/>
            </w:pPr>
            <w:r>
              <w:t>Речевое развитие Познавательное раз- витие</w:t>
            </w:r>
          </w:p>
          <w:p w:rsidR="00B30251" w:rsidRDefault="00B30251">
            <w:pPr>
              <w:pStyle w:val="TableParagraph"/>
              <w:kinsoku w:val="0"/>
              <w:overflowPunct w:val="0"/>
              <w:ind w:left="108" w:right="118"/>
            </w:pPr>
            <w:r>
              <w:t>Художественно- эстетическое развитие</w:t>
            </w:r>
          </w:p>
        </w:tc>
      </w:tr>
      <w:tr w:rsidR="00B30251">
        <w:trPr>
          <w:trHeight w:val="3588"/>
        </w:trPr>
        <w:tc>
          <w:tcPr>
            <w:tcW w:w="1205" w:type="dxa"/>
            <w:gridSpan w:val="2"/>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2" w:line="247" w:lineRule="auto"/>
              <w:ind w:left="780" w:right="282" w:hanging="481"/>
              <w:rPr>
                <w:b/>
                <w:bCs/>
              </w:rPr>
            </w:pPr>
            <w:r>
              <w:rPr>
                <w:b/>
                <w:bCs/>
              </w:rPr>
              <w:t>Технология исследователь- ской деятельности</w:t>
            </w:r>
          </w:p>
        </w:tc>
        <w:tc>
          <w:tcPr>
            <w:tcW w:w="24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39"/>
              </w:numPr>
              <w:tabs>
                <w:tab w:val="left" w:pos="289"/>
              </w:tabs>
              <w:kinsoku w:val="0"/>
              <w:overflowPunct w:val="0"/>
              <w:ind w:left="107" w:right="269" w:firstLine="0"/>
            </w:pPr>
            <w:r>
              <w:t xml:space="preserve">Эвристические </w:t>
            </w:r>
            <w:r>
              <w:rPr>
                <w:spacing w:val="-6"/>
              </w:rPr>
              <w:t xml:space="preserve">бе- </w:t>
            </w:r>
            <w:r>
              <w:t>седы</w:t>
            </w:r>
          </w:p>
          <w:p w:rsidR="00B30251" w:rsidRDefault="00B30251">
            <w:pPr>
              <w:pStyle w:val="TableParagraph"/>
              <w:numPr>
                <w:ilvl w:val="0"/>
                <w:numId w:val="39"/>
              </w:numPr>
              <w:tabs>
                <w:tab w:val="left" w:pos="289"/>
              </w:tabs>
              <w:kinsoku w:val="0"/>
              <w:overflowPunct w:val="0"/>
              <w:ind w:left="107" w:right="197" w:firstLine="0"/>
            </w:pPr>
            <w:r>
              <w:t xml:space="preserve">Пoстановка и ре- шение вопросов </w:t>
            </w:r>
            <w:r>
              <w:rPr>
                <w:spacing w:val="-3"/>
              </w:rPr>
              <w:t xml:space="preserve">про- </w:t>
            </w:r>
            <w:r>
              <w:t>блемного характера 3.Моделирование</w:t>
            </w:r>
          </w:p>
          <w:p w:rsidR="00B30251" w:rsidRDefault="00B30251">
            <w:pPr>
              <w:pStyle w:val="TableParagraph"/>
              <w:numPr>
                <w:ilvl w:val="0"/>
                <w:numId w:val="38"/>
              </w:numPr>
              <w:tabs>
                <w:tab w:val="left" w:pos="348"/>
              </w:tabs>
              <w:kinsoku w:val="0"/>
              <w:overflowPunct w:val="0"/>
              <w:ind w:hanging="241"/>
            </w:pPr>
            <w:r>
              <w:t>Опыты</w:t>
            </w:r>
          </w:p>
          <w:p w:rsidR="00B30251" w:rsidRDefault="00B30251">
            <w:pPr>
              <w:pStyle w:val="TableParagraph"/>
              <w:numPr>
                <w:ilvl w:val="0"/>
                <w:numId w:val="38"/>
              </w:numPr>
              <w:tabs>
                <w:tab w:val="left" w:pos="293"/>
              </w:tabs>
              <w:kinsoku w:val="0"/>
              <w:overflowPunct w:val="0"/>
              <w:ind w:left="107" w:right="169" w:firstLine="0"/>
            </w:pPr>
            <w:r>
              <w:t>» Погружение» в краски, звуки, запахи и образы природы 6.Подражание голо- сам и звукам</w:t>
            </w:r>
            <w:r>
              <w:rPr>
                <w:spacing w:val="-5"/>
              </w:rPr>
              <w:t xml:space="preserve"> </w:t>
            </w:r>
            <w:r>
              <w:t>приро-</w:t>
            </w:r>
          </w:p>
          <w:p w:rsidR="00B30251" w:rsidRDefault="00B30251">
            <w:pPr>
              <w:pStyle w:val="TableParagraph"/>
              <w:kinsoku w:val="0"/>
              <w:overflowPunct w:val="0"/>
              <w:spacing w:line="264" w:lineRule="exact"/>
              <w:ind w:left="107"/>
            </w:pPr>
            <w:r>
              <w:t>ды</w:t>
            </w:r>
          </w:p>
        </w:tc>
        <w:tc>
          <w:tcPr>
            <w:tcW w:w="3828"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10" w:right="150"/>
            </w:pPr>
            <w:r>
              <w:t>Сформировать у дошкольников основные ключевые компетенции, способность к</w:t>
            </w:r>
          </w:p>
          <w:p w:rsidR="00B30251" w:rsidRDefault="00B30251">
            <w:pPr>
              <w:pStyle w:val="TableParagraph"/>
              <w:kinsoku w:val="0"/>
              <w:overflowPunct w:val="0"/>
              <w:ind w:left="110" w:right="196"/>
            </w:pPr>
            <w:r>
              <w:t>исследовательскому типу мышле- ния</w:t>
            </w:r>
          </w:p>
        </w:tc>
        <w:tc>
          <w:tcPr>
            <w:tcW w:w="255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313"/>
            </w:pPr>
            <w:r>
              <w:t>Речевое развитие Познавательное раз- витие</w:t>
            </w:r>
          </w:p>
          <w:p w:rsidR="00B30251" w:rsidRDefault="00B30251">
            <w:pPr>
              <w:pStyle w:val="TableParagraph"/>
              <w:kinsoku w:val="0"/>
              <w:overflowPunct w:val="0"/>
              <w:ind w:left="108" w:right="118"/>
            </w:pPr>
            <w:r>
              <w:t>Художественно- эстетическое развитие</w:t>
            </w:r>
          </w:p>
        </w:tc>
      </w:tr>
      <w:tr w:rsidR="00B30251">
        <w:trPr>
          <w:trHeight w:val="2894"/>
        </w:trPr>
        <w:tc>
          <w:tcPr>
            <w:tcW w:w="1205" w:type="dxa"/>
            <w:gridSpan w:val="2"/>
            <w:tcBorders>
              <w:top w:val="single" w:sz="4" w:space="0" w:color="000000"/>
              <w:left w:val="single" w:sz="4" w:space="0" w:color="000000"/>
              <w:bottom w:val="single" w:sz="4" w:space="0" w:color="000000"/>
              <w:right w:val="single" w:sz="4" w:space="0" w:color="000000"/>
            </w:tcBorders>
            <w:textDirection w:val="btLr"/>
          </w:tcPr>
          <w:p w:rsidR="00B30251" w:rsidRDefault="00B30251">
            <w:pPr>
              <w:pStyle w:val="TableParagraph"/>
              <w:kinsoku w:val="0"/>
              <w:overflowPunct w:val="0"/>
              <w:spacing w:before="111"/>
              <w:ind w:left="434"/>
              <w:rPr>
                <w:b/>
                <w:bCs/>
                <w:sz w:val="28"/>
                <w:szCs w:val="28"/>
              </w:rPr>
            </w:pPr>
            <w:r>
              <w:rPr>
                <w:b/>
                <w:bCs/>
                <w:sz w:val="28"/>
                <w:szCs w:val="28"/>
              </w:rPr>
              <w:t>Моделирование</w:t>
            </w:r>
          </w:p>
        </w:tc>
        <w:tc>
          <w:tcPr>
            <w:tcW w:w="6310" w:type="dxa"/>
            <w:gridSpan w:val="2"/>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44"/>
              <w:jc w:val="both"/>
            </w:pPr>
            <w:r>
              <w:t>Развитие умений и действий: замещение и означения, де- кодирования, создания и преобразования модели, исполь- зования разных моделей в процессе познания.</w:t>
            </w:r>
          </w:p>
          <w:p w:rsidR="00B30251" w:rsidRDefault="00B30251">
            <w:pPr>
              <w:pStyle w:val="TableParagraph"/>
              <w:kinsoku w:val="0"/>
              <w:overflowPunct w:val="0"/>
              <w:ind w:left="107" w:right="238"/>
              <w:jc w:val="both"/>
            </w:pPr>
            <w:r>
              <w:t>Активизация самостоятельного непосредственного и опо- средованного обследования объектов.</w:t>
            </w:r>
          </w:p>
        </w:tc>
        <w:tc>
          <w:tcPr>
            <w:tcW w:w="2551"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49"/>
            </w:pPr>
            <w:r>
              <w:t>Физическое развитие Социально- коммуникативное направление</w:t>
            </w:r>
          </w:p>
          <w:p w:rsidR="00B30251" w:rsidRDefault="00B30251">
            <w:pPr>
              <w:pStyle w:val="TableParagraph"/>
              <w:kinsoku w:val="0"/>
              <w:overflowPunct w:val="0"/>
              <w:ind w:left="108" w:right="313"/>
            </w:pPr>
            <w:r>
              <w:t>Речевое развитие Познавательное раз- витие</w:t>
            </w:r>
          </w:p>
          <w:p w:rsidR="00B30251" w:rsidRDefault="00B30251">
            <w:pPr>
              <w:pStyle w:val="TableParagraph"/>
              <w:kinsoku w:val="0"/>
              <w:overflowPunct w:val="0"/>
              <w:ind w:left="108" w:right="118"/>
            </w:pPr>
            <w:r>
              <w:t>Художественно- эстетическое развитие</w:t>
            </w:r>
          </w:p>
        </w:tc>
      </w:tr>
    </w:tbl>
    <w:p w:rsidR="00B30251" w:rsidRDefault="00B30251">
      <w:pPr>
        <w:pStyle w:val="a3"/>
        <w:kinsoku w:val="0"/>
        <w:overflowPunct w:val="0"/>
        <w:rPr>
          <w:b/>
          <w:bCs/>
          <w:sz w:val="20"/>
          <w:szCs w:val="20"/>
        </w:rPr>
      </w:pPr>
    </w:p>
    <w:p w:rsidR="00B30251" w:rsidRDefault="00B30251">
      <w:pPr>
        <w:pStyle w:val="a3"/>
        <w:kinsoku w:val="0"/>
        <w:overflowPunct w:val="0"/>
        <w:spacing w:before="243" w:line="242" w:lineRule="auto"/>
        <w:ind w:left="106" w:firstLine="60"/>
        <w:rPr>
          <w:b/>
          <w:bCs/>
        </w:rPr>
      </w:pPr>
      <w:r>
        <w:rPr>
          <w:b/>
          <w:bCs/>
          <w:position w:val="8"/>
          <w:sz w:val="16"/>
          <w:szCs w:val="16"/>
        </w:rPr>
        <w:t>*</w:t>
      </w:r>
      <w:r>
        <w:rPr>
          <w:b/>
          <w:bCs/>
        </w:rPr>
        <w:t>Содержание развития детской инициативы в примерной образовательной про- грамме «Детство» дошкольного образования стр.160-164</w:t>
      </w:r>
    </w:p>
    <w:p w:rsidR="00B30251" w:rsidRDefault="00B30251">
      <w:pPr>
        <w:pStyle w:val="a3"/>
        <w:kinsoku w:val="0"/>
        <w:overflowPunct w:val="0"/>
        <w:spacing w:before="243" w:line="242" w:lineRule="auto"/>
        <w:ind w:left="106" w:firstLine="60"/>
        <w:rPr>
          <w:b/>
          <w:bCs/>
        </w:rPr>
        <w:sectPr w:rsidR="00B30251">
          <w:pgSz w:w="11910" w:h="16840"/>
          <w:pgMar w:top="1240" w:right="440" w:bottom="1240" w:left="460" w:header="0" w:footer="1058" w:gutter="0"/>
          <w:cols w:space="720"/>
          <w:noEndnote/>
        </w:sectPr>
      </w:pPr>
    </w:p>
    <w:p w:rsidR="00B30251" w:rsidRDefault="00B30251">
      <w:pPr>
        <w:pStyle w:val="4"/>
        <w:kinsoku w:val="0"/>
        <w:overflowPunct w:val="0"/>
        <w:spacing w:before="59" w:line="321" w:lineRule="exact"/>
        <w:ind w:left="106"/>
      </w:pPr>
      <w:r>
        <w:lastRenderedPageBreak/>
        <w:t>2.9 Работа ДОУ по взаимодействию с семьями воспитанников.</w:t>
      </w:r>
    </w:p>
    <w:p w:rsidR="00B30251" w:rsidRDefault="00B30251">
      <w:pPr>
        <w:pStyle w:val="a3"/>
        <w:kinsoku w:val="0"/>
        <w:overflowPunct w:val="0"/>
        <w:spacing w:line="321" w:lineRule="exact"/>
        <w:ind w:left="106"/>
      </w:pPr>
      <w:r>
        <w:t>Система работы с родителями в ДОУ строиться по следующей схеме:</w:t>
      </w:r>
    </w:p>
    <w:p w:rsidR="00B30251" w:rsidRDefault="00B30251">
      <w:pPr>
        <w:pStyle w:val="a5"/>
        <w:numPr>
          <w:ilvl w:val="0"/>
          <w:numId w:val="37"/>
        </w:numPr>
        <w:tabs>
          <w:tab w:val="left" w:pos="1187"/>
        </w:tabs>
        <w:kinsoku w:val="0"/>
        <w:overflowPunct w:val="0"/>
        <w:spacing w:line="276" w:lineRule="auto"/>
        <w:ind w:right="129"/>
        <w:rPr>
          <w:sz w:val="28"/>
          <w:szCs w:val="28"/>
        </w:rPr>
      </w:pPr>
      <w:r>
        <w:rPr>
          <w:sz w:val="28"/>
          <w:szCs w:val="28"/>
        </w:rPr>
        <w:t>изучение потребности в услугах ДОУ среди жителей микрорайона (по плану управления</w:t>
      </w:r>
      <w:r>
        <w:rPr>
          <w:spacing w:val="-4"/>
          <w:sz w:val="28"/>
          <w:szCs w:val="28"/>
        </w:rPr>
        <w:t xml:space="preserve"> </w:t>
      </w:r>
      <w:r>
        <w:rPr>
          <w:sz w:val="28"/>
          <w:szCs w:val="28"/>
        </w:rPr>
        <w:t>образования);</w:t>
      </w:r>
    </w:p>
    <w:p w:rsidR="00B30251" w:rsidRDefault="00B30251">
      <w:pPr>
        <w:pStyle w:val="a5"/>
        <w:numPr>
          <w:ilvl w:val="0"/>
          <w:numId w:val="37"/>
        </w:numPr>
        <w:tabs>
          <w:tab w:val="left" w:pos="1187"/>
        </w:tabs>
        <w:kinsoku w:val="0"/>
        <w:overflowPunct w:val="0"/>
        <w:spacing w:line="321" w:lineRule="exact"/>
        <w:rPr>
          <w:sz w:val="28"/>
          <w:szCs w:val="28"/>
        </w:rPr>
      </w:pPr>
      <w:r>
        <w:rPr>
          <w:sz w:val="28"/>
          <w:szCs w:val="28"/>
        </w:rPr>
        <w:t>изучение контингента</w:t>
      </w:r>
      <w:r>
        <w:rPr>
          <w:spacing w:val="-1"/>
          <w:sz w:val="28"/>
          <w:szCs w:val="28"/>
        </w:rPr>
        <w:t xml:space="preserve"> </w:t>
      </w:r>
      <w:r>
        <w:rPr>
          <w:sz w:val="28"/>
          <w:szCs w:val="28"/>
        </w:rPr>
        <w:t>родителей;</w:t>
      </w:r>
    </w:p>
    <w:p w:rsidR="00B30251" w:rsidRDefault="00B30251">
      <w:pPr>
        <w:pStyle w:val="a5"/>
        <w:numPr>
          <w:ilvl w:val="0"/>
          <w:numId w:val="37"/>
        </w:numPr>
        <w:tabs>
          <w:tab w:val="left" w:pos="1187"/>
        </w:tabs>
        <w:kinsoku w:val="0"/>
        <w:overflowPunct w:val="0"/>
        <w:spacing w:before="50"/>
        <w:rPr>
          <w:sz w:val="28"/>
          <w:szCs w:val="28"/>
        </w:rPr>
      </w:pPr>
      <w:r>
        <w:rPr>
          <w:sz w:val="28"/>
          <w:szCs w:val="28"/>
        </w:rPr>
        <w:t>удовлетворение запросов родителей в педагогическом</w:t>
      </w:r>
      <w:r>
        <w:rPr>
          <w:spacing w:val="-13"/>
          <w:sz w:val="28"/>
          <w:szCs w:val="28"/>
        </w:rPr>
        <w:t xml:space="preserve"> </w:t>
      </w:r>
      <w:r>
        <w:rPr>
          <w:sz w:val="28"/>
          <w:szCs w:val="28"/>
        </w:rPr>
        <w:t>просвещении;</w:t>
      </w:r>
    </w:p>
    <w:p w:rsidR="00B30251" w:rsidRDefault="00B30251">
      <w:pPr>
        <w:pStyle w:val="a5"/>
        <w:numPr>
          <w:ilvl w:val="0"/>
          <w:numId w:val="37"/>
        </w:numPr>
        <w:tabs>
          <w:tab w:val="left" w:pos="1187"/>
        </w:tabs>
        <w:kinsoku w:val="0"/>
        <w:overflowPunct w:val="0"/>
        <w:spacing w:before="48" w:line="276" w:lineRule="auto"/>
        <w:ind w:right="129"/>
        <w:rPr>
          <w:sz w:val="28"/>
          <w:szCs w:val="28"/>
        </w:rPr>
      </w:pPr>
      <w:r>
        <w:rPr>
          <w:sz w:val="28"/>
          <w:szCs w:val="28"/>
        </w:rPr>
        <w:t>информирование родителей о работе образовательной системы ДОУ, группы, ребёнка;</w:t>
      </w:r>
    </w:p>
    <w:p w:rsidR="00B30251" w:rsidRDefault="00B30251">
      <w:pPr>
        <w:pStyle w:val="a5"/>
        <w:numPr>
          <w:ilvl w:val="0"/>
          <w:numId w:val="37"/>
        </w:numPr>
        <w:tabs>
          <w:tab w:val="left" w:pos="1187"/>
        </w:tabs>
        <w:kinsoku w:val="0"/>
        <w:overflowPunct w:val="0"/>
        <w:spacing w:line="321" w:lineRule="exact"/>
        <w:rPr>
          <w:sz w:val="28"/>
          <w:szCs w:val="28"/>
        </w:rPr>
      </w:pPr>
      <w:r>
        <w:rPr>
          <w:sz w:val="28"/>
          <w:szCs w:val="28"/>
        </w:rPr>
        <w:t>включение родителей в воспитательно-образовательный</w:t>
      </w:r>
      <w:r>
        <w:rPr>
          <w:spacing w:val="-6"/>
          <w:sz w:val="28"/>
          <w:szCs w:val="28"/>
        </w:rPr>
        <w:t xml:space="preserve"> </w:t>
      </w:r>
      <w:r>
        <w:rPr>
          <w:sz w:val="28"/>
          <w:szCs w:val="28"/>
        </w:rPr>
        <w:t>процесс;</w:t>
      </w:r>
    </w:p>
    <w:p w:rsidR="00B30251" w:rsidRDefault="00B30251">
      <w:pPr>
        <w:pStyle w:val="a5"/>
        <w:numPr>
          <w:ilvl w:val="0"/>
          <w:numId w:val="37"/>
        </w:numPr>
        <w:tabs>
          <w:tab w:val="left" w:pos="1187"/>
        </w:tabs>
        <w:kinsoku w:val="0"/>
        <w:overflowPunct w:val="0"/>
        <w:spacing w:before="50"/>
        <w:rPr>
          <w:sz w:val="28"/>
          <w:szCs w:val="28"/>
        </w:rPr>
      </w:pPr>
      <w:r>
        <w:rPr>
          <w:sz w:val="28"/>
          <w:szCs w:val="28"/>
        </w:rPr>
        <w:t>привлечение родителей к руководству</w:t>
      </w:r>
      <w:r>
        <w:rPr>
          <w:spacing w:val="-5"/>
          <w:sz w:val="28"/>
          <w:szCs w:val="28"/>
        </w:rPr>
        <w:t xml:space="preserve"> </w:t>
      </w:r>
      <w:r>
        <w:rPr>
          <w:sz w:val="28"/>
          <w:szCs w:val="28"/>
        </w:rPr>
        <w:t>ДОУ;</w:t>
      </w:r>
    </w:p>
    <w:p w:rsidR="00B30251" w:rsidRDefault="00B30251">
      <w:pPr>
        <w:pStyle w:val="a5"/>
        <w:numPr>
          <w:ilvl w:val="0"/>
          <w:numId w:val="37"/>
        </w:numPr>
        <w:tabs>
          <w:tab w:val="left" w:pos="1187"/>
          <w:tab w:val="left" w:pos="3026"/>
          <w:tab w:val="left" w:pos="3664"/>
          <w:tab w:val="left" w:pos="5466"/>
          <w:tab w:val="left" w:pos="7821"/>
          <w:tab w:val="left" w:pos="9010"/>
          <w:tab w:val="left" w:pos="9619"/>
        </w:tabs>
        <w:kinsoku w:val="0"/>
        <w:overflowPunct w:val="0"/>
        <w:spacing w:before="47" w:line="276" w:lineRule="auto"/>
        <w:ind w:right="127"/>
        <w:rPr>
          <w:sz w:val="28"/>
          <w:szCs w:val="28"/>
        </w:rPr>
      </w:pPr>
      <w:r>
        <w:rPr>
          <w:sz w:val="28"/>
          <w:szCs w:val="28"/>
        </w:rPr>
        <w:t>знакомство</w:t>
      </w:r>
      <w:r>
        <w:rPr>
          <w:sz w:val="28"/>
          <w:szCs w:val="28"/>
        </w:rPr>
        <w:tab/>
        <w:t>и</w:t>
      </w:r>
      <w:r>
        <w:rPr>
          <w:sz w:val="28"/>
          <w:szCs w:val="28"/>
        </w:rPr>
        <w:tab/>
        <w:t xml:space="preserve">работа, </w:t>
      </w:r>
      <w:r>
        <w:rPr>
          <w:spacing w:val="18"/>
          <w:sz w:val="28"/>
          <w:szCs w:val="28"/>
        </w:rPr>
        <w:t xml:space="preserve"> </w:t>
      </w:r>
      <w:r>
        <w:rPr>
          <w:sz w:val="28"/>
          <w:szCs w:val="28"/>
        </w:rPr>
        <w:t>по</w:t>
      </w:r>
      <w:r>
        <w:rPr>
          <w:sz w:val="28"/>
          <w:szCs w:val="28"/>
        </w:rPr>
        <w:tab/>
        <w:t>утверждённому</w:t>
      </w:r>
      <w:r>
        <w:rPr>
          <w:sz w:val="28"/>
          <w:szCs w:val="28"/>
        </w:rPr>
        <w:tab/>
        <w:t>плану</w:t>
      </w:r>
      <w:r>
        <w:rPr>
          <w:sz w:val="28"/>
          <w:szCs w:val="28"/>
        </w:rPr>
        <w:tab/>
        <w:t>с</w:t>
      </w:r>
      <w:r>
        <w:rPr>
          <w:sz w:val="28"/>
          <w:szCs w:val="28"/>
        </w:rPr>
        <w:tab/>
      </w:r>
      <w:r>
        <w:rPr>
          <w:spacing w:val="-3"/>
          <w:sz w:val="28"/>
          <w:szCs w:val="28"/>
        </w:rPr>
        <w:t xml:space="preserve">будущими </w:t>
      </w:r>
      <w:r>
        <w:rPr>
          <w:sz w:val="28"/>
          <w:szCs w:val="28"/>
        </w:rPr>
        <w:t>воспитанниками (за год до поступления в</w:t>
      </w:r>
      <w:r>
        <w:rPr>
          <w:spacing w:val="-8"/>
          <w:sz w:val="28"/>
          <w:szCs w:val="28"/>
        </w:rPr>
        <w:t xml:space="preserve"> </w:t>
      </w:r>
      <w:r>
        <w:rPr>
          <w:sz w:val="28"/>
          <w:szCs w:val="28"/>
        </w:rPr>
        <w:t>ДОУ);</w:t>
      </w:r>
    </w:p>
    <w:p w:rsidR="00B30251" w:rsidRDefault="00B30251">
      <w:pPr>
        <w:pStyle w:val="a5"/>
        <w:numPr>
          <w:ilvl w:val="0"/>
          <w:numId w:val="37"/>
        </w:numPr>
        <w:tabs>
          <w:tab w:val="left" w:pos="1187"/>
          <w:tab w:val="left" w:pos="2459"/>
          <w:tab w:val="left" w:pos="3061"/>
          <w:tab w:val="left" w:pos="4954"/>
          <w:tab w:val="left" w:pos="6163"/>
          <w:tab w:val="left" w:pos="6916"/>
          <w:tab w:val="left" w:pos="8986"/>
          <w:tab w:val="left" w:pos="10413"/>
        </w:tabs>
        <w:kinsoku w:val="0"/>
        <w:overflowPunct w:val="0"/>
        <w:spacing w:line="321" w:lineRule="exact"/>
        <w:rPr>
          <w:sz w:val="28"/>
          <w:szCs w:val="28"/>
        </w:rPr>
      </w:pPr>
      <w:r>
        <w:rPr>
          <w:sz w:val="28"/>
          <w:szCs w:val="28"/>
        </w:rPr>
        <w:t>работа</w:t>
      </w:r>
      <w:r>
        <w:rPr>
          <w:sz w:val="28"/>
          <w:szCs w:val="28"/>
        </w:rPr>
        <w:tab/>
        <w:t>с</w:t>
      </w:r>
      <w:r>
        <w:rPr>
          <w:sz w:val="28"/>
          <w:szCs w:val="28"/>
        </w:rPr>
        <w:tab/>
        <w:t>родителями</w:t>
      </w:r>
      <w:r>
        <w:rPr>
          <w:sz w:val="28"/>
          <w:szCs w:val="28"/>
        </w:rPr>
        <w:tab/>
        <w:t>детей,</w:t>
      </w:r>
      <w:r>
        <w:rPr>
          <w:sz w:val="28"/>
          <w:szCs w:val="28"/>
        </w:rPr>
        <w:tab/>
        <w:t>не</w:t>
      </w:r>
      <w:r>
        <w:rPr>
          <w:sz w:val="28"/>
          <w:szCs w:val="28"/>
        </w:rPr>
        <w:tab/>
        <w:t>посещающих</w:t>
      </w:r>
      <w:r>
        <w:rPr>
          <w:sz w:val="28"/>
          <w:szCs w:val="28"/>
        </w:rPr>
        <w:tab/>
        <w:t>детский</w:t>
      </w:r>
      <w:r>
        <w:rPr>
          <w:sz w:val="28"/>
          <w:szCs w:val="28"/>
        </w:rPr>
        <w:tab/>
        <w:t>сад.</w:t>
      </w:r>
    </w:p>
    <w:p w:rsidR="00B30251" w:rsidRDefault="00B30251">
      <w:pPr>
        <w:pStyle w:val="a3"/>
        <w:kinsoku w:val="0"/>
        <w:overflowPunct w:val="0"/>
        <w:rPr>
          <w:sz w:val="30"/>
          <w:szCs w:val="30"/>
        </w:rPr>
      </w:pPr>
    </w:p>
    <w:p w:rsidR="00B30251" w:rsidRDefault="00B30251">
      <w:pPr>
        <w:pStyle w:val="a3"/>
        <w:kinsoku w:val="0"/>
        <w:overflowPunct w:val="0"/>
        <w:spacing w:before="6"/>
        <w:rPr>
          <w:sz w:val="34"/>
          <w:szCs w:val="34"/>
        </w:rPr>
      </w:pPr>
    </w:p>
    <w:p w:rsidR="00B30251" w:rsidRDefault="00B30251">
      <w:pPr>
        <w:pStyle w:val="4"/>
        <w:kinsoku w:val="0"/>
        <w:overflowPunct w:val="0"/>
        <w:spacing w:line="322" w:lineRule="exact"/>
        <w:ind w:left="106"/>
        <w:rPr>
          <w:b w:val="0"/>
          <w:bCs w:val="0"/>
        </w:rPr>
      </w:pPr>
      <w:r>
        <w:t>Четыре основных направления организации взаимодействия ДОУ и семьи</w:t>
      </w:r>
      <w:r>
        <w:rPr>
          <w:b w:val="0"/>
          <w:bCs w:val="0"/>
        </w:rPr>
        <w:t>:</w:t>
      </w:r>
    </w:p>
    <w:p w:rsidR="00B30251" w:rsidRDefault="00B30251">
      <w:pPr>
        <w:pStyle w:val="a5"/>
        <w:numPr>
          <w:ilvl w:val="0"/>
          <w:numId w:val="36"/>
        </w:numPr>
        <w:tabs>
          <w:tab w:val="left" w:pos="387"/>
        </w:tabs>
        <w:kinsoku w:val="0"/>
        <w:overflowPunct w:val="0"/>
        <w:rPr>
          <w:sz w:val="28"/>
          <w:szCs w:val="28"/>
        </w:rPr>
      </w:pPr>
      <w:r>
        <w:rPr>
          <w:sz w:val="28"/>
          <w:szCs w:val="28"/>
        </w:rPr>
        <w:t>Изучение</w:t>
      </w:r>
      <w:r>
        <w:rPr>
          <w:spacing w:val="-1"/>
          <w:sz w:val="28"/>
          <w:szCs w:val="28"/>
        </w:rPr>
        <w:t xml:space="preserve"> </w:t>
      </w:r>
      <w:r>
        <w:rPr>
          <w:sz w:val="28"/>
          <w:szCs w:val="28"/>
        </w:rPr>
        <w:t>семьи.</w:t>
      </w:r>
    </w:p>
    <w:p w:rsidR="00B30251" w:rsidRDefault="00B30251">
      <w:pPr>
        <w:pStyle w:val="a5"/>
        <w:numPr>
          <w:ilvl w:val="0"/>
          <w:numId w:val="36"/>
        </w:numPr>
        <w:tabs>
          <w:tab w:val="left" w:pos="387"/>
        </w:tabs>
        <w:kinsoku w:val="0"/>
        <w:overflowPunct w:val="0"/>
        <w:spacing w:before="162"/>
        <w:rPr>
          <w:sz w:val="28"/>
          <w:szCs w:val="28"/>
        </w:rPr>
      </w:pPr>
      <w:r>
        <w:rPr>
          <w:sz w:val="28"/>
          <w:szCs w:val="28"/>
        </w:rPr>
        <w:t>Информирование родителей о достижениях и перспективах развития</w:t>
      </w:r>
      <w:r>
        <w:rPr>
          <w:spacing w:val="-14"/>
          <w:sz w:val="28"/>
          <w:szCs w:val="28"/>
        </w:rPr>
        <w:t xml:space="preserve"> </w:t>
      </w:r>
      <w:r>
        <w:rPr>
          <w:sz w:val="28"/>
          <w:szCs w:val="28"/>
        </w:rPr>
        <w:t>ребенка.</w:t>
      </w:r>
    </w:p>
    <w:p w:rsidR="00B30251" w:rsidRDefault="00B30251">
      <w:pPr>
        <w:pStyle w:val="a5"/>
        <w:numPr>
          <w:ilvl w:val="0"/>
          <w:numId w:val="36"/>
        </w:numPr>
        <w:tabs>
          <w:tab w:val="left" w:pos="387"/>
        </w:tabs>
        <w:kinsoku w:val="0"/>
        <w:overflowPunct w:val="0"/>
        <w:spacing w:before="161"/>
        <w:rPr>
          <w:sz w:val="28"/>
          <w:szCs w:val="28"/>
        </w:rPr>
      </w:pPr>
      <w:r>
        <w:rPr>
          <w:sz w:val="28"/>
          <w:szCs w:val="28"/>
        </w:rPr>
        <w:t>Организация психолого-педагогического просвещения</w:t>
      </w:r>
      <w:r>
        <w:rPr>
          <w:spacing w:val="-2"/>
          <w:sz w:val="28"/>
          <w:szCs w:val="28"/>
        </w:rPr>
        <w:t xml:space="preserve"> </w:t>
      </w:r>
      <w:r>
        <w:rPr>
          <w:sz w:val="28"/>
          <w:szCs w:val="28"/>
        </w:rPr>
        <w:t>родителей.</w:t>
      </w:r>
    </w:p>
    <w:p w:rsidR="00B30251" w:rsidRDefault="00B30251">
      <w:pPr>
        <w:pStyle w:val="a5"/>
        <w:numPr>
          <w:ilvl w:val="0"/>
          <w:numId w:val="36"/>
        </w:numPr>
        <w:tabs>
          <w:tab w:val="left" w:pos="387"/>
        </w:tabs>
        <w:kinsoku w:val="0"/>
        <w:overflowPunct w:val="0"/>
        <w:spacing w:before="160"/>
        <w:rPr>
          <w:sz w:val="28"/>
          <w:szCs w:val="28"/>
        </w:rPr>
      </w:pPr>
      <w:r>
        <w:rPr>
          <w:sz w:val="28"/>
          <w:szCs w:val="28"/>
        </w:rPr>
        <w:t>Вовлечение родителей в жизнь детского</w:t>
      </w:r>
      <w:r>
        <w:rPr>
          <w:spacing w:val="-4"/>
          <w:sz w:val="28"/>
          <w:szCs w:val="28"/>
        </w:rPr>
        <w:t xml:space="preserve"> </w:t>
      </w:r>
      <w:r>
        <w:rPr>
          <w:sz w:val="28"/>
          <w:szCs w:val="28"/>
        </w:rPr>
        <w:t>сада.</w:t>
      </w:r>
    </w:p>
    <w:p w:rsidR="00B30251" w:rsidRDefault="00B30251">
      <w:pPr>
        <w:pStyle w:val="a3"/>
        <w:kinsoku w:val="0"/>
        <w:overflowPunct w:val="0"/>
        <w:rPr>
          <w:sz w:val="30"/>
          <w:szCs w:val="30"/>
        </w:rPr>
      </w:pPr>
    </w:p>
    <w:p w:rsidR="00B30251" w:rsidRDefault="00B30251">
      <w:pPr>
        <w:pStyle w:val="a3"/>
        <w:kinsoku w:val="0"/>
        <w:overflowPunct w:val="0"/>
        <w:spacing w:before="2"/>
        <w:rPr>
          <w:sz w:val="26"/>
          <w:szCs w:val="26"/>
        </w:rPr>
      </w:pPr>
    </w:p>
    <w:p w:rsidR="00B30251" w:rsidRDefault="00B30251">
      <w:pPr>
        <w:pStyle w:val="a5"/>
        <w:numPr>
          <w:ilvl w:val="0"/>
          <w:numId w:val="35"/>
        </w:numPr>
        <w:tabs>
          <w:tab w:val="left" w:pos="308"/>
        </w:tabs>
        <w:kinsoku w:val="0"/>
        <w:overflowPunct w:val="0"/>
        <w:spacing w:line="360" w:lineRule="auto"/>
        <w:ind w:right="403" w:firstLine="0"/>
        <w:jc w:val="both"/>
        <w:rPr>
          <w:sz w:val="28"/>
          <w:szCs w:val="28"/>
        </w:rPr>
      </w:pPr>
      <w:r>
        <w:rPr>
          <w:b/>
          <w:bCs/>
          <w:sz w:val="28"/>
          <w:szCs w:val="28"/>
        </w:rPr>
        <w:t xml:space="preserve">направление - Изучение семьи </w:t>
      </w:r>
      <w:r>
        <w:rPr>
          <w:sz w:val="28"/>
          <w:szCs w:val="28"/>
        </w:rPr>
        <w:t>- сбор и анализ сведений о родителях и детях, изу- чение семей, выяснения образовательных потребностей родителей, установления кон- такта с ее членами, для согласования воспитательных воздействий на ребенка, выявле- ние готовности семьи ответить на запросы дошкольного учреждения, и включение следующих методов сбора</w:t>
      </w:r>
      <w:r>
        <w:rPr>
          <w:spacing w:val="-5"/>
          <w:sz w:val="28"/>
          <w:szCs w:val="28"/>
        </w:rPr>
        <w:t xml:space="preserve"> </w:t>
      </w:r>
      <w:r>
        <w:rPr>
          <w:sz w:val="28"/>
          <w:szCs w:val="28"/>
        </w:rPr>
        <w:t>информации:</w:t>
      </w:r>
    </w:p>
    <w:p w:rsidR="00B30251" w:rsidRDefault="00B30251">
      <w:pPr>
        <w:pStyle w:val="a5"/>
        <w:numPr>
          <w:ilvl w:val="0"/>
          <w:numId w:val="34"/>
        </w:numPr>
        <w:tabs>
          <w:tab w:val="left" w:pos="412"/>
        </w:tabs>
        <w:kinsoku w:val="0"/>
        <w:overflowPunct w:val="0"/>
        <w:spacing w:line="321" w:lineRule="exact"/>
        <w:ind w:hanging="306"/>
        <w:jc w:val="both"/>
        <w:rPr>
          <w:sz w:val="28"/>
          <w:szCs w:val="28"/>
        </w:rPr>
      </w:pPr>
      <w:r>
        <w:rPr>
          <w:sz w:val="28"/>
          <w:szCs w:val="28"/>
        </w:rPr>
        <w:t>Разнообразные формы анкетирования и обработка</w:t>
      </w:r>
      <w:r>
        <w:rPr>
          <w:spacing w:val="-3"/>
          <w:sz w:val="28"/>
          <w:szCs w:val="28"/>
        </w:rPr>
        <w:t xml:space="preserve"> </w:t>
      </w:r>
      <w:r>
        <w:rPr>
          <w:sz w:val="28"/>
          <w:szCs w:val="28"/>
        </w:rPr>
        <w:t>результатов:</w:t>
      </w:r>
    </w:p>
    <w:p w:rsidR="00B30251" w:rsidRDefault="00B30251">
      <w:pPr>
        <w:pStyle w:val="a5"/>
        <w:numPr>
          <w:ilvl w:val="1"/>
          <w:numId w:val="34"/>
        </w:numPr>
        <w:tabs>
          <w:tab w:val="left" w:pos="827"/>
        </w:tabs>
        <w:kinsoku w:val="0"/>
        <w:overflowPunct w:val="0"/>
        <w:ind w:hanging="361"/>
        <w:rPr>
          <w:sz w:val="28"/>
          <w:szCs w:val="28"/>
        </w:rPr>
      </w:pPr>
      <w:r>
        <w:rPr>
          <w:sz w:val="28"/>
          <w:szCs w:val="28"/>
        </w:rPr>
        <w:t>тесты и</w:t>
      </w:r>
      <w:r>
        <w:rPr>
          <w:spacing w:val="-4"/>
          <w:sz w:val="28"/>
          <w:szCs w:val="28"/>
        </w:rPr>
        <w:t xml:space="preserve"> </w:t>
      </w:r>
      <w:r>
        <w:rPr>
          <w:sz w:val="28"/>
          <w:szCs w:val="28"/>
        </w:rPr>
        <w:t>опросы;</w:t>
      </w:r>
    </w:p>
    <w:p w:rsidR="00B30251" w:rsidRDefault="00B30251">
      <w:pPr>
        <w:pStyle w:val="a5"/>
        <w:numPr>
          <w:ilvl w:val="1"/>
          <w:numId w:val="34"/>
        </w:numPr>
        <w:tabs>
          <w:tab w:val="left" w:pos="827"/>
        </w:tabs>
        <w:kinsoku w:val="0"/>
        <w:overflowPunct w:val="0"/>
        <w:spacing w:before="47"/>
        <w:ind w:hanging="361"/>
        <w:rPr>
          <w:sz w:val="28"/>
          <w:szCs w:val="28"/>
        </w:rPr>
      </w:pPr>
      <w:r>
        <w:rPr>
          <w:sz w:val="28"/>
          <w:szCs w:val="28"/>
        </w:rPr>
        <w:t>беседы с родителями, членами семьи и</w:t>
      </w:r>
      <w:r>
        <w:rPr>
          <w:spacing w:val="-6"/>
          <w:sz w:val="28"/>
          <w:szCs w:val="28"/>
        </w:rPr>
        <w:t xml:space="preserve"> </w:t>
      </w:r>
      <w:r>
        <w:rPr>
          <w:sz w:val="28"/>
          <w:szCs w:val="28"/>
        </w:rPr>
        <w:t>детьми;</w:t>
      </w:r>
    </w:p>
    <w:p w:rsidR="00B30251" w:rsidRDefault="00B30251">
      <w:pPr>
        <w:pStyle w:val="a5"/>
        <w:numPr>
          <w:ilvl w:val="1"/>
          <w:numId w:val="34"/>
        </w:numPr>
        <w:tabs>
          <w:tab w:val="left" w:pos="827"/>
        </w:tabs>
        <w:kinsoku w:val="0"/>
        <w:overflowPunct w:val="0"/>
        <w:spacing w:before="48"/>
        <w:ind w:hanging="361"/>
        <w:rPr>
          <w:sz w:val="28"/>
          <w:szCs w:val="28"/>
        </w:rPr>
      </w:pPr>
      <w:r>
        <w:rPr>
          <w:sz w:val="28"/>
          <w:szCs w:val="28"/>
        </w:rPr>
        <w:t>наблюдения за ребенком (целенаправленное и</w:t>
      </w:r>
      <w:r>
        <w:rPr>
          <w:spacing w:val="-7"/>
          <w:sz w:val="28"/>
          <w:szCs w:val="28"/>
        </w:rPr>
        <w:t xml:space="preserve"> </w:t>
      </w:r>
      <w:r>
        <w:rPr>
          <w:sz w:val="28"/>
          <w:szCs w:val="28"/>
        </w:rPr>
        <w:t>спонтанное);</w:t>
      </w:r>
    </w:p>
    <w:p w:rsidR="00B30251" w:rsidRDefault="00B30251">
      <w:pPr>
        <w:pStyle w:val="a5"/>
        <w:numPr>
          <w:ilvl w:val="1"/>
          <w:numId w:val="34"/>
        </w:numPr>
        <w:tabs>
          <w:tab w:val="left" w:pos="827"/>
        </w:tabs>
        <w:kinsoku w:val="0"/>
        <w:overflowPunct w:val="0"/>
        <w:spacing w:before="51"/>
        <w:ind w:hanging="361"/>
        <w:rPr>
          <w:sz w:val="28"/>
          <w:szCs w:val="28"/>
        </w:rPr>
      </w:pPr>
      <w:r>
        <w:rPr>
          <w:sz w:val="28"/>
          <w:szCs w:val="28"/>
        </w:rPr>
        <w:t>наблюдение за детьми и взаимоотношениями родителей с</w:t>
      </w:r>
      <w:r>
        <w:rPr>
          <w:spacing w:val="-11"/>
          <w:sz w:val="28"/>
          <w:szCs w:val="28"/>
        </w:rPr>
        <w:t xml:space="preserve"> </w:t>
      </w:r>
      <w:r>
        <w:rPr>
          <w:sz w:val="28"/>
          <w:szCs w:val="28"/>
        </w:rPr>
        <w:t>детьми;</w:t>
      </w:r>
    </w:p>
    <w:p w:rsidR="00B30251" w:rsidRDefault="00B30251">
      <w:pPr>
        <w:pStyle w:val="a5"/>
        <w:numPr>
          <w:ilvl w:val="0"/>
          <w:numId w:val="34"/>
        </w:numPr>
        <w:tabs>
          <w:tab w:val="left" w:pos="412"/>
        </w:tabs>
        <w:kinsoku w:val="0"/>
        <w:overflowPunct w:val="0"/>
        <w:spacing w:before="47" w:line="322" w:lineRule="exact"/>
        <w:ind w:hanging="306"/>
        <w:rPr>
          <w:sz w:val="28"/>
          <w:szCs w:val="28"/>
        </w:rPr>
      </w:pPr>
      <w:r>
        <w:rPr>
          <w:sz w:val="28"/>
          <w:szCs w:val="28"/>
        </w:rPr>
        <w:t>Изучение продуктов детской деятельности воспитанников</w:t>
      </w:r>
      <w:r>
        <w:rPr>
          <w:spacing w:val="-3"/>
          <w:sz w:val="28"/>
          <w:szCs w:val="28"/>
        </w:rPr>
        <w:t xml:space="preserve"> </w:t>
      </w:r>
      <w:r>
        <w:rPr>
          <w:sz w:val="28"/>
          <w:szCs w:val="28"/>
        </w:rPr>
        <w:t>группы:</w:t>
      </w:r>
    </w:p>
    <w:p w:rsidR="00B30251" w:rsidRDefault="00B30251">
      <w:pPr>
        <w:pStyle w:val="a5"/>
        <w:numPr>
          <w:ilvl w:val="1"/>
          <w:numId w:val="34"/>
        </w:numPr>
        <w:tabs>
          <w:tab w:val="left" w:pos="827"/>
        </w:tabs>
        <w:kinsoku w:val="0"/>
        <w:overflowPunct w:val="0"/>
        <w:ind w:hanging="361"/>
        <w:rPr>
          <w:sz w:val="28"/>
          <w:szCs w:val="28"/>
        </w:rPr>
      </w:pPr>
      <w:r>
        <w:rPr>
          <w:sz w:val="28"/>
          <w:szCs w:val="28"/>
        </w:rPr>
        <w:t>анализ детских</w:t>
      </w:r>
      <w:r>
        <w:rPr>
          <w:spacing w:val="-4"/>
          <w:sz w:val="28"/>
          <w:szCs w:val="28"/>
        </w:rPr>
        <w:t xml:space="preserve"> </w:t>
      </w:r>
      <w:r>
        <w:rPr>
          <w:sz w:val="28"/>
          <w:szCs w:val="28"/>
        </w:rPr>
        <w:t>рисунков;</w:t>
      </w:r>
    </w:p>
    <w:p w:rsidR="00B30251" w:rsidRDefault="00B30251">
      <w:pPr>
        <w:pStyle w:val="a5"/>
        <w:numPr>
          <w:ilvl w:val="1"/>
          <w:numId w:val="34"/>
        </w:numPr>
        <w:tabs>
          <w:tab w:val="left" w:pos="827"/>
        </w:tabs>
        <w:kinsoku w:val="0"/>
        <w:overflowPunct w:val="0"/>
        <w:spacing w:before="48"/>
        <w:ind w:hanging="361"/>
        <w:rPr>
          <w:sz w:val="28"/>
          <w:szCs w:val="28"/>
        </w:rPr>
      </w:pPr>
      <w:r>
        <w:rPr>
          <w:sz w:val="28"/>
          <w:szCs w:val="28"/>
        </w:rPr>
        <w:t>анализ рассказов на заданную</w:t>
      </w:r>
      <w:r>
        <w:rPr>
          <w:spacing w:val="-12"/>
          <w:sz w:val="28"/>
          <w:szCs w:val="28"/>
        </w:rPr>
        <w:t xml:space="preserve"> </w:t>
      </w:r>
      <w:r>
        <w:rPr>
          <w:sz w:val="28"/>
          <w:szCs w:val="28"/>
        </w:rPr>
        <w:t>тему</w:t>
      </w:r>
    </w:p>
    <w:p w:rsidR="00B30251" w:rsidRDefault="00B30251">
      <w:pPr>
        <w:pStyle w:val="a5"/>
        <w:numPr>
          <w:ilvl w:val="0"/>
          <w:numId w:val="34"/>
        </w:numPr>
        <w:tabs>
          <w:tab w:val="left" w:pos="412"/>
        </w:tabs>
        <w:kinsoku w:val="0"/>
        <w:overflowPunct w:val="0"/>
        <w:spacing w:before="50" w:line="322" w:lineRule="exact"/>
        <w:ind w:hanging="306"/>
        <w:rPr>
          <w:sz w:val="28"/>
          <w:szCs w:val="28"/>
        </w:rPr>
      </w:pPr>
      <w:r>
        <w:rPr>
          <w:sz w:val="28"/>
          <w:szCs w:val="28"/>
        </w:rPr>
        <w:t>Создание педагогических ситуаций.</w:t>
      </w:r>
    </w:p>
    <w:p w:rsidR="00B30251" w:rsidRDefault="00B30251">
      <w:pPr>
        <w:pStyle w:val="a5"/>
        <w:numPr>
          <w:ilvl w:val="0"/>
          <w:numId w:val="34"/>
        </w:numPr>
        <w:tabs>
          <w:tab w:val="left" w:pos="412"/>
        </w:tabs>
        <w:kinsoku w:val="0"/>
        <w:overflowPunct w:val="0"/>
        <w:ind w:hanging="306"/>
        <w:rPr>
          <w:sz w:val="28"/>
          <w:szCs w:val="28"/>
        </w:rPr>
      </w:pPr>
      <w:r>
        <w:rPr>
          <w:sz w:val="28"/>
          <w:szCs w:val="28"/>
        </w:rPr>
        <w:t>Записи детской деятельности и вопросов</w:t>
      </w:r>
      <w:r>
        <w:rPr>
          <w:spacing w:val="-4"/>
          <w:sz w:val="28"/>
          <w:szCs w:val="28"/>
        </w:rPr>
        <w:t xml:space="preserve"> </w:t>
      </w:r>
      <w:r>
        <w:rPr>
          <w:sz w:val="28"/>
          <w:szCs w:val="28"/>
        </w:rPr>
        <w:t>родителей.</w:t>
      </w:r>
    </w:p>
    <w:p w:rsidR="00B30251" w:rsidRDefault="00B30251">
      <w:pPr>
        <w:pStyle w:val="a5"/>
        <w:numPr>
          <w:ilvl w:val="0"/>
          <w:numId w:val="34"/>
        </w:numPr>
        <w:tabs>
          <w:tab w:val="left" w:pos="412"/>
        </w:tabs>
        <w:kinsoku w:val="0"/>
        <w:overflowPunct w:val="0"/>
        <w:ind w:hanging="306"/>
        <w:rPr>
          <w:sz w:val="28"/>
          <w:szCs w:val="28"/>
        </w:rPr>
        <w:sectPr w:rsidR="00B30251">
          <w:pgSz w:w="11910" w:h="16840"/>
          <w:pgMar w:top="1180" w:right="440" w:bottom="1240" w:left="460" w:header="0" w:footer="1058" w:gutter="0"/>
          <w:cols w:space="720"/>
          <w:noEndnote/>
        </w:sectPr>
      </w:pPr>
    </w:p>
    <w:p w:rsidR="00B30251" w:rsidRDefault="00B30251">
      <w:pPr>
        <w:pStyle w:val="a5"/>
        <w:numPr>
          <w:ilvl w:val="0"/>
          <w:numId w:val="34"/>
        </w:numPr>
        <w:tabs>
          <w:tab w:val="left" w:pos="412"/>
        </w:tabs>
        <w:kinsoku w:val="0"/>
        <w:overflowPunct w:val="0"/>
        <w:spacing w:before="74"/>
        <w:ind w:hanging="306"/>
        <w:rPr>
          <w:sz w:val="28"/>
          <w:szCs w:val="28"/>
        </w:rPr>
      </w:pPr>
      <w:r>
        <w:rPr>
          <w:sz w:val="28"/>
          <w:szCs w:val="28"/>
        </w:rPr>
        <w:lastRenderedPageBreak/>
        <w:t>Фиксация дня ребенка, дневник адаптации ребенка к</w:t>
      </w:r>
      <w:r>
        <w:rPr>
          <w:spacing w:val="-9"/>
          <w:sz w:val="28"/>
          <w:szCs w:val="28"/>
        </w:rPr>
        <w:t xml:space="preserve"> </w:t>
      </w:r>
      <w:r>
        <w:rPr>
          <w:sz w:val="28"/>
          <w:szCs w:val="28"/>
        </w:rPr>
        <w:t>ДОУ.</w:t>
      </w:r>
    </w:p>
    <w:p w:rsidR="00B30251" w:rsidRDefault="00B30251">
      <w:pPr>
        <w:pStyle w:val="a5"/>
        <w:numPr>
          <w:ilvl w:val="0"/>
          <w:numId w:val="34"/>
        </w:numPr>
        <w:tabs>
          <w:tab w:val="left" w:pos="412"/>
        </w:tabs>
        <w:kinsoku w:val="0"/>
        <w:overflowPunct w:val="0"/>
        <w:spacing w:before="2"/>
        <w:ind w:hanging="306"/>
        <w:rPr>
          <w:sz w:val="28"/>
          <w:szCs w:val="28"/>
        </w:rPr>
      </w:pPr>
      <w:r>
        <w:rPr>
          <w:sz w:val="28"/>
          <w:szCs w:val="28"/>
        </w:rPr>
        <w:t>Посещение семьи (домашние</w:t>
      </w:r>
      <w:r>
        <w:rPr>
          <w:spacing w:val="-3"/>
          <w:sz w:val="28"/>
          <w:szCs w:val="28"/>
        </w:rPr>
        <w:t xml:space="preserve"> </w:t>
      </w:r>
      <w:r>
        <w:rPr>
          <w:sz w:val="28"/>
          <w:szCs w:val="28"/>
        </w:rPr>
        <w:t>визиты).</w:t>
      </w:r>
    </w:p>
    <w:p w:rsidR="00B30251" w:rsidRDefault="00B30251">
      <w:pPr>
        <w:pStyle w:val="a5"/>
        <w:numPr>
          <w:ilvl w:val="0"/>
          <w:numId w:val="34"/>
        </w:numPr>
        <w:tabs>
          <w:tab w:val="left" w:pos="412"/>
        </w:tabs>
        <w:kinsoku w:val="0"/>
        <w:overflowPunct w:val="0"/>
        <w:spacing w:line="322" w:lineRule="exact"/>
        <w:ind w:hanging="306"/>
        <w:rPr>
          <w:sz w:val="28"/>
          <w:szCs w:val="28"/>
        </w:rPr>
      </w:pPr>
      <w:r>
        <w:rPr>
          <w:sz w:val="28"/>
          <w:szCs w:val="28"/>
        </w:rPr>
        <w:t>использование различных форм презентации</w:t>
      </w:r>
      <w:r>
        <w:rPr>
          <w:spacing w:val="-13"/>
          <w:sz w:val="28"/>
          <w:szCs w:val="28"/>
        </w:rPr>
        <w:t xml:space="preserve"> </w:t>
      </w:r>
      <w:r>
        <w:rPr>
          <w:sz w:val="28"/>
          <w:szCs w:val="28"/>
        </w:rPr>
        <w:t>семьи:</w:t>
      </w:r>
    </w:p>
    <w:p w:rsidR="00B30251" w:rsidRDefault="00B30251">
      <w:pPr>
        <w:pStyle w:val="a5"/>
        <w:numPr>
          <w:ilvl w:val="1"/>
          <w:numId w:val="34"/>
        </w:numPr>
        <w:tabs>
          <w:tab w:val="left" w:pos="827"/>
        </w:tabs>
        <w:kinsoku w:val="0"/>
        <w:overflowPunct w:val="0"/>
        <w:ind w:hanging="361"/>
        <w:rPr>
          <w:sz w:val="28"/>
          <w:szCs w:val="28"/>
        </w:rPr>
      </w:pPr>
      <w:r>
        <w:rPr>
          <w:sz w:val="28"/>
          <w:szCs w:val="28"/>
        </w:rPr>
        <w:t>изготовление семейных фотоальбомов;</w:t>
      </w:r>
    </w:p>
    <w:p w:rsidR="00B30251" w:rsidRDefault="00B30251">
      <w:pPr>
        <w:pStyle w:val="a5"/>
        <w:numPr>
          <w:ilvl w:val="1"/>
          <w:numId w:val="34"/>
        </w:numPr>
        <w:tabs>
          <w:tab w:val="left" w:pos="827"/>
        </w:tabs>
        <w:kinsoku w:val="0"/>
        <w:overflowPunct w:val="0"/>
        <w:spacing w:before="48"/>
        <w:ind w:hanging="361"/>
        <w:rPr>
          <w:sz w:val="28"/>
          <w:szCs w:val="28"/>
        </w:rPr>
      </w:pPr>
      <w:r>
        <w:rPr>
          <w:sz w:val="28"/>
          <w:szCs w:val="28"/>
        </w:rPr>
        <w:t>изготовление семейных фотогазет;</w:t>
      </w:r>
    </w:p>
    <w:p w:rsidR="00B30251" w:rsidRDefault="00B30251">
      <w:pPr>
        <w:pStyle w:val="a5"/>
        <w:numPr>
          <w:ilvl w:val="1"/>
          <w:numId w:val="34"/>
        </w:numPr>
        <w:tabs>
          <w:tab w:val="left" w:pos="827"/>
        </w:tabs>
        <w:kinsoku w:val="0"/>
        <w:overflowPunct w:val="0"/>
        <w:spacing w:before="47"/>
        <w:ind w:hanging="361"/>
        <w:rPr>
          <w:sz w:val="28"/>
          <w:szCs w:val="28"/>
        </w:rPr>
      </w:pPr>
      <w:r>
        <w:rPr>
          <w:sz w:val="28"/>
          <w:szCs w:val="28"/>
        </w:rPr>
        <w:t>проект «День семьи» в</w:t>
      </w:r>
      <w:r>
        <w:rPr>
          <w:spacing w:val="-4"/>
          <w:sz w:val="28"/>
          <w:szCs w:val="28"/>
        </w:rPr>
        <w:t xml:space="preserve"> </w:t>
      </w:r>
      <w:r>
        <w:rPr>
          <w:sz w:val="28"/>
          <w:szCs w:val="28"/>
        </w:rPr>
        <w:t>группе;</w:t>
      </w:r>
    </w:p>
    <w:p w:rsidR="00B30251" w:rsidRDefault="00B30251">
      <w:pPr>
        <w:pStyle w:val="a5"/>
        <w:numPr>
          <w:ilvl w:val="1"/>
          <w:numId w:val="34"/>
        </w:numPr>
        <w:tabs>
          <w:tab w:val="left" w:pos="827"/>
        </w:tabs>
        <w:kinsoku w:val="0"/>
        <w:overflowPunct w:val="0"/>
        <w:spacing w:before="50"/>
        <w:ind w:hanging="361"/>
        <w:rPr>
          <w:sz w:val="28"/>
          <w:szCs w:val="28"/>
        </w:rPr>
      </w:pPr>
      <w:r>
        <w:rPr>
          <w:sz w:val="28"/>
          <w:szCs w:val="28"/>
        </w:rPr>
        <w:t>оформление газеты «Звезда недели» (о</w:t>
      </w:r>
      <w:r>
        <w:rPr>
          <w:spacing w:val="-9"/>
          <w:sz w:val="28"/>
          <w:szCs w:val="28"/>
        </w:rPr>
        <w:t xml:space="preserve"> </w:t>
      </w:r>
      <w:r>
        <w:rPr>
          <w:sz w:val="28"/>
          <w:szCs w:val="28"/>
        </w:rPr>
        <w:t>ребенке);</w:t>
      </w:r>
    </w:p>
    <w:p w:rsidR="00B30251" w:rsidRDefault="00B30251">
      <w:pPr>
        <w:pStyle w:val="a5"/>
        <w:numPr>
          <w:ilvl w:val="1"/>
          <w:numId w:val="34"/>
        </w:numPr>
        <w:tabs>
          <w:tab w:val="left" w:pos="827"/>
        </w:tabs>
        <w:kinsoku w:val="0"/>
        <w:overflowPunct w:val="0"/>
        <w:spacing w:before="48"/>
        <w:ind w:hanging="361"/>
        <w:rPr>
          <w:sz w:val="28"/>
          <w:szCs w:val="28"/>
        </w:rPr>
      </w:pPr>
      <w:r>
        <w:rPr>
          <w:sz w:val="28"/>
          <w:szCs w:val="28"/>
        </w:rPr>
        <w:t>проект «Открытая книга» - малыши рассказывают о своей</w:t>
      </w:r>
      <w:r>
        <w:rPr>
          <w:spacing w:val="-8"/>
          <w:sz w:val="28"/>
          <w:szCs w:val="28"/>
        </w:rPr>
        <w:t xml:space="preserve"> </w:t>
      </w:r>
      <w:r>
        <w:rPr>
          <w:sz w:val="28"/>
          <w:szCs w:val="28"/>
        </w:rPr>
        <w:t>семье.</w:t>
      </w:r>
    </w:p>
    <w:p w:rsidR="00B30251" w:rsidRDefault="00B30251">
      <w:pPr>
        <w:pStyle w:val="a5"/>
        <w:numPr>
          <w:ilvl w:val="0"/>
          <w:numId w:val="35"/>
        </w:numPr>
        <w:tabs>
          <w:tab w:val="left" w:pos="414"/>
        </w:tabs>
        <w:kinsoku w:val="0"/>
        <w:overflowPunct w:val="0"/>
        <w:spacing w:before="52" w:line="360" w:lineRule="auto"/>
        <w:ind w:right="404" w:firstLine="0"/>
        <w:jc w:val="both"/>
        <w:rPr>
          <w:sz w:val="28"/>
          <w:szCs w:val="28"/>
        </w:rPr>
      </w:pPr>
      <w:r>
        <w:rPr>
          <w:b/>
          <w:bCs/>
          <w:sz w:val="28"/>
          <w:szCs w:val="28"/>
        </w:rPr>
        <w:t xml:space="preserve">направление - Информирование родителей о достижениях и перспективах раз- вития каждого ребенка - </w:t>
      </w:r>
      <w:r>
        <w:rPr>
          <w:sz w:val="28"/>
          <w:szCs w:val="28"/>
        </w:rPr>
        <w:t>сообщение родителям о планах и задачах группы, а также об организации совместной работы педагогов и родителей для выработки эффективной стратегии развития каждого</w:t>
      </w:r>
      <w:r>
        <w:rPr>
          <w:spacing w:val="-4"/>
          <w:sz w:val="28"/>
          <w:szCs w:val="28"/>
        </w:rPr>
        <w:t xml:space="preserve"> </w:t>
      </w:r>
      <w:r>
        <w:rPr>
          <w:sz w:val="28"/>
          <w:szCs w:val="28"/>
        </w:rPr>
        <w:t>ребенка.</w:t>
      </w:r>
    </w:p>
    <w:p w:rsidR="00B30251" w:rsidRDefault="00B30251">
      <w:pPr>
        <w:pStyle w:val="5"/>
        <w:numPr>
          <w:ilvl w:val="0"/>
          <w:numId w:val="33"/>
        </w:numPr>
        <w:tabs>
          <w:tab w:val="left" w:pos="412"/>
        </w:tabs>
        <w:kinsoku w:val="0"/>
        <w:overflowPunct w:val="0"/>
        <w:spacing w:line="318" w:lineRule="exact"/>
        <w:ind w:hanging="306"/>
        <w:jc w:val="both"/>
      </w:pPr>
      <w:r>
        <w:t>Наглядная письменная информация о</w:t>
      </w:r>
      <w:r>
        <w:rPr>
          <w:spacing w:val="-4"/>
        </w:rPr>
        <w:t xml:space="preserve"> </w:t>
      </w:r>
      <w:r>
        <w:t>ДОУ:</w:t>
      </w:r>
    </w:p>
    <w:p w:rsidR="00B30251" w:rsidRDefault="00B30251">
      <w:pPr>
        <w:pStyle w:val="a3"/>
        <w:kinsoku w:val="0"/>
        <w:overflowPunct w:val="0"/>
        <w:spacing w:before="2"/>
        <w:rPr>
          <w:b/>
          <w:bCs/>
          <w:i/>
          <w:iCs/>
          <w:sz w:val="42"/>
          <w:szCs w:val="42"/>
        </w:rPr>
      </w:pPr>
    </w:p>
    <w:p w:rsidR="00B30251" w:rsidRDefault="00B30251">
      <w:pPr>
        <w:pStyle w:val="a5"/>
        <w:numPr>
          <w:ilvl w:val="1"/>
          <w:numId w:val="33"/>
        </w:numPr>
        <w:tabs>
          <w:tab w:val="left" w:pos="827"/>
        </w:tabs>
        <w:kinsoku w:val="0"/>
        <w:overflowPunct w:val="0"/>
        <w:ind w:hanging="361"/>
        <w:jc w:val="both"/>
        <w:rPr>
          <w:sz w:val="28"/>
          <w:szCs w:val="28"/>
        </w:rPr>
      </w:pPr>
      <w:r>
        <w:rPr>
          <w:sz w:val="28"/>
          <w:szCs w:val="28"/>
        </w:rPr>
        <w:t>Основная образовательная программа дошкольного</w:t>
      </w:r>
      <w:r>
        <w:rPr>
          <w:spacing w:val="-11"/>
          <w:sz w:val="28"/>
          <w:szCs w:val="28"/>
        </w:rPr>
        <w:t xml:space="preserve"> </w:t>
      </w:r>
      <w:r>
        <w:rPr>
          <w:sz w:val="28"/>
          <w:szCs w:val="28"/>
        </w:rPr>
        <w:t>образования;</w:t>
      </w:r>
    </w:p>
    <w:p w:rsidR="00B30251" w:rsidRDefault="00B30251">
      <w:pPr>
        <w:pStyle w:val="a5"/>
        <w:numPr>
          <w:ilvl w:val="1"/>
          <w:numId w:val="33"/>
        </w:numPr>
        <w:tabs>
          <w:tab w:val="left" w:pos="827"/>
        </w:tabs>
        <w:kinsoku w:val="0"/>
        <w:overflowPunct w:val="0"/>
        <w:spacing w:before="48"/>
        <w:ind w:hanging="361"/>
        <w:jc w:val="both"/>
        <w:rPr>
          <w:sz w:val="28"/>
          <w:szCs w:val="28"/>
        </w:rPr>
      </w:pPr>
      <w:r>
        <w:rPr>
          <w:sz w:val="28"/>
          <w:szCs w:val="28"/>
        </w:rPr>
        <w:t>работа и график клубов, платных услуг, предлагаемых</w:t>
      </w:r>
      <w:r>
        <w:rPr>
          <w:spacing w:val="-5"/>
          <w:sz w:val="28"/>
          <w:szCs w:val="28"/>
        </w:rPr>
        <w:t xml:space="preserve"> </w:t>
      </w:r>
      <w:r>
        <w:rPr>
          <w:sz w:val="28"/>
          <w:szCs w:val="28"/>
        </w:rPr>
        <w:t>ДОО;</w:t>
      </w:r>
    </w:p>
    <w:p w:rsidR="00B30251" w:rsidRDefault="00B30251">
      <w:pPr>
        <w:pStyle w:val="a5"/>
        <w:numPr>
          <w:ilvl w:val="1"/>
          <w:numId w:val="33"/>
        </w:numPr>
        <w:tabs>
          <w:tab w:val="left" w:pos="827"/>
        </w:tabs>
        <w:kinsoku w:val="0"/>
        <w:overflowPunct w:val="0"/>
        <w:spacing w:before="47" w:line="276" w:lineRule="auto"/>
        <w:ind w:right="121"/>
        <w:jc w:val="both"/>
        <w:rPr>
          <w:sz w:val="28"/>
          <w:szCs w:val="28"/>
        </w:rPr>
      </w:pPr>
      <w:r>
        <w:rPr>
          <w:sz w:val="28"/>
          <w:szCs w:val="28"/>
        </w:rPr>
        <w:t>информация о педагогических кадрах, работающих в ДОО: об образовании, стаже работы, квалификации, категории, о наличии сертификата о курсах повышения квалификации, узкой</w:t>
      </w:r>
      <w:r>
        <w:rPr>
          <w:spacing w:val="-2"/>
          <w:sz w:val="28"/>
          <w:szCs w:val="28"/>
        </w:rPr>
        <w:t xml:space="preserve"> </w:t>
      </w:r>
      <w:r>
        <w:rPr>
          <w:sz w:val="28"/>
          <w:szCs w:val="28"/>
        </w:rPr>
        <w:t>специализации.</w:t>
      </w:r>
    </w:p>
    <w:p w:rsidR="00B30251" w:rsidRDefault="00D02661">
      <w:pPr>
        <w:pStyle w:val="a5"/>
        <w:numPr>
          <w:ilvl w:val="0"/>
          <w:numId w:val="33"/>
        </w:numPr>
        <w:tabs>
          <w:tab w:val="left" w:pos="455"/>
        </w:tabs>
        <w:kinsoku w:val="0"/>
        <w:overflowPunct w:val="0"/>
        <w:spacing w:before="1"/>
        <w:ind w:left="106" w:right="125" w:firstLine="0"/>
        <w:jc w:val="both"/>
        <w:rPr>
          <w:sz w:val="28"/>
          <w:szCs w:val="28"/>
        </w:rPr>
      </w:pPr>
      <w:r>
        <w:rPr>
          <w:noProof/>
        </w:rPr>
        <mc:AlternateContent>
          <mc:Choice Requires="wpg">
            <w:drawing>
              <wp:anchor distT="0" distB="0" distL="114300" distR="114300" simplePos="0" relativeHeight="251679744" behindDoc="1" locked="0" layoutInCell="0" allowOverlap="1">
                <wp:simplePos x="0" y="0"/>
                <wp:positionH relativeFrom="page">
                  <wp:posOffset>1195705</wp:posOffset>
                </wp:positionH>
                <wp:positionV relativeFrom="paragraph">
                  <wp:posOffset>880745</wp:posOffset>
                </wp:positionV>
                <wp:extent cx="4851400" cy="2044700"/>
                <wp:effectExtent l="0" t="0" r="0" b="0"/>
                <wp:wrapNone/>
                <wp:docPr id="9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2044700"/>
                          <a:chOff x="1883" y="1387"/>
                          <a:chExt cx="7640" cy="3220"/>
                        </a:xfrm>
                      </wpg:grpSpPr>
                      <pic:pic xmlns:pic="http://schemas.openxmlformats.org/drawingml/2006/picture">
                        <pic:nvPicPr>
                          <pic:cNvPr id="94" name="Picture 5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880" y="2510"/>
                            <a:ext cx="34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5" name="Group 546"/>
                        <wpg:cNvGrpSpPr>
                          <a:grpSpLocks/>
                        </wpg:cNvGrpSpPr>
                        <wpg:grpSpPr bwMode="auto">
                          <a:xfrm>
                            <a:off x="5927" y="2517"/>
                            <a:ext cx="248" cy="1097"/>
                            <a:chOff x="5927" y="2517"/>
                            <a:chExt cx="248" cy="1097"/>
                          </a:xfrm>
                        </wpg:grpSpPr>
                        <wps:wsp>
                          <wps:cNvPr id="102" name="Freeform 547"/>
                          <wps:cNvSpPr>
                            <a:spLocks/>
                          </wps:cNvSpPr>
                          <wps:spPr bwMode="auto">
                            <a:xfrm>
                              <a:off x="5927" y="2517"/>
                              <a:ext cx="248" cy="1097"/>
                            </a:xfrm>
                            <a:custGeom>
                              <a:avLst/>
                              <a:gdLst>
                                <a:gd name="T0" fmla="*/ 12 w 248"/>
                                <a:gd name="T1" fmla="*/ 935 h 1097"/>
                                <a:gd name="T2" fmla="*/ 7 w 248"/>
                                <a:gd name="T3" fmla="*/ 937 h 1097"/>
                                <a:gd name="T4" fmla="*/ 2 w 248"/>
                                <a:gd name="T5" fmla="*/ 939 h 1097"/>
                                <a:gd name="T6" fmla="*/ 0 w 248"/>
                                <a:gd name="T7" fmla="*/ 945 h 1097"/>
                                <a:gd name="T8" fmla="*/ 57 w 248"/>
                                <a:gd name="T9" fmla="*/ 1096 h 1097"/>
                                <a:gd name="T10" fmla="*/ 72 w 248"/>
                                <a:gd name="T11" fmla="*/ 1078 h 1097"/>
                                <a:gd name="T12" fmla="*/ 70 w 248"/>
                                <a:gd name="T13" fmla="*/ 1078 h 1097"/>
                                <a:gd name="T14" fmla="*/ 51 w 248"/>
                                <a:gd name="T15" fmla="*/ 1075 h 1097"/>
                                <a:gd name="T16" fmla="*/ 57 w 248"/>
                                <a:gd name="T17" fmla="*/ 1038 h 1097"/>
                                <a:gd name="T18" fmla="*/ 18 w 248"/>
                                <a:gd name="T19" fmla="*/ 938 h 1097"/>
                                <a:gd name="T20" fmla="*/ 12 w 248"/>
                                <a:gd name="T21" fmla="*/ 935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1097">
                                  <a:moveTo>
                                    <a:pt x="12" y="935"/>
                                  </a:moveTo>
                                  <a:lnTo>
                                    <a:pt x="7" y="937"/>
                                  </a:lnTo>
                                  <a:lnTo>
                                    <a:pt x="2" y="939"/>
                                  </a:lnTo>
                                  <a:lnTo>
                                    <a:pt x="0" y="945"/>
                                  </a:lnTo>
                                  <a:lnTo>
                                    <a:pt x="57" y="1096"/>
                                  </a:lnTo>
                                  <a:lnTo>
                                    <a:pt x="72" y="1078"/>
                                  </a:lnTo>
                                  <a:lnTo>
                                    <a:pt x="70" y="1078"/>
                                  </a:lnTo>
                                  <a:lnTo>
                                    <a:pt x="51" y="1075"/>
                                  </a:lnTo>
                                  <a:lnTo>
                                    <a:pt x="57" y="1038"/>
                                  </a:lnTo>
                                  <a:lnTo>
                                    <a:pt x="18" y="938"/>
                                  </a:lnTo>
                                  <a:lnTo>
                                    <a:pt x="12"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48"/>
                          <wps:cNvSpPr>
                            <a:spLocks/>
                          </wps:cNvSpPr>
                          <wps:spPr bwMode="auto">
                            <a:xfrm>
                              <a:off x="5927" y="2517"/>
                              <a:ext cx="248" cy="1097"/>
                            </a:xfrm>
                            <a:custGeom>
                              <a:avLst/>
                              <a:gdLst>
                                <a:gd name="T0" fmla="*/ 57 w 248"/>
                                <a:gd name="T1" fmla="*/ 1038 h 1097"/>
                                <a:gd name="T2" fmla="*/ 51 w 248"/>
                                <a:gd name="T3" fmla="*/ 1075 h 1097"/>
                                <a:gd name="T4" fmla="*/ 70 w 248"/>
                                <a:gd name="T5" fmla="*/ 1078 h 1097"/>
                                <a:gd name="T6" fmla="*/ 71 w 248"/>
                                <a:gd name="T7" fmla="*/ 1073 h 1097"/>
                                <a:gd name="T8" fmla="*/ 70 w 248"/>
                                <a:gd name="T9" fmla="*/ 1073 h 1097"/>
                                <a:gd name="T10" fmla="*/ 53 w 248"/>
                                <a:gd name="T11" fmla="*/ 1070 h 1097"/>
                                <a:gd name="T12" fmla="*/ 64 w 248"/>
                                <a:gd name="T13" fmla="*/ 1057 h 1097"/>
                                <a:gd name="T14" fmla="*/ 57 w 248"/>
                                <a:gd name="T15" fmla="*/ 1038 h 10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8" h="1097">
                                  <a:moveTo>
                                    <a:pt x="57" y="1038"/>
                                  </a:moveTo>
                                  <a:lnTo>
                                    <a:pt x="51" y="1075"/>
                                  </a:lnTo>
                                  <a:lnTo>
                                    <a:pt x="70" y="1078"/>
                                  </a:lnTo>
                                  <a:lnTo>
                                    <a:pt x="71" y="1073"/>
                                  </a:lnTo>
                                  <a:lnTo>
                                    <a:pt x="70" y="1073"/>
                                  </a:lnTo>
                                  <a:lnTo>
                                    <a:pt x="53" y="1070"/>
                                  </a:lnTo>
                                  <a:lnTo>
                                    <a:pt x="64" y="1057"/>
                                  </a:lnTo>
                                  <a:lnTo>
                                    <a:pt x="57"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49"/>
                          <wps:cNvSpPr>
                            <a:spLocks/>
                          </wps:cNvSpPr>
                          <wps:spPr bwMode="auto">
                            <a:xfrm>
                              <a:off x="5927" y="2517"/>
                              <a:ext cx="248" cy="1097"/>
                            </a:xfrm>
                            <a:custGeom>
                              <a:avLst/>
                              <a:gdLst>
                                <a:gd name="T0" fmla="*/ 151 w 248"/>
                                <a:gd name="T1" fmla="*/ 958 h 1097"/>
                                <a:gd name="T2" fmla="*/ 145 w 248"/>
                                <a:gd name="T3" fmla="*/ 959 h 1097"/>
                                <a:gd name="T4" fmla="*/ 141 w 248"/>
                                <a:gd name="T5" fmla="*/ 963 h 1097"/>
                                <a:gd name="T6" fmla="*/ 76 w 248"/>
                                <a:gd name="T7" fmla="*/ 1042 h 1097"/>
                                <a:gd name="T8" fmla="*/ 70 w 248"/>
                                <a:gd name="T9" fmla="*/ 1078 h 1097"/>
                                <a:gd name="T10" fmla="*/ 72 w 248"/>
                                <a:gd name="T11" fmla="*/ 1078 h 1097"/>
                                <a:gd name="T12" fmla="*/ 157 w 248"/>
                                <a:gd name="T13" fmla="*/ 976 h 1097"/>
                                <a:gd name="T14" fmla="*/ 160 w 248"/>
                                <a:gd name="T15" fmla="*/ 971 h 1097"/>
                                <a:gd name="T16" fmla="*/ 160 w 248"/>
                                <a:gd name="T17" fmla="*/ 965 h 1097"/>
                                <a:gd name="T18" fmla="*/ 156 w 248"/>
                                <a:gd name="T19" fmla="*/ 962 h 1097"/>
                                <a:gd name="T20" fmla="*/ 151 w 248"/>
                                <a:gd name="T21" fmla="*/ 958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1097">
                                  <a:moveTo>
                                    <a:pt x="151" y="958"/>
                                  </a:moveTo>
                                  <a:lnTo>
                                    <a:pt x="145" y="959"/>
                                  </a:lnTo>
                                  <a:lnTo>
                                    <a:pt x="141" y="963"/>
                                  </a:lnTo>
                                  <a:lnTo>
                                    <a:pt x="76" y="1042"/>
                                  </a:lnTo>
                                  <a:lnTo>
                                    <a:pt x="70" y="1078"/>
                                  </a:lnTo>
                                  <a:lnTo>
                                    <a:pt x="72" y="1078"/>
                                  </a:lnTo>
                                  <a:lnTo>
                                    <a:pt x="157" y="976"/>
                                  </a:lnTo>
                                  <a:lnTo>
                                    <a:pt x="160" y="971"/>
                                  </a:lnTo>
                                  <a:lnTo>
                                    <a:pt x="160" y="965"/>
                                  </a:lnTo>
                                  <a:lnTo>
                                    <a:pt x="156" y="962"/>
                                  </a:lnTo>
                                  <a:lnTo>
                                    <a:pt x="151" y="9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50"/>
                          <wps:cNvSpPr>
                            <a:spLocks/>
                          </wps:cNvSpPr>
                          <wps:spPr bwMode="auto">
                            <a:xfrm>
                              <a:off x="5927" y="2517"/>
                              <a:ext cx="248" cy="1097"/>
                            </a:xfrm>
                            <a:custGeom>
                              <a:avLst/>
                              <a:gdLst>
                                <a:gd name="T0" fmla="*/ 64 w 248"/>
                                <a:gd name="T1" fmla="*/ 1057 h 1097"/>
                                <a:gd name="T2" fmla="*/ 53 w 248"/>
                                <a:gd name="T3" fmla="*/ 1070 h 1097"/>
                                <a:gd name="T4" fmla="*/ 70 w 248"/>
                                <a:gd name="T5" fmla="*/ 1073 h 1097"/>
                                <a:gd name="T6" fmla="*/ 64 w 248"/>
                                <a:gd name="T7" fmla="*/ 1057 h 1097"/>
                              </a:gdLst>
                              <a:ahLst/>
                              <a:cxnLst>
                                <a:cxn ang="0">
                                  <a:pos x="T0" y="T1"/>
                                </a:cxn>
                                <a:cxn ang="0">
                                  <a:pos x="T2" y="T3"/>
                                </a:cxn>
                                <a:cxn ang="0">
                                  <a:pos x="T4" y="T5"/>
                                </a:cxn>
                                <a:cxn ang="0">
                                  <a:pos x="T6" y="T7"/>
                                </a:cxn>
                              </a:cxnLst>
                              <a:rect l="0" t="0" r="r" b="b"/>
                              <a:pathLst>
                                <a:path w="248" h="1097">
                                  <a:moveTo>
                                    <a:pt x="64" y="1057"/>
                                  </a:moveTo>
                                  <a:lnTo>
                                    <a:pt x="53" y="1070"/>
                                  </a:lnTo>
                                  <a:lnTo>
                                    <a:pt x="70" y="1073"/>
                                  </a:lnTo>
                                  <a:lnTo>
                                    <a:pt x="64"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51"/>
                          <wps:cNvSpPr>
                            <a:spLocks/>
                          </wps:cNvSpPr>
                          <wps:spPr bwMode="auto">
                            <a:xfrm>
                              <a:off x="5927" y="2517"/>
                              <a:ext cx="248" cy="1097"/>
                            </a:xfrm>
                            <a:custGeom>
                              <a:avLst/>
                              <a:gdLst>
                                <a:gd name="T0" fmla="*/ 76 w 248"/>
                                <a:gd name="T1" fmla="*/ 1042 h 1097"/>
                                <a:gd name="T2" fmla="*/ 64 w 248"/>
                                <a:gd name="T3" fmla="*/ 1057 h 1097"/>
                                <a:gd name="T4" fmla="*/ 70 w 248"/>
                                <a:gd name="T5" fmla="*/ 1073 h 1097"/>
                                <a:gd name="T6" fmla="*/ 71 w 248"/>
                                <a:gd name="T7" fmla="*/ 1073 h 1097"/>
                                <a:gd name="T8" fmla="*/ 76 w 248"/>
                                <a:gd name="T9" fmla="*/ 1042 h 1097"/>
                              </a:gdLst>
                              <a:ahLst/>
                              <a:cxnLst>
                                <a:cxn ang="0">
                                  <a:pos x="T0" y="T1"/>
                                </a:cxn>
                                <a:cxn ang="0">
                                  <a:pos x="T2" y="T3"/>
                                </a:cxn>
                                <a:cxn ang="0">
                                  <a:pos x="T4" y="T5"/>
                                </a:cxn>
                                <a:cxn ang="0">
                                  <a:pos x="T6" y="T7"/>
                                </a:cxn>
                                <a:cxn ang="0">
                                  <a:pos x="T8" y="T9"/>
                                </a:cxn>
                              </a:cxnLst>
                              <a:rect l="0" t="0" r="r" b="b"/>
                              <a:pathLst>
                                <a:path w="248" h="1097">
                                  <a:moveTo>
                                    <a:pt x="76" y="1042"/>
                                  </a:moveTo>
                                  <a:lnTo>
                                    <a:pt x="64" y="1057"/>
                                  </a:lnTo>
                                  <a:lnTo>
                                    <a:pt x="70" y="1073"/>
                                  </a:lnTo>
                                  <a:lnTo>
                                    <a:pt x="71" y="1073"/>
                                  </a:lnTo>
                                  <a:lnTo>
                                    <a:pt x="76" y="1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52"/>
                          <wps:cNvSpPr>
                            <a:spLocks/>
                          </wps:cNvSpPr>
                          <wps:spPr bwMode="auto">
                            <a:xfrm>
                              <a:off x="5927" y="2517"/>
                              <a:ext cx="248" cy="1097"/>
                            </a:xfrm>
                            <a:custGeom>
                              <a:avLst/>
                              <a:gdLst>
                                <a:gd name="T0" fmla="*/ 227 w 248"/>
                                <a:gd name="T1" fmla="*/ 0 h 1097"/>
                                <a:gd name="T2" fmla="*/ 57 w 248"/>
                                <a:gd name="T3" fmla="*/ 1038 h 1097"/>
                                <a:gd name="T4" fmla="*/ 64 w 248"/>
                                <a:gd name="T5" fmla="*/ 1057 h 1097"/>
                                <a:gd name="T6" fmla="*/ 76 w 248"/>
                                <a:gd name="T7" fmla="*/ 1042 h 1097"/>
                                <a:gd name="T8" fmla="*/ 247 w 248"/>
                                <a:gd name="T9" fmla="*/ 3 h 1097"/>
                                <a:gd name="T10" fmla="*/ 227 w 248"/>
                                <a:gd name="T11" fmla="*/ 0 h 1097"/>
                              </a:gdLst>
                              <a:ahLst/>
                              <a:cxnLst>
                                <a:cxn ang="0">
                                  <a:pos x="T0" y="T1"/>
                                </a:cxn>
                                <a:cxn ang="0">
                                  <a:pos x="T2" y="T3"/>
                                </a:cxn>
                                <a:cxn ang="0">
                                  <a:pos x="T4" y="T5"/>
                                </a:cxn>
                                <a:cxn ang="0">
                                  <a:pos x="T6" y="T7"/>
                                </a:cxn>
                                <a:cxn ang="0">
                                  <a:pos x="T8" y="T9"/>
                                </a:cxn>
                                <a:cxn ang="0">
                                  <a:pos x="T10" y="T11"/>
                                </a:cxn>
                              </a:cxnLst>
                              <a:rect l="0" t="0" r="r" b="b"/>
                              <a:pathLst>
                                <a:path w="248" h="1097">
                                  <a:moveTo>
                                    <a:pt x="227" y="0"/>
                                  </a:moveTo>
                                  <a:lnTo>
                                    <a:pt x="57" y="1038"/>
                                  </a:lnTo>
                                  <a:lnTo>
                                    <a:pt x="64" y="1057"/>
                                  </a:lnTo>
                                  <a:lnTo>
                                    <a:pt x="76" y="1042"/>
                                  </a:lnTo>
                                  <a:lnTo>
                                    <a:pt x="247" y="3"/>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8" name="Picture 5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283" y="2505"/>
                            <a:ext cx="17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9" name="Group 554"/>
                        <wpg:cNvGrpSpPr>
                          <a:grpSpLocks/>
                        </wpg:cNvGrpSpPr>
                        <wpg:grpSpPr bwMode="auto">
                          <a:xfrm>
                            <a:off x="3330" y="2512"/>
                            <a:ext cx="1658" cy="2017"/>
                            <a:chOff x="3330" y="2512"/>
                            <a:chExt cx="1658" cy="2017"/>
                          </a:xfrm>
                        </wpg:grpSpPr>
                        <wps:wsp>
                          <wps:cNvPr id="110" name="Freeform 555"/>
                          <wps:cNvSpPr>
                            <a:spLocks/>
                          </wps:cNvSpPr>
                          <wps:spPr bwMode="auto">
                            <a:xfrm>
                              <a:off x="3330" y="2512"/>
                              <a:ext cx="1658" cy="2017"/>
                            </a:xfrm>
                            <a:custGeom>
                              <a:avLst/>
                              <a:gdLst>
                                <a:gd name="T0" fmla="*/ 30 w 1658"/>
                                <a:gd name="T1" fmla="*/ 1853 h 2017"/>
                                <a:gd name="T2" fmla="*/ 25 w 1658"/>
                                <a:gd name="T3" fmla="*/ 1856 h 2017"/>
                                <a:gd name="T4" fmla="*/ 24 w 1658"/>
                                <a:gd name="T5" fmla="*/ 1862 h 2017"/>
                                <a:gd name="T6" fmla="*/ 0 w 1658"/>
                                <a:gd name="T7" fmla="*/ 2016 h 2017"/>
                                <a:gd name="T8" fmla="*/ 24 w 1658"/>
                                <a:gd name="T9" fmla="*/ 2007 h 2017"/>
                                <a:gd name="T10" fmla="*/ 20 w 1658"/>
                                <a:gd name="T11" fmla="*/ 2007 h 2017"/>
                                <a:gd name="T12" fmla="*/ 4 w 1658"/>
                                <a:gd name="T13" fmla="*/ 1994 h 2017"/>
                                <a:gd name="T14" fmla="*/ 28 w 1658"/>
                                <a:gd name="T15" fmla="*/ 1966 h 2017"/>
                                <a:gd name="T16" fmla="*/ 44 w 1658"/>
                                <a:gd name="T17" fmla="*/ 1865 h 2017"/>
                                <a:gd name="T18" fmla="*/ 45 w 1658"/>
                                <a:gd name="T19" fmla="*/ 1859 h 2017"/>
                                <a:gd name="T20" fmla="*/ 41 w 1658"/>
                                <a:gd name="T21" fmla="*/ 1854 h 2017"/>
                                <a:gd name="T22" fmla="*/ 30 w 1658"/>
                                <a:gd name="T23" fmla="*/ 1853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8" h="2017">
                                  <a:moveTo>
                                    <a:pt x="30" y="1853"/>
                                  </a:moveTo>
                                  <a:lnTo>
                                    <a:pt x="25" y="1856"/>
                                  </a:lnTo>
                                  <a:lnTo>
                                    <a:pt x="24" y="1862"/>
                                  </a:lnTo>
                                  <a:lnTo>
                                    <a:pt x="0" y="2016"/>
                                  </a:lnTo>
                                  <a:lnTo>
                                    <a:pt x="24" y="2007"/>
                                  </a:lnTo>
                                  <a:lnTo>
                                    <a:pt x="20" y="2007"/>
                                  </a:lnTo>
                                  <a:lnTo>
                                    <a:pt x="4" y="1994"/>
                                  </a:lnTo>
                                  <a:lnTo>
                                    <a:pt x="28" y="1966"/>
                                  </a:lnTo>
                                  <a:lnTo>
                                    <a:pt x="44" y="1865"/>
                                  </a:lnTo>
                                  <a:lnTo>
                                    <a:pt x="45" y="1859"/>
                                  </a:lnTo>
                                  <a:lnTo>
                                    <a:pt x="41" y="1854"/>
                                  </a:lnTo>
                                  <a:lnTo>
                                    <a:pt x="30" y="1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56"/>
                          <wps:cNvSpPr>
                            <a:spLocks/>
                          </wps:cNvSpPr>
                          <wps:spPr bwMode="auto">
                            <a:xfrm>
                              <a:off x="3330" y="2512"/>
                              <a:ext cx="1658" cy="2017"/>
                            </a:xfrm>
                            <a:custGeom>
                              <a:avLst/>
                              <a:gdLst>
                                <a:gd name="T0" fmla="*/ 28 w 1658"/>
                                <a:gd name="T1" fmla="*/ 1966 h 2017"/>
                                <a:gd name="T2" fmla="*/ 4 w 1658"/>
                                <a:gd name="T3" fmla="*/ 1994 h 2017"/>
                                <a:gd name="T4" fmla="*/ 20 w 1658"/>
                                <a:gd name="T5" fmla="*/ 2007 h 2017"/>
                                <a:gd name="T6" fmla="*/ 24 w 1658"/>
                                <a:gd name="T7" fmla="*/ 2002 h 2017"/>
                                <a:gd name="T8" fmla="*/ 22 w 1658"/>
                                <a:gd name="T9" fmla="*/ 2002 h 2017"/>
                                <a:gd name="T10" fmla="*/ 8 w 1658"/>
                                <a:gd name="T11" fmla="*/ 1991 h 2017"/>
                                <a:gd name="T12" fmla="*/ 25 w 1658"/>
                                <a:gd name="T13" fmla="*/ 1985 h 2017"/>
                                <a:gd name="T14" fmla="*/ 28 w 1658"/>
                                <a:gd name="T15" fmla="*/ 1966 h 20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8" h="2017">
                                  <a:moveTo>
                                    <a:pt x="28" y="1966"/>
                                  </a:moveTo>
                                  <a:lnTo>
                                    <a:pt x="4" y="1994"/>
                                  </a:lnTo>
                                  <a:lnTo>
                                    <a:pt x="20" y="2007"/>
                                  </a:lnTo>
                                  <a:lnTo>
                                    <a:pt x="24" y="2002"/>
                                  </a:lnTo>
                                  <a:lnTo>
                                    <a:pt x="22" y="2002"/>
                                  </a:lnTo>
                                  <a:lnTo>
                                    <a:pt x="8" y="1991"/>
                                  </a:lnTo>
                                  <a:lnTo>
                                    <a:pt x="25" y="1985"/>
                                  </a:lnTo>
                                  <a:lnTo>
                                    <a:pt x="28" y="1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57"/>
                          <wps:cNvSpPr>
                            <a:spLocks/>
                          </wps:cNvSpPr>
                          <wps:spPr bwMode="auto">
                            <a:xfrm>
                              <a:off x="3330" y="2512"/>
                              <a:ext cx="1658" cy="2017"/>
                            </a:xfrm>
                            <a:custGeom>
                              <a:avLst/>
                              <a:gdLst>
                                <a:gd name="T0" fmla="*/ 144 w 1658"/>
                                <a:gd name="T1" fmla="*/ 1941 h 2017"/>
                                <a:gd name="T2" fmla="*/ 139 w 1658"/>
                                <a:gd name="T3" fmla="*/ 1943 h 2017"/>
                                <a:gd name="T4" fmla="*/ 43 w 1658"/>
                                <a:gd name="T5" fmla="*/ 1978 h 2017"/>
                                <a:gd name="T6" fmla="*/ 20 w 1658"/>
                                <a:gd name="T7" fmla="*/ 2007 h 2017"/>
                                <a:gd name="T8" fmla="*/ 24 w 1658"/>
                                <a:gd name="T9" fmla="*/ 2007 h 2017"/>
                                <a:gd name="T10" fmla="*/ 146 w 1658"/>
                                <a:gd name="T11" fmla="*/ 1961 h 2017"/>
                                <a:gd name="T12" fmla="*/ 151 w 1658"/>
                                <a:gd name="T13" fmla="*/ 1960 h 2017"/>
                                <a:gd name="T14" fmla="*/ 154 w 1658"/>
                                <a:gd name="T15" fmla="*/ 1954 h 2017"/>
                                <a:gd name="T16" fmla="*/ 150 w 1658"/>
                                <a:gd name="T17" fmla="*/ 1943 h 2017"/>
                                <a:gd name="T18" fmla="*/ 144 w 1658"/>
                                <a:gd name="T19" fmla="*/ 1941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58" h="2017">
                                  <a:moveTo>
                                    <a:pt x="144" y="1941"/>
                                  </a:moveTo>
                                  <a:lnTo>
                                    <a:pt x="139" y="1943"/>
                                  </a:lnTo>
                                  <a:lnTo>
                                    <a:pt x="43" y="1978"/>
                                  </a:lnTo>
                                  <a:lnTo>
                                    <a:pt x="20" y="2007"/>
                                  </a:lnTo>
                                  <a:lnTo>
                                    <a:pt x="24" y="2007"/>
                                  </a:lnTo>
                                  <a:lnTo>
                                    <a:pt x="146" y="1961"/>
                                  </a:lnTo>
                                  <a:lnTo>
                                    <a:pt x="151" y="1960"/>
                                  </a:lnTo>
                                  <a:lnTo>
                                    <a:pt x="154" y="1954"/>
                                  </a:lnTo>
                                  <a:lnTo>
                                    <a:pt x="150" y="1943"/>
                                  </a:lnTo>
                                  <a:lnTo>
                                    <a:pt x="144" y="1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58"/>
                          <wps:cNvSpPr>
                            <a:spLocks/>
                          </wps:cNvSpPr>
                          <wps:spPr bwMode="auto">
                            <a:xfrm>
                              <a:off x="3330" y="2512"/>
                              <a:ext cx="1658" cy="2017"/>
                            </a:xfrm>
                            <a:custGeom>
                              <a:avLst/>
                              <a:gdLst>
                                <a:gd name="T0" fmla="*/ 25 w 1658"/>
                                <a:gd name="T1" fmla="*/ 1985 h 2017"/>
                                <a:gd name="T2" fmla="*/ 8 w 1658"/>
                                <a:gd name="T3" fmla="*/ 1991 h 2017"/>
                                <a:gd name="T4" fmla="*/ 22 w 1658"/>
                                <a:gd name="T5" fmla="*/ 2002 h 2017"/>
                                <a:gd name="T6" fmla="*/ 25 w 1658"/>
                                <a:gd name="T7" fmla="*/ 1985 h 2017"/>
                              </a:gdLst>
                              <a:ahLst/>
                              <a:cxnLst>
                                <a:cxn ang="0">
                                  <a:pos x="T0" y="T1"/>
                                </a:cxn>
                                <a:cxn ang="0">
                                  <a:pos x="T2" y="T3"/>
                                </a:cxn>
                                <a:cxn ang="0">
                                  <a:pos x="T4" y="T5"/>
                                </a:cxn>
                                <a:cxn ang="0">
                                  <a:pos x="T6" y="T7"/>
                                </a:cxn>
                              </a:cxnLst>
                              <a:rect l="0" t="0" r="r" b="b"/>
                              <a:pathLst>
                                <a:path w="1658" h="2017">
                                  <a:moveTo>
                                    <a:pt x="25" y="1985"/>
                                  </a:moveTo>
                                  <a:lnTo>
                                    <a:pt x="8" y="1991"/>
                                  </a:lnTo>
                                  <a:lnTo>
                                    <a:pt x="22" y="2002"/>
                                  </a:lnTo>
                                  <a:lnTo>
                                    <a:pt x="25" y="19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59"/>
                          <wps:cNvSpPr>
                            <a:spLocks/>
                          </wps:cNvSpPr>
                          <wps:spPr bwMode="auto">
                            <a:xfrm>
                              <a:off x="3330" y="2512"/>
                              <a:ext cx="1658" cy="2017"/>
                            </a:xfrm>
                            <a:custGeom>
                              <a:avLst/>
                              <a:gdLst>
                                <a:gd name="T0" fmla="*/ 43 w 1658"/>
                                <a:gd name="T1" fmla="*/ 1978 h 2017"/>
                                <a:gd name="T2" fmla="*/ 25 w 1658"/>
                                <a:gd name="T3" fmla="*/ 1985 h 2017"/>
                                <a:gd name="T4" fmla="*/ 22 w 1658"/>
                                <a:gd name="T5" fmla="*/ 2002 h 2017"/>
                                <a:gd name="T6" fmla="*/ 24 w 1658"/>
                                <a:gd name="T7" fmla="*/ 2002 h 2017"/>
                                <a:gd name="T8" fmla="*/ 43 w 1658"/>
                                <a:gd name="T9" fmla="*/ 1978 h 2017"/>
                              </a:gdLst>
                              <a:ahLst/>
                              <a:cxnLst>
                                <a:cxn ang="0">
                                  <a:pos x="T0" y="T1"/>
                                </a:cxn>
                                <a:cxn ang="0">
                                  <a:pos x="T2" y="T3"/>
                                </a:cxn>
                                <a:cxn ang="0">
                                  <a:pos x="T4" y="T5"/>
                                </a:cxn>
                                <a:cxn ang="0">
                                  <a:pos x="T6" y="T7"/>
                                </a:cxn>
                                <a:cxn ang="0">
                                  <a:pos x="T8" y="T9"/>
                                </a:cxn>
                              </a:cxnLst>
                              <a:rect l="0" t="0" r="r" b="b"/>
                              <a:pathLst>
                                <a:path w="1658" h="2017">
                                  <a:moveTo>
                                    <a:pt x="43" y="1978"/>
                                  </a:moveTo>
                                  <a:lnTo>
                                    <a:pt x="25" y="1985"/>
                                  </a:lnTo>
                                  <a:lnTo>
                                    <a:pt x="22" y="2002"/>
                                  </a:lnTo>
                                  <a:lnTo>
                                    <a:pt x="24" y="2002"/>
                                  </a:lnTo>
                                  <a:lnTo>
                                    <a:pt x="43" y="19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60"/>
                          <wps:cNvSpPr>
                            <a:spLocks/>
                          </wps:cNvSpPr>
                          <wps:spPr bwMode="auto">
                            <a:xfrm>
                              <a:off x="3330" y="2512"/>
                              <a:ext cx="1658" cy="2017"/>
                            </a:xfrm>
                            <a:custGeom>
                              <a:avLst/>
                              <a:gdLst>
                                <a:gd name="T0" fmla="*/ 1642 w 1658"/>
                                <a:gd name="T1" fmla="*/ 0 h 2017"/>
                                <a:gd name="T2" fmla="*/ 28 w 1658"/>
                                <a:gd name="T3" fmla="*/ 1966 h 2017"/>
                                <a:gd name="T4" fmla="*/ 25 w 1658"/>
                                <a:gd name="T5" fmla="*/ 1985 h 2017"/>
                                <a:gd name="T6" fmla="*/ 43 w 1658"/>
                                <a:gd name="T7" fmla="*/ 1978 h 2017"/>
                                <a:gd name="T8" fmla="*/ 1657 w 1658"/>
                                <a:gd name="T9" fmla="*/ 12 h 2017"/>
                                <a:gd name="T10" fmla="*/ 1642 w 1658"/>
                                <a:gd name="T11" fmla="*/ 0 h 2017"/>
                              </a:gdLst>
                              <a:ahLst/>
                              <a:cxnLst>
                                <a:cxn ang="0">
                                  <a:pos x="T0" y="T1"/>
                                </a:cxn>
                                <a:cxn ang="0">
                                  <a:pos x="T2" y="T3"/>
                                </a:cxn>
                                <a:cxn ang="0">
                                  <a:pos x="T4" y="T5"/>
                                </a:cxn>
                                <a:cxn ang="0">
                                  <a:pos x="T6" y="T7"/>
                                </a:cxn>
                                <a:cxn ang="0">
                                  <a:pos x="T8" y="T9"/>
                                </a:cxn>
                                <a:cxn ang="0">
                                  <a:pos x="T10" y="T11"/>
                                </a:cxn>
                              </a:cxnLst>
                              <a:rect l="0" t="0" r="r" b="b"/>
                              <a:pathLst>
                                <a:path w="1658" h="2017">
                                  <a:moveTo>
                                    <a:pt x="1642" y="0"/>
                                  </a:moveTo>
                                  <a:lnTo>
                                    <a:pt x="28" y="1966"/>
                                  </a:lnTo>
                                  <a:lnTo>
                                    <a:pt x="25" y="1985"/>
                                  </a:lnTo>
                                  <a:lnTo>
                                    <a:pt x="43" y="1978"/>
                                  </a:lnTo>
                                  <a:lnTo>
                                    <a:pt x="1657" y="12"/>
                                  </a:lnTo>
                                  <a:lnTo>
                                    <a:pt x="1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Freeform 561"/>
                        <wps:cNvSpPr>
                          <a:spLocks/>
                        </wps:cNvSpPr>
                        <wps:spPr bwMode="auto">
                          <a:xfrm>
                            <a:off x="1893" y="1397"/>
                            <a:ext cx="7620" cy="1080"/>
                          </a:xfrm>
                          <a:custGeom>
                            <a:avLst/>
                            <a:gdLst>
                              <a:gd name="T0" fmla="*/ 16 w 7620"/>
                              <a:gd name="T1" fmla="*/ 488 h 1080"/>
                              <a:gd name="T2" fmla="*/ 89 w 7620"/>
                              <a:gd name="T3" fmla="*/ 423 h 1080"/>
                              <a:gd name="T4" fmla="*/ 216 w 7620"/>
                              <a:gd name="T5" fmla="*/ 360 h 1080"/>
                              <a:gd name="T6" fmla="*/ 394 w 7620"/>
                              <a:gd name="T7" fmla="*/ 300 h 1080"/>
                              <a:gd name="T8" fmla="*/ 619 w 7620"/>
                              <a:gd name="T9" fmla="*/ 244 h 1080"/>
                              <a:gd name="T10" fmla="*/ 888 w 7620"/>
                              <a:gd name="T11" fmla="*/ 193 h 1080"/>
                              <a:gd name="T12" fmla="*/ 1196 w 7620"/>
                              <a:gd name="T13" fmla="*/ 147 h 1080"/>
                              <a:gd name="T14" fmla="*/ 1541 w 7620"/>
                              <a:gd name="T15" fmla="*/ 106 h 1080"/>
                              <a:gd name="T16" fmla="*/ 1919 w 7620"/>
                              <a:gd name="T17" fmla="*/ 71 h 1080"/>
                              <a:gd name="T18" fmla="*/ 2326 w 7620"/>
                              <a:gd name="T19" fmla="*/ 42 h 1080"/>
                              <a:gd name="T20" fmla="*/ 2760 w 7620"/>
                              <a:gd name="T21" fmla="*/ 20 h 1080"/>
                              <a:gd name="T22" fmla="*/ 3215 w 7620"/>
                              <a:gd name="T23" fmla="*/ 6 h 1080"/>
                              <a:gd name="T24" fmla="*/ 3689 w 7620"/>
                              <a:gd name="T25" fmla="*/ 0 h 1080"/>
                              <a:gd name="T26" fmla="*/ 4169 w 7620"/>
                              <a:gd name="T27" fmla="*/ 2 h 1080"/>
                              <a:gd name="T28" fmla="*/ 4634 w 7620"/>
                              <a:gd name="T29" fmla="*/ 12 h 1080"/>
                              <a:gd name="T30" fmla="*/ 5079 w 7620"/>
                              <a:gd name="T31" fmla="*/ 30 h 1080"/>
                              <a:gd name="T32" fmla="*/ 5500 w 7620"/>
                              <a:gd name="T33" fmla="*/ 55 h 1080"/>
                              <a:gd name="T34" fmla="*/ 5893 w 7620"/>
                              <a:gd name="T35" fmla="*/ 87 h 1080"/>
                              <a:gd name="T36" fmla="*/ 6255 w 7620"/>
                              <a:gd name="T37" fmla="*/ 125 h 1080"/>
                              <a:gd name="T38" fmla="*/ 6582 w 7620"/>
                              <a:gd name="T39" fmla="*/ 169 h 1080"/>
                              <a:gd name="T40" fmla="*/ 6871 w 7620"/>
                              <a:gd name="T41" fmla="*/ 218 h 1080"/>
                              <a:gd name="T42" fmla="*/ 7118 w 7620"/>
                              <a:gd name="T43" fmla="*/ 272 h 1080"/>
                              <a:gd name="T44" fmla="*/ 7320 w 7620"/>
                              <a:gd name="T45" fmla="*/ 329 h 1080"/>
                              <a:gd name="T46" fmla="*/ 7473 w 7620"/>
                              <a:gd name="T47" fmla="*/ 391 h 1080"/>
                              <a:gd name="T48" fmla="*/ 7573 w 7620"/>
                              <a:gd name="T49" fmla="*/ 455 h 1080"/>
                              <a:gd name="T50" fmla="*/ 7618 w 7620"/>
                              <a:gd name="T51" fmla="*/ 522 h 1080"/>
                              <a:gd name="T52" fmla="*/ 7603 w 7620"/>
                              <a:gd name="T53" fmla="*/ 591 h 1080"/>
                              <a:gd name="T54" fmla="*/ 7530 w 7620"/>
                              <a:gd name="T55" fmla="*/ 656 h 1080"/>
                              <a:gd name="T56" fmla="*/ 7403 w 7620"/>
                              <a:gd name="T57" fmla="*/ 719 h 1080"/>
                              <a:gd name="T58" fmla="*/ 7225 w 7620"/>
                              <a:gd name="T59" fmla="*/ 779 h 1080"/>
                              <a:gd name="T60" fmla="*/ 7000 w 7620"/>
                              <a:gd name="T61" fmla="*/ 835 h 1080"/>
                              <a:gd name="T62" fmla="*/ 6731 w 7620"/>
                              <a:gd name="T63" fmla="*/ 886 h 1080"/>
                              <a:gd name="T64" fmla="*/ 6423 w 7620"/>
                              <a:gd name="T65" fmla="*/ 932 h 1080"/>
                              <a:gd name="T66" fmla="*/ 6078 w 7620"/>
                              <a:gd name="T67" fmla="*/ 973 h 1080"/>
                              <a:gd name="T68" fmla="*/ 5700 w 7620"/>
                              <a:gd name="T69" fmla="*/ 1008 h 1080"/>
                              <a:gd name="T70" fmla="*/ 5293 w 7620"/>
                              <a:gd name="T71" fmla="*/ 1037 h 1080"/>
                              <a:gd name="T72" fmla="*/ 4859 w 7620"/>
                              <a:gd name="T73" fmla="*/ 1059 h 1080"/>
                              <a:gd name="T74" fmla="*/ 4404 w 7620"/>
                              <a:gd name="T75" fmla="*/ 1073 h 1080"/>
                              <a:gd name="T76" fmla="*/ 3930 w 7620"/>
                              <a:gd name="T77" fmla="*/ 1079 h 1080"/>
                              <a:gd name="T78" fmla="*/ 3450 w 7620"/>
                              <a:gd name="T79" fmla="*/ 1077 h 1080"/>
                              <a:gd name="T80" fmla="*/ 2985 w 7620"/>
                              <a:gd name="T81" fmla="*/ 1067 h 1080"/>
                              <a:gd name="T82" fmla="*/ 2540 w 7620"/>
                              <a:gd name="T83" fmla="*/ 1049 h 1080"/>
                              <a:gd name="T84" fmla="*/ 2119 w 7620"/>
                              <a:gd name="T85" fmla="*/ 1024 h 1080"/>
                              <a:gd name="T86" fmla="*/ 1726 w 7620"/>
                              <a:gd name="T87" fmla="*/ 992 h 1080"/>
                              <a:gd name="T88" fmla="*/ 1364 w 7620"/>
                              <a:gd name="T89" fmla="*/ 954 h 1080"/>
                              <a:gd name="T90" fmla="*/ 1037 w 7620"/>
                              <a:gd name="T91" fmla="*/ 910 h 1080"/>
                              <a:gd name="T92" fmla="*/ 748 w 7620"/>
                              <a:gd name="T93" fmla="*/ 861 h 1080"/>
                              <a:gd name="T94" fmla="*/ 501 w 7620"/>
                              <a:gd name="T95" fmla="*/ 807 h 1080"/>
                              <a:gd name="T96" fmla="*/ 299 w 7620"/>
                              <a:gd name="T97" fmla="*/ 750 h 1080"/>
                              <a:gd name="T98" fmla="*/ 146 w 7620"/>
                              <a:gd name="T99" fmla="*/ 688 h 1080"/>
                              <a:gd name="T100" fmla="*/ 46 w 7620"/>
                              <a:gd name="T101" fmla="*/ 624 h 1080"/>
                              <a:gd name="T102" fmla="*/ 1 w 7620"/>
                              <a:gd name="T103" fmla="*/ 557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620" h="1080">
                                <a:moveTo>
                                  <a:pt x="0" y="540"/>
                                </a:moveTo>
                                <a:lnTo>
                                  <a:pt x="1" y="522"/>
                                </a:lnTo>
                                <a:lnTo>
                                  <a:pt x="7" y="505"/>
                                </a:lnTo>
                                <a:lnTo>
                                  <a:pt x="16" y="488"/>
                                </a:lnTo>
                                <a:lnTo>
                                  <a:pt x="29" y="472"/>
                                </a:lnTo>
                                <a:lnTo>
                                  <a:pt x="46" y="455"/>
                                </a:lnTo>
                                <a:lnTo>
                                  <a:pt x="66" y="439"/>
                                </a:lnTo>
                                <a:lnTo>
                                  <a:pt x="89" y="423"/>
                                </a:lnTo>
                                <a:lnTo>
                                  <a:pt x="116" y="407"/>
                                </a:lnTo>
                                <a:lnTo>
                                  <a:pt x="146" y="391"/>
                                </a:lnTo>
                                <a:lnTo>
                                  <a:pt x="179" y="375"/>
                                </a:lnTo>
                                <a:lnTo>
                                  <a:pt x="216" y="360"/>
                                </a:lnTo>
                                <a:lnTo>
                                  <a:pt x="256" y="344"/>
                                </a:lnTo>
                                <a:lnTo>
                                  <a:pt x="299" y="329"/>
                                </a:lnTo>
                                <a:lnTo>
                                  <a:pt x="345" y="315"/>
                                </a:lnTo>
                                <a:lnTo>
                                  <a:pt x="394" y="300"/>
                                </a:lnTo>
                                <a:lnTo>
                                  <a:pt x="446" y="286"/>
                                </a:lnTo>
                                <a:lnTo>
                                  <a:pt x="501" y="272"/>
                                </a:lnTo>
                                <a:lnTo>
                                  <a:pt x="558" y="258"/>
                                </a:lnTo>
                                <a:lnTo>
                                  <a:pt x="619" y="244"/>
                                </a:lnTo>
                                <a:lnTo>
                                  <a:pt x="682" y="231"/>
                                </a:lnTo>
                                <a:lnTo>
                                  <a:pt x="748" y="218"/>
                                </a:lnTo>
                                <a:lnTo>
                                  <a:pt x="816" y="205"/>
                                </a:lnTo>
                                <a:lnTo>
                                  <a:pt x="888" y="193"/>
                                </a:lnTo>
                                <a:lnTo>
                                  <a:pt x="961" y="181"/>
                                </a:lnTo>
                                <a:lnTo>
                                  <a:pt x="1037" y="169"/>
                                </a:lnTo>
                                <a:lnTo>
                                  <a:pt x="1115" y="158"/>
                                </a:lnTo>
                                <a:lnTo>
                                  <a:pt x="1196" y="147"/>
                                </a:lnTo>
                                <a:lnTo>
                                  <a:pt x="1279" y="136"/>
                                </a:lnTo>
                                <a:lnTo>
                                  <a:pt x="1364" y="125"/>
                                </a:lnTo>
                                <a:lnTo>
                                  <a:pt x="1452" y="115"/>
                                </a:lnTo>
                                <a:lnTo>
                                  <a:pt x="1541" y="106"/>
                                </a:lnTo>
                                <a:lnTo>
                                  <a:pt x="1633" y="96"/>
                                </a:lnTo>
                                <a:lnTo>
                                  <a:pt x="1726" y="87"/>
                                </a:lnTo>
                                <a:lnTo>
                                  <a:pt x="1822" y="79"/>
                                </a:lnTo>
                                <a:lnTo>
                                  <a:pt x="1919" y="71"/>
                                </a:lnTo>
                                <a:lnTo>
                                  <a:pt x="2018" y="63"/>
                                </a:lnTo>
                                <a:lnTo>
                                  <a:pt x="2119" y="55"/>
                                </a:lnTo>
                                <a:lnTo>
                                  <a:pt x="2222" y="48"/>
                                </a:lnTo>
                                <a:lnTo>
                                  <a:pt x="2326" y="42"/>
                                </a:lnTo>
                                <a:lnTo>
                                  <a:pt x="2432" y="36"/>
                                </a:lnTo>
                                <a:lnTo>
                                  <a:pt x="2540" y="30"/>
                                </a:lnTo>
                                <a:lnTo>
                                  <a:pt x="2649" y="25"/>
                                </a:lnTo>
                                <a:lnTo>
                                  <a:pt x="2760" y="20"/>
                                </a:lnTo>
                                <a:lnTo>
                                  <a:pt x="2871" y="16"/>
                                </a:lnTo>
                                <a:lnTo>
                                  <a:pt x="2985" y="12"/>
                                </a:lnTo>
                                <a:lnTo>
                                  <a:pt x="3099" y="9"/>
                                </a:lnTo>
                                <a:lnTo>
                                  <a:pt x="3215" y="6"/>
                                </a:lnTo>
                                <a:lnTo>
                                  <a:pt x="3332" y="4"/>
                                </a:lnTo>
                                <a:lnTo>
                                  <a:pt x="3450" y="2"/>
                                </a:lnTo>
                                <a:lnTo>
                                  <a:pt x="3569" y="1"/>
                                </a:lnTo>
                                <a:lnTo>
                                  <a:pt x="3689" y="0"/>
                                </a:lnTo>
                                <a:lnTo>
                                  <a:pt x="3810" y="0"/>
                                </a:lnTo>
                                <a:lnTo>
                                  <a:pt x="3930" y="0"/>
                                </a:lnTo>
                                <a:lnTo>
                                  <a:pt x="4050" y="1"/>
                                </a:lnTo>
                                <a:lnTo>
                                  <a:pt x="4169" y="2"/>
                                </a:lnTo>
                                <a:lnTo>
                                  <a:pt x="4287" y="4"/>
                                </a:lnTo>
                                <a:lnTo>
                                  <a:pt x="4404" y="6"/>
                                </a:lnTo>
                                <a:lnTo>
                                  <a:pt x="4520" y="9"/>
                                </a:lnTo>
                                <a:lnTo>
                                  <a:pt x="4634" y="12"/>
                                </a:lnTo>
                                <a:lnTo>
                                  <a:pt x="4748" y="16"/>
                                </a:lnTo>
                                <a:lnTo>
                                  <a:pt x="4859" y="20"/>
                                </a:lnTo>
                                <a:lnTo>
                                  <a:pt x="4970" y="25"/>
                                </a:lnTo>
                                <a:lnTo>
                                  <a:pt x="5079" y="30"/>
                                </a:lnTo>
                                <a:lnTo>
                                  <a:pt x="5187" y="36"/>
                                </a:lnTo>
                                <a:lnTo>
                                  <a:pt x="5293" y="42"/>
                                </a:lnTo>
                                <a:lnTo>
                                  <a:pt x="5397" y="48"/>
                                </a:lnTo>
                                <a:lnTo>
                                  <a:pt x="5500" y="55"/>
                                </a:lnTo>
                                <a:lnTo>
                                  <a:pt x="5601" y="63"/>
                                </a:lnTo>
                                <a:lnTo>
                                  <a:pt x="5700" y="71"/>
                                </a:lnTo>
                                <a:lnTo>
                                  <a:pt x="5797" y="79"/>
                                </a:lnTo>
                                <a:lnTo>
                                  <a:pt x="5893" y="87"/>
                                </a:lnTo>
                                <a:lnTo>
                                  <a:pt x="5986" y="96"/>
                                </a:lnTo>
                                <a:lnTo>
                                  <a:pt x="6078" y="106"/>
                                </a:lnTo>
                                <a:lnTo>
                                  <a:pt x="6167" y="115"/>
                                </a:lnTo>
                                <a:lnTo>
                                  <a:pt x="6255" y="125"/>
                                </a:lnTo>
                                <a:lnTo>
                                  <a:pt x="6340" y="136"/>
                                </a:lnTo>
                                <a:lnTo>
                                  <a:pt x="6423" y="147"/>
                                </a:lnTo>
                                <a:lnTo>
                                  <a:pt x="6504" y="158"/>
                                </a:lnTo>
                                <a:lnTo>
                                  <a:pt x="6582" y="169"/>
                                </a:lnTo>
                                <a:lnTo>
                                  <a:pt x="6658" y="181"/>
                                </a:lnTo>
                                <a:lnTo>
                                  <a:pt x="6731" y="193"/>
                                </a:lnTo>
                                <a:lnTo>
                                  <a:pt x="6803" y="205"/>
                                </a:lnTo>
                                <a:lnTo>
                                  <a:pt x="6871" y="218"/>
                                </a:lnTo>
                                <a:lnTo>
                                  <a:pt x="6937" y="231"/>
                                </a:lnTo>
                                <a:lnTo>
                                  <a:pt x="7000" y="244"/>
                                </a:lnTo>
                                <a:lnTo>
                                  <a:pt x="7061" y="258"/>
                                </a:lnTo>
                                <a:lnTo>
                                  <a:pt x="7118" y="272"/>
                                </a:lnTo>
                                <a:lnTo>
                                  <a:pt x="7173" y="286"/>
                                </a:lnTo>
                                <a:lnTo>
                                  <a:pt x="7225" y="300"/>
                                </a:lnTo>
                                <a:lnTo>
                                  <a:pt x="7274" y="315"/>
                                </a:lnTo>
                                <a:lnTo>
                                  <a:pt x="7320" y="329"/>
                                </a:lnTo>
                                <a:lnTo>
                                  <a:pt x="7363" y="344"/>
                                </a:lnTo>
                                <a:lnTo>
                                  <a:pt x="7403" y="360"/>
                                </a:lnTo>
                                <a:lnTo>
                                  <a:pt x="7440" y="375"/>
                                </a:lnTo>
                                <a:lnTo>
                                  <a:pt x="7473" y="391"/>
                                </a:lnTo>
                                <a:lnTo>
                                  <a:pt x="7503" y="407"/>
                                </a:lnTo>
                                <a:lnTo>
                                  <a:pt x="7530" y="423"/>
                                </a:lnTo>
                                <a:lnTo>
                                  <a:pt x="7553" y="439"/>
                                </a:lnTo>
                                <a:lnTo>
                                  <a:pt x="7573" y="455"/>
                                </a:lnTo>
                                <a:lnTo>
                                  <a:pt x="7590" y="472"/>
                                </a:lnTo>
                                <a:lnTo>
                                  <a:pt x="7603" y="488"/>
                                </a:lnTo>
                                <a:lnTo>
                                  <a:pt x="7612" y="505"/>
                                </a:lnTo>
                                <a:lnTo>
                                  <a:pt x="7618" y="522"/>
                                </a:lnTo>
                                <a:lnTo>
                                  <a:pt x="7620" y="540"/>
                                </a:lnTo>
                                <a:lnTo>
                                  <a:pt x="7618" y="557"/>
                                </a:lnTo>
                                <a:lnTo>
                                  <a:pt x="7612" y="574"/>
                                </a:lnTo>
                                <a:lnTo>
                                  <a:pt x="7603" y="591"/>
                                </a:lnTo>
                                <a:lnTo>
                                  <a:pt x="7590" y="607"/>
                                </a:lnTo>
                                <a:lnTo>
                                  <a:pt x="7573" y="624"/>
                                </a:lnTo>
                                <a:lnTo>
                                  <a:pt x="7553" y="640"/>
                                </a:lnTo>
                                <a:lnTo>
                                  <a:pt x="7530" y="656"/>
                                </a:lnTo>
                                <a:lnTo>
                                  <a:pt x="7503" y="672"/>
                                </a:lnTo>
                                <a:lnTo>
                                  <a:pt x="7473" y="688"/>
                                </a:lnTo>
                                <a:lnTo>
                                  <a:pt x="7440" y="704"/>
                                </a:lnTo>
                                <a:lnTo>
                                  <a:pt x="7403" y="719"/>
                                </a:lnTo>
                                <a:lnTo>
                                  <a:pt x="7363" y="735"/>
                                </a:lnTo>
                                <a:lnTo>
                                  <a:pt x="7320" y="750"/>
                                </a:lnTo>
                                <a:lnTo>
                                  <a:pt x="7274" y="764"/>
                                </a:lnTo>
                                <a:lnTo>
                                  <a:pt x="7225" y="779"/>
                                </a:lnTo>
                                <a:lnTo>
                                  <a:pt x="7173" y="793"/>
                                </a:lnTo>
                                <a:lnTo>
                                  <a:pt x="7118" y="807"/>
                                </a:lnTo>
                                <a:lnTo>
                                  <a:pt x="7061" y="821"/>
                                </a:lnTo>
                                <a:lnTo>
                                  <a:pt x="7000" y="835"/>
                                </a:lnTo>
                                <a:lnTo>
                                  <a:pt x="6937" y="848"/>
                                </a:lnTo>
                                <a:lnTo>
                                  <a:pt x="6871" y="861"/>
                                </a:lnTo>
                                <a:lnTo>
                                  <a:pt x="6803" y="874"/>
                                </a:lnTo>
                                <a:lnTo>
                                  <a:pt x="6731" y="886"/>
                                </a:lnTo>
                                <a:lnTo>
                                  <a:pt x="6658" y="898"/>
                                </a:lnTo>
                                <a:lnTo>
                                  <a:pt x="6582" y="910"/>
                                </a:lnTo>
                                <a:lnTo>
                                  <a:pt x="6504" y="921"/>
                                </a:lnTo>
                                <a:lnTo>
                                  <a:pt x="6423" y="932"/>
                                </a:lnTo>
                                <a:lnTo>
                                  <a:pt x="6340" y="943"/>
                                </a:lnTo>
                                <a:lnTo>
                                  <a:pt x="6255" y="954"/>
                                </a:lnTo>
                                <a:lnTo>
                                  <a:pt x="6167" y="964"/>
                                </a:lnTo>
                                <a:lnTo>
                                  <a:pt x="6078" y="973"/>
                                </a:lnTo>
                                <a:lnTo>
                                  <a:pt x="5986" y="983"/>
                                </a:lnTo>
                                <a:lnTo>
                                  <a:pt x="5893" y="992"/>
                                </a:lnTo>
                                <a:lnTo>
                                  <a:pt x="5797" y="1000"/>
                                </a:lnTo>
                                <a:lnTo>
                                  <a:pt x="5700" y="1008"/>
                                </a:lnTo>
                                <a:lnTo>
                                  <a:pt x="5601" y="1016"/>
                                </a:lnTo>
                                <a:lnTo>
                                  <a:pt x="5500" y="1024"/>
                                </a:lnTo>
                                <a:lnTo>
                                  <a:pt x="5397" y="1031"/>
                                </a:lnTo>
                                <a:lnTo>
                                  <a:pt x="5293" y="1037"/>
                                </a:lnTo>
                                <a:lnTo>
                                  <a:pt x="5187" y="1043"/>
                                </a:lnTo>
                                <a:lnTo>
                                  <a:pt x="5079" y="1049"/>
                                </a:lnTo>
                                <a:lnTo>
                                  <a:pt x="4970" y="1054"/>
                                </a:lnTo>
                                <a:lnTo>
                                  <a:pt x="4859" y="1059"/>
                                </a:lnTo>
                                <a:lnTo>
                                  <a:pt x="4748" y="1063"/>
                                </a:lnTo>
                                <a:lnTo>
                                  <a:pt x="4634" y="1067"/>
                                </a:lnTo>
                                <a:lnTo>
                                  <a:pt x="4520" y="1070"/>
                                </a:lnTo>
                                <a:lnTo>
                                  <a:pt x="4404" y="1073"/>
                                </a:lnTo>
                                <a:lnTo>
                                  <a:pt x="4287" y="1075"/>
                                </a:lnTo>
                                <a:lnTo>
                                  <a:pt x="4169" y="1077"/>
                                </a:lnTo>
                                <a:lnTo>
                                  <a:pt x="4050" y="1078"/>
                                </a:lnTo>
                                <a:lnTo>
                                  <a:pt x="3930" y="1079"/>
                                </a:lnTo>
                                <a:lnTo>
                                  <a:pt x="3810" y="1080"/>
                                </a:lnTo>
                                <a:lnTo>
                                  <a:pt x="3689" y="1079"/>
                                </a:lnTo>
                                <a:lnTo>
                                  <a:pt x="3569" y="1078"/>
                                </a:lnTo>
                                <a:lnTo>
                                  <a:pt x="3450" y="1077"/>
                                </a:lnTo>
                                <a:lnTo>
                                  <a:pt x="3332" y="1075"/>
                                </a:lnTo>
                                <a:lnTo>
                                  <a:pt x="3215" y="1073"/>
                                </a:lnTo>
                                <a:lnTo>
                                  <a:pt x="3099" y="1070"/>
                                </a:lnTo>
                                <a:lnTo>
                                  <a:pt x="2985" y="1067"/>
                                </a:lnTo>
                                <a:lnTo>
                                  <a:pt x="2871" y="1063"/>
                                </a:lnTo>
                                <a:lnTo>
                                  <a:pt x="2760" y="1059"/>
                                </a:lnTo>
                                <a:lnTo>
                                  <a:pt x="2649" y="1054"/>
                                </a:lnTo>
                                <a:lnTo>
                                  <a:pt x="2540" y="1049"/>
                                </a:lnTo>
                                <a:lnTo>
                                  <a:pt x="2432" y="1043"/>
                                </a:lnTo>
                                <a:lnTo>
                                  <a:pt x="2326" y="1037"/>
                                </a:lnTo>
                                <a:lnTo>
                                  <a:pt x="2222" y="1031"/>
                                </a:lnTo>
                                <a:lnTo>
                                  <a:pt x="2119" y="1024"/>
                                </a:lnTo>
                                <a:lnTo>
                                  <a:pt x="2018" y="1016"/>
                                </a:lnTo>
                                <a:lnTo>
                                  <a:pt x="1919" y="1008"/>
                                </a:lnTo>
                                <a:lnTo>
                                  <a:pt x="1822" y="1000"/>
                                </a:lnTo>
                                <a:lnTo>
                                  <a:pt x="1726" y="992"/>
                                </a:lnTo>
                                <a:lnTo>
                                  <a:pt x="1633" y="983"/>
                                </a:lnTo>
                                <a:lnTo>
                                  <a:pt x="1541" y="973"/>
                                </a:lnTo>
                                <a:lnTo>
                                  <a:pt x="1452" y="964"/>
                                </a:lnTo>
                                <a:lnTo>
                                  <a:pt x="1364" y="954"/>
                                </a:lnTo>
                                <a:lnTo>
                                  <a:pt x="1279" y="943"/>
                                </a:lnTo>
                                <a:lnTo>
                                  <a:pt x="1196" y="932"/>
                                </a:lnTo>
                                <a:lnTo>
                                  <a:pt x="1115" y="921"/>
                                </a:lnTo>
                                <a:lnTo>
                                  <a:pt x="1037" y="910"/>
                                </a:lnTo>
                                <a:lnTo>
                                  <a:pt x="961" y="898"/>
                                </a:lnTo>
                                <a:lnTo>
                                  <a:pt x="888" y="886"/>
                                </a:lnTo>
                                <a:lnTo>
                                  <a:pt x="816" y="874"/>
                                </a:lnTo>
                                <a:lnTo>
                                  <a:pt x="748" y="861"/>
                                </a:lnTo>
                                <a:lnTo>
                                  <a:pt x="682" y="848"/>
                                </a:lnTo>
                                <a:lnTo>
                                  <a:pt x="619" y="835"/>
                                </a:lnTo>
                                <a:lnTo>
                                  <a:pt x="558" y="821"/>
                                </a:lnTo>
                                <a:lnTo>
                                  <a:pt x="501" y="807"/>
                                </a:lnTo>
                                <a:lnTo>
                                  <a:pt x="446" y="793"/>
                                </a:lnTo>
                                <a:lnTo>
                                  <a:pt x="394" y="779"/>
                                </a:lnTo>
                                <a:lnTo>
                                  <a:pt x="345" y="764"/>
                                </a:lnTo>
                                <a:lnTo>
                                  <a:pt x="299" y="750"/>
                                </a:lnTo>
                                <a:lnTo>
                                  <a:pt x="256" y="735"/>
                                </a:lnTo>
                                <a:lnTo>
                                  <a:pt x="216" y="719"/>
                                </a:lnTo>
                                <a:lnTo>
                                  <a:pt x="179" y="704"/>
                                </a:lnTo>
                                <a:lnTo>
                                  <a:pt x="146" y="688"/>
                                </a:lnTo>
                                <a:lnTo>
                                  <a:pt x="116" y="672"/>
                                </a:lnTo>
                                <a:lnTo>
                                  <a:pt x="89" y="656"/>
                                </a:lnTo>
                                <a:lnTo>
                                  <a:pt x="66" y="640"/>
                                </a:lnTo>
                                <a:lnTo>
                                  <a:pt x="46" y="624"/>
                                </a:lnTo>
                                <a:lnTo>
                                  <a:pt x="29" y="607"/>
                                </a:lnTo>
                                <a:lnTo>
                                  <a:pt x="16" y="591"/>
                                </a:lnTo>
                                <a:lnTo>
                                  <a:pt x="7" y="574"/>
                                </a:lnTo>
                                <a:lnTo>
                                  <a:pt x="1" y="557"/>
                                </a:lnTo>
                                <a:lnTo>
                                  <a:pt x="0" y="5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94.15pt;margin-top:69.35pt;width:382pt;height:161pt;z-index:-251636736;mso-position-horizontal-relative:page" coordorigin="1883,1387" coordsize="7640,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" o:allowincell="f">
                <v:shape id="Picture 545" o:spid="_x0000_s1027" type="#_x0000_t75" style="position:absolute;left:5880;top:2510;width:34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032/FAAAA2wAAAA8AAABkcnMvZG93bnJldi54bWxEj0FrwkAUhO8F/8PyCr2ZjaWoSV2DpIj2&#10;Ihg9eHxkX5PQ7Ns0u9Xor+8KQo/DzHzDLLLBtOJMvWssK5hEMQji0uqGKwXHw3o8B+E8ssbWMim4&#10;koNsOXpaYKrthfd0LnwlAoRdigpq77tUSlfWZNBFtiMO3pftDfog+0rqHi8Bblr5GsdTabDhsFBj&#10;R3lN5XfxaxR0H353mm2Kw+16+vlcT2ZFnlCj1MvzsHoH4Wnw/+FHe6sVJG9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N9vxQAAANsAAAAPAAAAAAAAAAAAAAAA&#10;AJ8CAABkcnMvZG93bnJldi54bWxQSwUGAAAAAAQABAD3AAAAkQMAAAAA&#10;">
                  <v:imagedata r:id="rId148" o:title=""/>
                </v:shape>
                <v:group id="Group 546" o:spid="_x0000_s1028" style="position:absolute;left:5927;top:2517;width:248;height:1097" coordorigin="5927,2517" coordsize="248,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547" o:spid="_x0000_s1029"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J8IA&#10;AADbAAAADwAAAGRycy9kb3ducmV2LnhtbESPwWrDMBBE74X8g9hALyWW04NJXSshhAZ8KtTpByzS&#10;xjaxVq6lWO7fV4VCj8PMvGGqw2IHMdPke8cKtlkOglg703Or4PNy3uxA+IBscHBMCr7Jw2G/eqiw&#10;NC7yB81NaEWCsC9RQRfCWErpdUcWfeZG4uRd3WQxJDm10kwYE9wO8jnPC2mx57TQ4UinjvStuVsF&#10;MZ5Z6ii/6vu2b2b9fntq8E2px/VyfAURaAn/4b92bRS8FP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7cnwgAAANsAAAAPAAAAAAAAAAAAAAAAAJgCAABkcnMvZG93&#10;bnJldi54bWxQSwUGAAAAAAQABAD1AAAAhwMAAAAA&#10;" path="m12,935r-5,2l2,939,,945r57,151l72,1078r-2,l51,1075r6,-37l18,938r-6,-3xe" fillcolor="black" stroked="f">
                    <v:path arrowok="t" o:connecttype="custom" o:connectlocs="12,935;7,937;2,939;0,945;57,1096;72,1078;70,1078;51,1075;57,1038;18,938;12,935" o:connectangles="0,0,0,0,0,0,0,0,0,0,0"/>
                  </v:shape>
                  <v:shape id="Freeform 548" o:spid="_x0000_s1030"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vMMA&#10;AADbAAAADwAAAGRycy9kb3ducmV2LnhtbESPwWrDMBBE74X8g9hALiWRk0ObOFZCKQnkVKjbD1ik&#10;jW1srRxLsZy/rwqFHoeZecMUx8l2YqTBN44VrFcZCGLtTMOVgu+v83ILwgdkg51jUvAgD8fD7KnA&#10;3LjInzSWoRIJwj5HBXUIfS6l1zVZ9CvXEyfv6gaLIcmhkmbAmOC2k5sse5EWG04LNfb0XpNuy7tV&#10;EOOZpY7ydrmvm3LUH+1ziSelFvPpbQ8i0BT+w3/ti1Gwe4X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vMMAAADbAAAADwAAAAAAAAAAAAAAAACYAgAAZHJzL2Rv&#10;d25yZXYueG1sUEsFBgAAAAAEAAQA9QAAAIgDAAAAAA==&#10;" path="m57,1038r-6,37l70,1078r1,-5l70,1073r-17,-3l64,1057r-7,-19xe" fillcolor="black" stroked="f">
                    <v:path arrowok="t" o:connecttype="custom" o:connectlocs="57,1038;51,1075;70,1078;71,1073;70,1073;53,1070;64,1057;57,1038" o:connectangles="0,0,0,0,0,0,0,0"/>
                  </v:shape>
                  <v:shape id="Freeform 549" o:spid="_x0000_s1031"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Gzr4A&#10;AADbAAAADwAAAGRycy9kb3ducmV2LnhtbERPzYrCMBC+C/sOYRb2ItvUPYhWoyyLgifB6gMMyWxb&#10;bCa1iU19e3MQPH58/+vtaFsxUO8bxwpmWQ6CWDvTcKXgct5/L0D4gGywdUwKHuRhu/mYrLEwLvKJ&#10;hjJUIoWwL1BBHUJXSOl1TRZ95jrixP273mJIsK+k6TGmcNvKnzyfS4sNp4YaO/qrSV/Lu1UQ456l&#10;jvJ2uM+actDH67TEnVJfn+PvCkSgMbzFL/fBKFimselL+gF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8hs6+AAAA2wAAAA8AAAAAAAAAAAAAAAAAmAIAAGRycy9kb3ducmV2&#10;LnhtbFBLBQYAAAAABAAEAPUAAACDAwAAAAA=&#10;" path="m151,958r-6,1l141,963r-65,79l70,1078r2,l157,976r3,-5l160,965r-4,-3l151,958xe" fillcolor="black" stroked="f">
                    <v:path arrowok="t" o:connecttype="custom" o:connectlocs="151,958;145,959;141,963;76,1042;70,1078;72,1078;157,976;160,971;160,965;156,962;151,958" o:connectangles="0,0,0,0,0,0,0,0,0,0,0"/>
                  </v:shape>
                  <v:shape id="Freeform 550" o:spid="_x0000_s1032"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jVcIA&#10;AADbAAAADwAAAGRycy9kb3ducmV2LnhtbESPwWrDMBBE74X8g9hALiWR3UNp3CihhBh8KtTNByzS&#10;1jaxVq4lW+7fR4VCj8PMvGEOp8X2YqbRd44V5LsMBLF2puNGwfWz3L6A8AHZYO+YFPyQh9Nx9XDA&#10;wrjIHzTXoREJwr5ABW0IQyGl1y1Z9Ds3ECfvy40WQ5JjI82IMcFtL5+y7Fla7DgttDjQuSV9qyer&#10;IMaSpY7yu5ryrp71++2xxotSm/Xy9goi0BL+w3/tyijY7+H3S/oB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CNVwgAAANsAAAAPAAAAAAAAAAAAAAAAAJgCAABkcnMvZG93&#10;bnJldi54bWxQSwUGAAAAAAQABAD1AAAAhwMAAAAA&#10;" path="m64,1057r-11,13l70,1073r-6,-16xe" fillcolor="black" stroked="f">
                    <v:path arrowok="t" o:connecttype="custom" o:connectlocs="64,1057;53,1070;70,1073;64,1057" o:connectangles="0,0,0,0"/>
                  </v:shape>
                  <v:shape id="Freeform 551" o:spid="_x0000_s1033"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nacMA&#10;AADcAAAADwAAAGRycy9kb3ducmV2LnhtbESPQWvCQBCF7wX/wzIFL6Vu9FBKdBUpCp4E0/6AYXea&#10;BLOzMbtm47/vHAreZnhv3vtms5t8p0YaYhvYwHJRgCK2wbVcG/j5Pr5/gooJ2WEXmAw8KMJuO3vZ&#10;YOlC5guNVaqVhHAs0UCTUl9qHW1DHuMi9MSi/YbBY5J1qLUbMEu47/SqKD60x5alocGevhqy1+ru&#10;DeR8ZG2zvp3uy7Ya7fn6VuHBmPnrtF+DSjSlp/n/+uQEvxB8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nacMAAADcAAAADwAAAAAAAAAAAAAAAACYAgAAZHJzL2Rv&#10;d25yZXYueG1sUEsFBgAAAAAEAAQA9QAAAIgDAAAAAA==&#10;" path="m76,1042r-12,15l70,1073r1,l76,1042xe" fillcolor="black" stroked="f">
                    <v:path arrowok="t" o:connecttype="custom" o:connectlocs="76,1042;64,1057;70,1073;71,1073;76,1042" o:connectangles="0,0,0,0,0"/>
                  </v:shape>
                  <v:shape id="Freeform 552" o:spid="_x0000_s1034" style="position:absolute;left:5927;top:2517;width:248;height:1097;visibility:visible;mso-wrap-style:square;v-text-anchor:top" coordsize="248,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C8sAA&#10;AADcAAAADwAAAGRycy9kb3ducmV2LnhtbERPS2rDMBDdF3IHMYFsSiy7i1IcK6GUGLwqxO0BBmlq&#10;m1gj11Is5/ZVodDdPN53qtNqR7HQ7AfHCoosB0GsnRm4U/D5Ue9fQPiAbHB0TAru5OF03DxUWBoX&#10;+UJLGzqRQtiXqKAPYSql9Loniz5zE3HivtxsMSQ4d9LMGFO4HeVTnj9LiwOnhh4neutJX9ubVRBj&#10;zVJH+d3ciqFd9Pv1scWzUrvt+noAEWgN/+I/d2PS/LyA32fSB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C8sAAAADcAAAADwAAAAAAAAAAAAAAAACYAgAAZHJzL2Rvd25y&#10;ZXYueG1sUEsFBgAAAAAEAAQA9QAAAIUDAAAAAA==&#10;" path="m227,l57,1038r7,19l76,1042,247,3,227,xe" fillcolor="black" stroked="f">
                    <v:path arrowok="t" o:connecttype="custom" o:connectlocs="227,0;57,1038;64,1057;76,1042;247,3;227,0" o:connectangles="0,0,0,0,0,0"/>
                  </v:shape>
                </v:group>
                <v:shape id="Picture 553" o:spid="_x0000_s1035" type="#_x0000_t75" style="position:absolute;left:3283;top:2505;width:174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Ye/AAAA3AAAAA8AAABkcnMvZG93bnJldi54bWxET01rwkAQvQv9D8sUetONgkFTVxHR0mM1&#10;gtchO02CmdmQXWP8992C4G0e73NWm4Eb1VPnaycGppMEFEnhbC2lgXN+GC9A+YBisXFCBh7kYbN+&#10;G60ws+4uR+pPoVQxRHyGBqoQ2kxrX1TE6CeuJYncr+sYQ4RdqW2H9xjOjZ4lSaoZa4kNFba0q6i4&#10;nm5sYM4/zJc8Xc57m/Jjnzch/5oa8/E+bD9BBRrCS/x0f9s4P5nB/zPxAr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sPmHvwAAANwAAAAPAAAAAAAAAAAAAAAAAJ8CAABk&#10;cnMvZG93bnJldi54bWxQSwUGAAAAAAQABAD3AAAAiwMAAAAA&#10;">
                  <v:imagedata r:id="rId149" o:title=""/>
                </v:shape>
                <v:group id="Group 554" o:spid="_x0000_s1036" style="position:absolute;left:3330;top:2512;width:1658;height:2017" coordorigin="3330,2512" coordsize="1658,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555" o:spid="_x0000_s1037"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lMIA&#10;AADcAAAADwAAAGRycy9kb3ducmV2LnhtbERPTWsCMRC9C/0PYQq9SDdRxJbVKEUQvBRRi16Hzbi7&#10;djNZNjFu/30jCN7m8T5nvuxtIyJ1vnasYZQpEMSFMzWXGn4O6/dPED4gG2wck4Y/8rBcvAzmmBt3&#10;4x3FfShFCmGfo4YqhDaX0hcVWfSZa4kTd3adxZBgV0rT4S2F20aOlZpKizWnhgpbWlVU/O6vVkM4&#10;flxNf1EqDsdxs1bx/D08bbV+e+2/ZiAC9eEpfrg3Js1XE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uUwgAAANwAAAAPAAAAAAAAAAAAAAAAAJgCAABkcnMvZG93&#10;bnJldi54bWxQSwUGAAAAAAQABAD1AAAAhwMAAAAA&#10;" path="m30,1853r-5,3l24,1862,,2016r24,-9l20,2007,4,1994r24,-28l44,1865r1,-6l41,1854r-11,-1xe" fillcolor="black" stroked="f">
                    <v:path arrowok="t" o:connecttype="custom" o:connectlocs="30,1853;25,1856;24,1862;0,2016;24,2007;20,2007;4,1994;28,1966;44,1865;45,1859;41,1854;30,1853" o:connectangles="0,0,0,0,0,0,0,0,0,0,0,0"/>
                  </v:shape>
                  <v:shape id="Freeform 556" o:spid="_x0000_s1038"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eD8IA&#10;AADcAAAADwAAAGRycy9kb3ducmV2LnhtbERPTWsCMRC9C/0PYQq9SDdR0JbVKEUQvBRRi16Hzbi7&#10;djNZNjFu/30jCN7m8T5nvuxtIyJ1vnasYZQpEMSFMzWXGn4O6/dPED4gG2wck4Y/8rBcvAzmmBt3&#10;4x3FfShFCmGfo4YqhDaX0hcVWfSZa4kTd3adxZBgV0rT4S2F20aOlZpKizWnhgpbWlVU/O6vVkM4&#10;flxNf1EqDsdxs1bx/D08bbV+e+2/ZiAC9eEpfrg3Js1XE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x4PwgAAANwAAAAPAAAAAAAAAAAAAAAAAJgCAABkcnMvZG93&#10;bnJldi54bWxQSwUGAAAAAAQABAD1AAAAhwMAAAAA&#10;" path="m28,1966l4,1994r16,13l24,2002r-2,l8,1991r17,-6l28,1966xe" fillcolor="black" stroked="f">
                    <v:path arrowok="t" o:connecttype="custom" o:connectlocs="28,1966;4,1994;20,2007;24,2002;22,2002;8,1991;25,1985;28,1966" o:connectangles="0,0,0,0,0,0,0,0"/>
                  </v:shape>
                  <v:shape id="Freeform 557" o:spid="_x0000_s1039"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AeMMA&#10;AADcAAAADwAAAGRycy9kb3ducmV2LnhtbERPTWvCQBC9F/wPywi9SLOrh1RSVxFB8FJKU7HXITsm&#10;qdnZkN2s6b/vFgq9zeN9zmY32U5EGnzrWMMyUyCIK2darjWcP45PaxA+IBvsHJOGb/Kw284eNlgY&#10;d+d3imWoRQphX6CGJoS+kNJXDVn0meuJE3d1g8WQ4FBLM+A9hdtOrpTKpcWWU0ODPR0aqm7laDWE&#10;y/Nopi+l4mIVT0cVr6+LzzetH+fT/gVEoCn8i//cJ5Pmqxx+n0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AeMMAAADcAAAADwAAAAAAAAAAAAAAAACYAgAAZHJzL2Rv&#10;d25yZXYueG1sUEsFBgAAAAAEAAQA9QAAAIgDAAAAAA==&#10;" path="m144,1941r-5,2l43,1978r-23,29l24,2007r122,-46l151,1960r3,-6l150,1943r-6,-2xe" fillcolor="black" stroked="f">
                    <v:path arrowok="t" o:connecttype="custom" o:connectlocs="144,1941;139,1943;43,1978;20,2007;24,2007;146,1961;151,1960;154,1954;150,1943;144,1941" o:connectangles="0,0,0,0,0,0,0,0,0,0"/>
                  </v:shape>
                  <v:shape id="Freeform 558" o:spid="_x0000_s1040"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l48MA&#10;AADcAAAADwAAAGRycy9kb3ducmV2LnhtbERPTWvCQBC9F/wPywi9SLOrh0ZSVxFB8FJKU7HXITsm&#10;qdnZkN2s6b/vFgq9zeN9zmY32U5EGnzrWMMyUyCIK2darjWcP45PaxA+IBvsHJOGb/Kw284eNlgY&#10;d+d3imWoRQphX6CGJoS+kNJXDVn0meuJE3d1g8WQ4FBLM+A9hdtOrpR6lhZbTg0N9nRoqLqVo9UQ&#10;Lvlopi+l4mIVT0cVr6+LzzetH+fT/gVEoCn8i//cJ5Pmqxx+n0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0l48MAAADcAAAADwAAAAAAAAAAAAAAAACYAgAAZHJzL2Rv&#10;d25yZXYueG1sUEsFBgAAAAAEAAQA9QAAAIgDAAAAAA==&#10;" path="m25,1985r-17,6l22,2002r3,-17xe" fillcolor="black" stroked="f">
                    <v:path arrowok="t" o:connecttype="custom" o:connectlocs="25,1985;8,1991;22,2002;25,1985" o:connectangles="0,0,0,0"/>
                  </v:shape>
                  <v:shape id="Freeform 559" o:spid="_x0000_s1041"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kcUA&#10;AADcAAAADwAAAGRycy9kb3ducmV2LnhtbESPT2sCMRDF74V+hzCFXqQm9dDKapRSELwU8Q/2OmzG&#10;3bWbybKJcf32zqHgbYb35r3fzJeDb1WmPjaBLbyPDSjiMriGKwuH/eptCiomZIdtYLJwowjLxfPT&#10;HAsXrrylvEuVkhCOBVqoU+oKrWNZk8c4Dh2xaKfQe0yy9pV2PV4l3Ld6YsyH9tiwNNTY0XdN5d/u&#10;4i2k4+fFDWdj8miS1yuTTz+j3421ry/D1wxUoiE9zP/Xayf4Rm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GRxQAAANwAAAAPAAAAAAAAAAAAAAAAAJgCAABkcnMv&#10;ZG93bnJldi54bWxQSwUGAAAAAAQABAD1AAAAigMAAAAA&#10;" path="m43,1978r-18,7l22,2002r2,l43,1978xe" fillcolor="black" stroked="f">
                    <v:path arrowok="t" o:connecttype="custom" o:connectlocs="43,1978;25,1985;22,2002;24,2002;43,1978" o:connectangles="0,0,0,0,0"/>
                  </v:shape>
                  <v:shape id="Freeform 560" o:spid="_x0000_s1042" style="position:absolute;left:3330;top:2512;width:1658;height:2017;visibility:visible;mso-wrap-style:square;v-text-anchor:top" coordsize="165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UCsIA&#10;AADcAAAADwAAAGRycy9kb3ducmV2LnhtbERPTWsCMRC9C/0PYQq9SDfRg7arUYogeCmiFr0Om3F3&#10;7WaybGLc/vtGELzN433OfNnbRkTqfO1YwyhTIIgLZ2ouNfwc1u8fIHxANtg4Jg1/5GG5eBnMMTfu&#10;xjuK+1CKFMI+Rw1VCG0upS8qsugz1xIn7uw6iyHBrpSmw1sKt40cKzWRFmtODRW2tKqo+N1frYZw&#10;nF5Nf1EqDsdxs1bx/D08bbV+e+2/ZiAC9eEpfrg3Js1Xn3B/Jl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hQKwgAAANwAAAAPAAAAAAAAAAAAAAAAAJgCAABkcnMvZG93&#10;bnJldi54bWxQSwUGAAAAAAQABAD1AAAAhwMAAAAA&#10;" path="m1642,l28,1966r-3,19l43,1978,1657,12,1642,xe" fillcolor="black" stroked="f">
                    <v:path arrowok="t" o:connecttype="custom" o:connectlocs="1642,0;28,1966;25,1985;43,1978;1657,12;1642,0" o:connectangles="0,0,0,0,0,0"/>
                  </v:shape>
                </v:group>
                <v:shape id="Freeform 561" o:spid="_x0000_s1043" style="position:absolute;left:1893;top:1397;width:7620;height:1080;visibility:visible;mso-wrap-style:square;v-text-anchor:top" coordsize="76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lc8UA&#10;AADcAAAADwAAAGRycy9kb3ducmV2LnhtbESPQU/DMAyF70j7D5EncUFbOkBolGVThajElY7DdrMa&#10;k5Y1TpVkW/n3+IDEzdZ7fu/zZjf5QV0opj6wgdWyAEXcBtuzM/C5rxdrUCkjWxwCk4EfSrDbzm42&#10;WNpw5Q+6NNkpCeFUooEu57HUOrUdeUzLMBKL9hWixyxrdNpGvEq4H/R9UTxpjz1LQ4cjvXbUnpqz&#10;N/D4Fs/VQ3PnnseD4/q7LqbqeDLmdj5VL6AyTfnf/Hf9bgV/J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CVzxQAAANwAAAAPAAAAAAAAAAAAAAAAAJgCAABkcnMv&#10;ZG93bnJldi54bWxQSwUGAAAAAAQABAD1AAAAigMAAAAA&#10;" path="m,540l1,522,7,505r9,-17l29,472,46,455,66,439,89,423r27,-16l146,391r33,-16l216,360r40,-16l299,329r46,-14l394,300r52,-14l501,272r57,-14l619,244r63,-13l748,218r68,-13l888,193r73,-12l1037,169r78,-11l1196,147r83,-11l1364,125r88,-10l1541,106r92,-10l1726,87r96,-8l1919,71r99,-8l2119,55r103,-7l2326,42r106,-6l2540,30r109,-5l2760,20r111,-4l2985,12,3099,9,3215,6,3332,4,3450,2,3569,1,3689,r121,l3930,r120,1l4169,2r118,2l4404,6r116,3l4634,12r114,4l4859,20r111,5l5079,30r108,6l5293,42r104,6l5500,55r101,8l5700,71r97,8l5893,87r93,9l6078,106r89,9l6255,125r85,11l6423,147r81,11l6582,169r76,12l6731,193r72,12l6871,218r66,13l7000,244r61,14l7118,272r55,14l7225,300r49,15l7320,329r43,15l7403,360r37,15l7473,391r30,16l7530,423r23,16l7573,455r17,17l7603,488r9,17l7618,522r2,18l7618,557r-6,17l7603,591r-13,16l7573,624r-20,16l7530,656r-27,16l7473,688r-33,16l7403,719r-40,16l7320,750r-46,14l7225,779r-52,14l7118,807r-57,14l7000,835r-63,13l6871,861r-68,13l6731,886r-73,12l6582,910r-78,11l6423,932r-83,11l6255,954r-88,10l6078,973r-92,10l5893,992r-96,8l5700,1008r-99,8l5500,1024r-103,7l5293,1037r-106,6l5079,1049r-109,5l4859,1059r-111,4l4634,1067r-114,3l4404,1073r-117,2l4169,1077r-119,1l3930,1079r-120,1l3689,1079r-120,-1l3450,1077r-118,-2l3215,1073r-116,-3l2985,1067r-114,-4l2760,1059r-111,-5l2540,1049r-108,-6l2326,1037r-104,-6l2119,1024r-101,-8l1919,1008r-97,-8l1726,992r-93,-9l1541,973r-89,-9l1364,954r-85,-11l1196,932r-81,-11l1037,910,961,898,888,886,816,874,748,861,682,848,619,835,558,821,501,807,446,793,394,779,345,764,299,750,256,735,216,719,179,704,146,688,116,672,89,656,66,640,46,624,29,607,16,591,7,574,1,557,,540xe" filled="f" strokeweight="1pt">
                  <v:path arrowok="t" o:connecttype="custom" o:connectlocs="16,488;89,423;216,360;394,300;619,244;888,193;1196,147;1541,106;1919,71;2326,42;2760,20;3215,6;3689,0;4169,2;4634,12;5079,30;5500,55;5893,87;6255,125;6582,169;6871,218;7118,272;7320,329;7473,391;7573,455;7618,522;7603,591;7530,656;7403,719;7225,779;7000,835;6731,886;6423,932;6078,973;5700,1008;5293,1037;4859,1059;4404,1073;3930,1079;3450,1077;2985,1067;2540,1049;2119,1024;1726,992;1364,954;1037,910;748,861;501,807;299,750;146,688;46,624;1,557" o:connectangles="0,0,0,0,0,0,0,0,0,0,0,0,0,0,0,0,0,0,0,0,0,0,0,0,0,0,0,0,0,0,0,0,0,0,0,0,0,0,0,0,0,0,0,0,0,0,0,0,0,0,0,0"/>
                </v:shape>
                <w10:wrap anchorx="page"/>
              </v:group>
            </w:pict>
          </mc:Fallback>
        </mc:AlternateContent>
      </w:r>
      <w:r w:rsidR="00B30251">
        <w:rPr>
          <w:b/>
          <w:bCs/>
          <w:i/>
          <w:iCs/>
          <w:sz w:val="28"/>
          <w:szCs w:val="28"/>
        </w:rPr>
        <w:t xml:space="preserve">Родительские собрания </w:t>
      </w:r>
      <w:r w:rsidR="00B30251">
        <w:rPr>
          <w:sz w:val="28"/>
          <w:szCs w:val="28"/>
        </w:rPr>
        <w:t>– самая распространенная форма встреч с родителями, где обсуждаются все вопросы: и информационные, и просветительские, и организационные, и задачи вовлечения родителей в образовательный</w:t>
      </w:r>
      <w:r w:rsidR="00B30251">
        <w:rPr>
          <w:spacing w:val="-6"/>
          <w:sz w:val="28"/>
          <w:szCs w:val="28"/>
        </w:rPr>
        <w:t xml:space="preserve"> </w:t>
      </w:r>
      <w:r w:rsidR="00B30251">
        <w:rPr>
          <w:sz w:val="28"/>
          <w:szCs w:val="28"/>
        </w:rPr>
        <w:t>процесс.</w:t>
      </w:r>
    </w:p>
    <w:p w:rsidR="00B30251" w:rsidRDefault="00B30251">
      <w:pPr>
        <w:pStyle w:val="a3"/>
        <w:kinsoku w:val="0"/>
        <w:overflowPunct w:val="0"/>
        <w:rPr>
          <w:sz w:val="30"/>
          <w:szCs w:val="30"/>
        </w:rPr>
      </w:pPr>
    </w:p>
    <w:p w:rsidR="00B30251" w:rsidRDefault="00B30251">
      <w:pPr>
        <w:pStyle w:val="a3"/>
        <w:kinsoku w:val="0"/>
        <w:overflowPunct w:val="0"/>
        <w:rPr>
          <w:sz w:val="30"/>
          <w:szCs w:val="30"/>
        </w:rPr>
      </w:pPr>
    </w:p>
    <w:p w:rsidR="00B30251" w:rsidRDefault="00B30251">
      <w:pPr>
        <w:pStyle w:val="a3"/>
        <w:kinsoku w:val="0"/>
        <w:overflowPunct w:val="0"/>
        <w:rPr>
          <w:sz w:val="24"/>
          <w:szCs w:val="24"/>
        </w:rPr>
      </w:pPr>
    </w:p>
    <w:p w:rsidR="00B30251" w:rsidRDefault="00D02661">
      <w:pPr>
        <w:pStyle w:val="4"/>
        <w:kinsoku w:val="0"/>
        <w:overflowPunct w:val="0"/>
        <w:ind w:left="0" w:right="14"/>
        <w:jc w:val="center"/>
        <w:rPr>
          <w:b w:val="0"/>
          <w:bCs w:val="0"/>
        </w:rPr>
      </w:pPr>
      <w:r>
        <w:rPr>
          <w:noProof/>
        </w:rPr>
        <mc:AlternateContent>
          <mc:Choice Requires="wpg">
            <w:drawing>
              <wp:anchor distT="0" distB="0" distL="114300" distR="114300" simplePos="0" relativeHeight="251680768" behindDoc="0" locked="0" layoutInCell="0" allowOverlap="1">
                <wp:simplePos x="0" y="0"/>
                <wp:positionH relativeFrom="page">
                  <wp:posOffset>706755</wp:posOffset>
                </wp:positionH>
                <wp:positionV relativeFrom="paragraph">
                  <wp:posOffset>266700</wp:posOffset>
                </wp:positionV>
                <wp:extent cx="2139950" cy="940435"/>
                <wp:effectExtent l="0" t="0" r="0" b="0"/>
                <wp:wrapNone/>
                <wp:docPr id="75"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940435"/>
                          <a:chOff x="1113" y="420"/>
                          <a:chExt cx="3370" cy="1481"/>
                        </a:xfrm>
                      </wpg:grpSpPr>
                      <pic:pic xmlns:pic="http://schemas.openxmlformats.org/drawingml/2006/picture">
                        <pic:nvPicPr>
                          <pic:cNvPr id="76" name="Picture 5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114" y="421"/>
                            <a:ext cx="27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7" name="Group 564"/>
                        <wpg:cNvGrpSpPr>
                          <a:grpSpLocks/>
                        </wpg:cNvGrpSpPr>
                        <wpg:grpSpPr bwMode="auto">
                          <a:xfrm>
                            <a:off x="1304" y="455"/>
                            <a:ext cx="2432" cy="529"/>
                            <a:chOff x="1304" y="455"/>
                            <a:chExt cx="2432" cy="529"/>
                          </a:xfrm>
                        </wpg:grpSpPr>
                        <wps:wsp>
                          <wps:cNvPr id="78" name="Freeform 565"/>
                          <wps:cNvSpPr>
                            <a:spLocks/>
                          </wps:cNvSpPr>
                          <wps:spPr bwMode="auto">
                            <a:xfrm>
                              <a:off x="1304" y="455"/>
                              <a:ext cx="2432" cy="529"/>
                            </a:xfrm>
                            <a:custGeom>
                              <a:avLst/>
                              <a:gdLst>
                                <a:gd name="T0" fmla="*/ 121 w 2432"/>
                                <a:gd name="T1" fmla="*/ 368 h 529"/>
                                <a:gd name="T2" fmla="*/ 0 w 2432"/>
                                <a:gd name="T3" fmla="*/ 474 h 529"/>
                                <a:gd name="T4" fmla="*/ 152 w 2432"/>
                                <a:gd name="T5" fmla="*/ 528 h 529"/>
                                <a:gd name="T6" fmla="*/ 158 w 2432"/>
                                <a:gd name="T7" fmla="*/ 525 h 529"/>
                                <a:gd name="T8" fmla="*/ 161 w 2432"/>
                                <a:gd name="T9" fmla="*/ 515 h 529"/>
                                <a:gd name="T10" fmla="*/ 159 w 2432"/>
                                <a:gd name="T11" fmla="*/ 509 h 529"/>
                                <a:gd name="T12" fmla="*/ 77 w 2432"/>
                                <a:gd name="T13" fmla="*/ 480 h 529"/>
                                <a:gd name="T14" fmla="*/ 21 w 2432"/>
                                <a:gd name="T15" fmla="*/ 480 h 529"/>
                                <a:gd name="T16" fmla="*/ 17 w 2432"/>
                                <a:gd name="T17" fmla="*/ 461 h 529"/>
                                <a:gd name="T18" fmla="*/ 53 w 2432"/>
                                <a:gd name="T19" fmla="*/ 454 h 529"/>
                                <a:gd name="T20" fmla="*/ 134 w 2432"/>
                                <a:gd name="T21" fmla="*/ 383 h 529"/>
                                <a:gd name="T22" fmla="*/ 135 w 2432"/>
                                <a:gd name="T23" fmla="*/ 377 h 529"/>
                                <a:gd name="T24" fmla="*/ 131 w 2432"/>
                                <a:gd name="T25" fmla="*/ 373 h 529"/>
                                <a:gd name="T26" fmla="*/ 128 w 2432"/>
                                <a:gd name="T27" fmla="*/ 368 h 529"/>
                                <a:gd name="T28" fmla="*/ 121 w 2432"/>
                                <a:gd name="T29" fmla="*/ 368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32" h="529">
                                  <a:moveTo>
                                    <a:pt x="121" y="368"/>
                                  </a:moveTo>
                                  <a:lnTo>
                                    <a:pt x="0" y="474"/>
                                  </a:lnTo>
                                  <a:lnTo>
                                    <a:pt x="152" y="528"/>
                                  </a:lnTo>
                                  <a:lnTo>
                                    <a:pt x="158" y="525"/>
                                  </a:lnTo>
                                  <a:lnTo>
                                    <a:pt x="161" y="515"/>
                                  </a:lnTo>
                                  <a:lnTo>
                                    <a:pt x="159" y="509"/>
                                  </a:lnTo>
                                  <a:lnTo>
                                    <a:pt x="77" y="480"/>
                                  </a:lnTo>
                                  <a:lnTo>
                                    <a:pt x="21" y="480"/>
                                  </a:lnTo>
                                  <a:lnTo>
                                    <a:pt x="17" y="461"/>
                                  </a:lnTo>
                                  <a:lnTo>
                                    <a:pt x="53" y="454"/>
                                  </a:lnTo>
                                  <a:lnTo>
                                    <a:pt x="134" y="383"/>
                                  </a:lnTo>
                                  <a:lnTo>
                                    <a:pt x="135" y="377"/>
                                  </a:lnTo>
                                  <a:lnTo>
                                    <a:pt x="131" y="373"/>
                                  </a:lnTo>
                                  <a:lnTo>
                                    <a:pt x="128" y="368"/>
                                  </a:lnTo>
                                  <a:lnTo>
                                    <a:pt x="121"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66"/>
                          <wps:cNvSpPr>
                            <a:spLocks/>
                          </wps:cNvSpPr>
                          <wps:spPr bwMode="auto">
                            <a:xfrm>
                              <a:off x="1304" y="455"/>
                              <a:ext cx="2432" cy="529"/>
                            </a:xfrm>
                            <a:custGeom>
                              <a:avLst/>
                              <a:gdLst>
                                <a:gd name="T0" fmla="*/ 53 w 2432"/>
                                <a:gd name="T1" fmla="*/ 454 h 529"/>
                                <a:gd name="T2" fmla="*/ 17 w 2432"/>
                                <a:gd name="T3" fmla="*/ 461 h 529"/>
                                <a:gd name="T4" fmla="*/ 21 w 2432"/>
                                <a:gd name="T5" fmla="*/ 480 h 529"/>
                                <a:gd name="T6" fmla="*/ 32 w 2432"/>
                                <a:gd name="T7" fmla="*/ 478 h 529"/>
                                <a:gd name="T8" fmla="*/ 26 w 2432"/>
                                <a:gd name="T9" fmla="*/ 478 h 529"/>
                                <a:gd name="T10" fmla="*/ 22 w 2432"/>
                                <a:gd name="T11" fmla="*/ 461 h 529"/>
                                <a:gd name="T12" fmla="*/ 45 w 2432"/>
                                <a:gd name="T13" fmla="*/ 461 h 529"/>
                                <a:gd name="T14" fmla="*/ 53 w 2432"/>
                                <a:gd name="T15" fmla="*/ 454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2" h="529">
                                  <a:moveTo>
                                    <a:pt x="53" y="454"/>
                                  </a:moveTo>
                                  <a:lnTo>
                                    <a:pt x="17" y="461"/>
                                  </a:lnTo>
                                  <a:lnTo>
                                    <a:pt x="21" y="480"/>
                                  </a:lnTo>
                                  <a:lnTo>
                                    <a:pt x="32" y="478"/>
                                  </a:lnTo>
                                  <a:lnTo>
                                    <a:pt x="26" y="478"/>
                                  </a:lnTo>
                                  <a:lnTo>
                                    <a:pt x="22" y="461"/>
                                  </a:lnTo>
                                  <a:lnTo>
                                    <a:pt x="45" y="461"/>
                                  </a:lnTo>
                                  <a:lnTo>
                                    <a:pt x="53"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67"/>
                          <wps:cNvSpPr>
                            <a:spLocks/>
                          </wps:cNvSpPr>
                          <wps:spPr bwMode="auto">
                            <a:xfrm>
                              <a:off x="1304" y="455"/>
                              <a:ext cx="2432" cy="529"/>
                            </a:xfrm>
                            <a:custGeom>
                              <a:avLst/>
                              <a:gdLst>
                                <a:gd name="T0" fmla="*/ 57 w 2432"/>
                                <a:gd name="T1" fmla="*/ 473 h 529"/>
                                <a:gd name="T2" fmla="*/ 21 w 2432"/>
                                <a:gd name="T3" fmla="*/ 480 h 529"/>
                                <a:gd name="T4" fmla="*/ 77 w 2432"/>
                                <a:gd name="T5" fmla="*/ 480 h 529"/>
                                <a:gd name="T6" fmla="*/ 57 w 2432"/>
                                <a:gd name="T7" fmla="*/ 473 h 529"/>
                              </a:gdLst>
                              <a:ahLst/>
                              <a:cxnLst>
                                <a:cxn ang="0">
                                  <a:pos x="T0" y="T1"/>
                                </a:cxn>
                                <a:cxn ang="0">
                                  <a:pos x="T2" y="T3"/>
                                </a:cxn>
                                <a:cxn ang="0">
                                  <a:pos x="T4" y="T5"/>
                                </a:cxn>
                                <a:cxn ang="0">
                                  <a:pos x="T6" y="T7"/>
                                </a:cxn>
                              </a:cxnLst>
                              <a:rect l="0" t="0" r="r" b="b"/>
                              <a:pathLst>
                                <a:path w="2432" h="529">
                                  <a:moveTo>
                                    <a:pt x="57" y="473"/>
                                  </a:moveTo>
                                  <a:lnTo>
                                    <a:pt x="21" y="480"/>
                                  </a:lnTo>
                                  <a:lnTo>
                                    <a:pt x="77" y="480"/>
                                  </a:lnTo>
                                  <a:lnTo>
                                    <a:pt x="57"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68"/>
                          <wps:cNvSpPr>
                            <a:spLocks/>
                          </wps:cNvSpPr>
                          <wps:spPr bwMode="auto">
                            <a:xfrm>
                              <a:off x="1304" y="455"/>
                              <a:ext cx="2432" cy="529"/>
                            </a:xfrm>
                            <a:custGeom>
                              <a:avLst/>
                              <a:gdLst>
                                <a:gd name="T0" fmla="*/ 22 w 2432"/>
                                <a:gd name="T1" fmla="*/ 461 h 529"/>
                                <a:gd name="T2" fmla="*/ 26 w 2432"/>
                                <a:gd name="T3" fmla="*/ 478 h 529"/>
                                <a:gd name="T4" fmla="*/ 38 w 2432"/>
                                <a:gd name="T5" fmla="*/ 467 h 529"/>
                                <a:gd name="T6" fmla="*/ 22 w 2432"/>
                                <a:gd name="T7" fmla="*/ 461 h 529"/>
                              </a:gdLst>
                              <a:ahLst/>
                              <a:cxnLst>
                                <a:cxn ang="0">
                                  <a:pos x="T0" y="T1"/>
                                </a:cxn>
                                <a:cxn ang="0">
                                  <a:pos x="T2" y="T3"/>
                                </a:cxn>
                                <a:cxn ang="0">
                                  <a:pos x="T4" y="T5"/>
                                </a:cxn>
                                <a:cxn ang="0">
                                  <a:pos x="T6" y="T7"/>
                                </a:cxn>
                              </a:cxnLst>
                              <a:rect l="0" t="0" r="r" b="b"/>
                              <a:pathLst>
                                <a:path w="2432" h="529">
                                  <a:moveTo>
                                    <a:pt x="22" y="461"/>
                                  </a:moveTo>
                                  <a:lnTo>
                                    <a:pt x="26" y="478"/>
                                  </a:lnTo>
                                  <a:lnTo>
                                    <a:pt x="38" y="467"/>
                                  </a:lnTo>
                                  <a:lnTo>
                                    <a:pt x="22"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69"/>
                          <wps:cNvSpPr>
                            <a:spLocks/>
                          </wps:cNvSpPr>
                          <wps:spPr bwMode="auto">
                            <a:xfrm>
                              <a:off x="1304" y="455"/>
                              <a:ext cx="2432" cy="529"/>
                            </a:xfrm>
                            <a:custGeom>
                              <a:avLst/>
                              <a:gdLst>
                                <a:gd name="T0" fmla="*/ 38 w 2432"/>
                                <a:gd name="T1" fmla="*/ 467 h 529"/>
                                <a:gd name="T2" fmla="*/ 26 w 2432"/>
                                <a:gd name="T3" fmla="*/ 478 h 529"/>
                                <a:gd name="T4" fmla="*/ 32 w 2432"/>
                                <a:gd name="T5" fmla="*/ 478 h 529"/>
                                <a:gd name="T6" fmla="*/ 57 w 2432"/>
                                <a:gd name="T7" fmla="*/ 473 h 529"/>
                                <a:gd name="T8" fmla="*/ 38 w 2432"/>
                                <a:gd name="T9" fmla="*/ 467 h 529"/>
                              </a:gdLst>
                              <a:ahLst/>
                              <a:cxnLst>
                                <a:cxn ang="0">
                                  <a:pos x="T0" y="T1"/>
                                </a:cxn>
                                <a:cxn ang="0">
                                  <a:pos x="T2" y="T3"/>
                                </a:cxn>
                                <a:cxn ang="0">
                                  <a:pos x="T4" y="T5"/>
                                </a:cxn>
                                <a:cxn ang="0">
                                  <a:pos x="T6" y="T7"/>
                                </a:cxn>
                                <a:cxn ang="0">
                                  <a:pos x="T8" y="T9"/>
                                </a:cxn>
                              </a:cxnLst>
                              <a:rect l="0" t="0" r="r" b="b"/>
                              <a:pathLst>
                                <a:path w="2432" h="529">
                                  <a:moveTo>
                                    <a:pt x="38" y="467"/>
                                  </a:moveTo>
                                  <a:lnTo>
                                    <a:pt x="26" y="478"/>
                                  </a:lnTo>
                                  <a:lnTo>
                                    <a:pt x="32" y="478"/>
                                  </a:lnTo>
                                  <a:lnTo>
                                    <a:pt x="57" y="473"/>
                                  </a:lnTo>
                                  <a:lnTo>
                                    <a:pt x="38"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70"/>
                          <wps:cNvSpPr>
                            <a:spLocks/>
                          </wps:cNvSpPr>
                          <wps:spPr bwMode="auto">
                            <a:xfrm>
                              <a:off x="1304" y="455"/>
                              <a:ext cx="2432" cy="529"/>
                            </a:xfrm>
                            <a:custGeom>
                              <a:avLst/>
                              <a:gdLst>
                                <a:gd name="T0" fmla="*/ 2428 w 2432"/>
                                <a:gd name="T1" fmla="*/ 0 h 529"/>
                                <a:gd name="T2" fmla="*/ 53 w 2432"/>
                                <a:gd name="T3" fmla="*/ 454 h 529"/>
                                <a:gd name="T4" fmla="*/ 38 w 2432"/>
                                <a:gd name="T5" fmla="*/ 467 h 529"/>
                                <a:gd name="T6" fmla="*/ 57 w 2432"/>
                                <a:gd name="T7" fmla="*/ 473 h 529"/>
                                <a:gd name="T8" fmla="*/ 2431 w 2432"/>
                                <a:gd name="T9" fmla="*/ 19 h 529"/>
                                <a:gd name="T10" fmla="*/ 2428 w 2432"/>
                                <a:gd name="T11" fmla="*/ 0 h 529"/>
                              </a:gdLst>
                              <a:ahLst/>
                              <a:cxnLst>
                                <a:cxn ang="0">
                                  <a:pos x="T0" y="T1"/>
                                </a:cxn>
                                <a:cxn ang="0">
                                  <a:pos x="T2" y="T3"/>
                                </a:cxn>
                                <a:cxn ang="0">
                                  <a:pos x="T4" y="T5"/>
                                </a:cxn>
                                <a:cxn ang="0">
                                  <a:pos x="T6" y="T7"/>
                                </a:cxn>
                                <a:cxn ang="0">
                                  <a:pos x="T8" y="T9"/>
                                </a:cxn>
                                <a:cxn ang="0">
                                  <a:pos x="T10" y="T11"/>
                                </a:cxn>
                              </a:cxnLst>
                              <a:rect l="0" t="0" r="r" b="b"/>
                              <a:pathLst>
                                <a:path w="2432" h="529">
                                  <a:moveTo>
                                    <a:pt x="2428" y="0"/>
                                  </a:moveTo>
                                  <a:lnTo>
                                    <a:pt x="53" y="454"/>
                                  </a:lnTo>
                                  <a:lnTo>
                                    <a:pt x="38" y="467"/>
                                  </a:lnTo>
                                  <a:lnTo>
                                    <a:pt x="57" y="473"/>
                                  </a:lnTo>
                                  <a:lnTo>
                                    <a:pt x="2431" y="19"/>
                                  </a:lnTo>
                                  <a:lnTo>
                                    <a:pt x="2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71"/>
                          <wps:cNvSpPr>
                            <a:spLocks/>
                          </wps:cNvSpPr>
                          <wps:spPr bwMode="auto">
                            <a:xfrm>
                              <a:off x="1304" y="455"/>
                              <a:ext cx="2432" cy="529"/>
                            </a:xfrm>
                            <a:custGeom>
                              <a:avLst/>
                              <a:gdLst>
                                <a:gd name="T0" fmla="*/ 45 w 2432"/>
                                <a:gd name="T1" fmla="*/ 461 h 529"/>
                                <a:gd name="T2" fmla="*/ 22 w 2432"/>
                                <a:gd name="T3" fmla="*/ 461 h 529"/>
                                <a:gd name="T4" fmla="*/ 38 w 2432"/>
                                <a:gd name="T5" fmla="*/ 467 h 529"/>
                                <a:gd name="T6" fmla="*/ 45 w 2432"/>
                                <a:gd name="T7" fmla="*/ 461 h 529"/>
                              </a:gdLst>
                              <a:ahLst/>
                              <a:cxnLst>
                                <a:cxn ang="0">
                                  <a:pos x="T0" y="T1"/>
                                </a:cxn>
                                <a:cxn ang="0">
                                  <a:pos x="T2" y="T3"/>
                                </a:cxn>
                                <a:cxn ang="0">
                                  <a:pos x="T4" y="T5"/>
                                </a:cxn>
                                <a:cxn ang="0">
                                  <a:pos x="T6" y="T7"/>
                                </a:cxn>
                              </a:cxnLst>
                              <a:rect l="0" t="0" r="r" b="b"/>
                              <a:pathLst>
                                <a:path w="2432" h="529">
                                  <a:moveTo>
                                    <a:pt x="45" y="461"/>
                                  </a:moveTo>
                                  <a:lnTo>
                                    <a:pt x="22" y="461"/>
                                  </a:lnTo>
                                  <a:lnTo>
                                    <a:pt x="38" y="467"/>
                                  </a:lnTo>
                                  <a:lnTo>
                                    <a:pt x="45"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5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585" y="541"/>
                            <a:ext cx="19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 name="Group 573"/>
                        <wpg:cNvGrpSpPr>
                          <a:grpSpLocks/>
                        </wpg:cNvGrpSpPr>
                        <wpg:grpSpPr bwMode="auto">
                          <a:xfrm>
                            <a:off x="2775" y="577"/>
                            <a:ext cx="1641" cy="1104"/>
                            <a:chOff x="2775" y="577"/>
                            <a:chExt cx="1641" cy="1104"/>
                          </a:xfrm>
                        </wpg:grpSpPr>
                        <wps:wsp>
                          <wps:cNvPr id="87" name="Freeform 574"/>
                          <wps:cNvSpPr>
                            <a:spLocks/>
                          </wps:cNvSpPr>
                          <wps:spPr bwMode="auto">
                            <a:xfrm>
                              <a:off x="2775" y="577"/>
                              <a:ext cx="1641" cy="1104"/>
                            </a:xfrm>
                            <a:custGeom>
                              <a:avLst/>
                              <a:gdLst>
                                <a:gd name="T0" fmla="*/ 76 w 1641"/>
                                <a:gd name="T1" fmla="*/ 956 h 1104"/>
                                <a:gd name="T2" fmla="*/ 70 w 1641"/>
                                <a:gd name="T3" fmla="*/ 958 h 1104"/>
                                <a:gd name="T4" fmla="*/ 68 w 1641"/>
                                <a:gd name="T5" fmla="*/ 963 h 1104"/>
                                <a:gd name="T6" fmla="*/ 0 w 1641"/>
                                <a:gd name="T7" fmla="*/ 1103 h 1104"/>
                                <a:gd name="T8" fmla="*/ 44 w 1641"/>
                                <a:gd name="T9" fmla="*/ 1100 h 1104"/>
                                <a:gd name="T10" fmla="*/ 21 w 1641"/>
                                <a:gd name="T11" fmla="*/ 1100 h 1104"/>
                                <a:gd name="T12" fmla="*/ 10 w 1641"/>
                                <a:gd name="T13" fmla="*/ 1084 h 1104"/>
                                <a:gd name="T14" fmla="*/ 41 w 1641"/>
                                <a:gd name="T15" fmla="*/ 1063 h 1104"/>
                                <a:gd name="T16" fmla="*/ 86 w 1641"/>
                                <a:gd name="T17" fmla="*/ 971 h 1104"/>
                                <a:gd name="T18" fmla="*/ 88 w 1641"/>
                                <a:gd name="T19" fmla="*/ 966 h 1104"/>
                                <a:gd name="T20" fmla="*/ 86 w 1641"/>
                                <a:gd name="T21" fmla="*/ 960 h 1104"/>
                                <a:gd name="T22" fmla="*/ 76 w 1641"/>
                                <a:gd name="T23" fmla="*/ 956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1" h="1104">
                                  <a:moveTo>
                                    <a:pt x="76" y="956"/>
                                  </a:moveTo>
                                  <a:lnTo>
                                    <a:pt x="70" y="958"/>
                                  </a:lnTo>
                                  <a:lnTo>
                                    <a:pt x="68" y="963"/>
                                  </a:lnTo>
                                  <a:lnTo>
                                    <a:pt x="0" y="1103"/>
                                  </a:lnTo>
                                  <a:lnTo>
                                    <a:pt x="44" y="1100"/>
                                  </a:lnTo>
                                  <a:lnTo>
                                    <a:pt x="21" y="1100"/>
                                  </a:lnTo>
                                  <a:lnTo>
                                    <a:pt x="10" y="1084"/>
                                  </a:lnTo>
                                  <a:lnTo>
                                    <a:pt x="41" y="1063"/>
                                  </a:lnTo>
                                  <a:lnTo>
                                    <a:pt x="86" y="971"/>
                                  </a:lnTo>
                                  <a:lnTo>
                                    <a:pt x="88" y="966"/>
                                  </a:lnTo>
                                  <a:lnTo>
                                    <a:pt x="86" y="960"/>
                                  </a:lnTo>
                                  <a:lnTo>
                                    <a:pt x="76" y="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75"/>
                          <wps:cNvSpPr>
                            <a:spLocks/>
                          </wps:cNvSpPr>
                          <wps:spPr bwMode="auto">
                            <a:xfrm>
                              <a:off x="2775" y="577"/>
                              <a:ext cx="1641" cy="1104"/>
                            </a:xfrm>
                            <a:custGeom>
                              <a:avLst/>
                              <a:gdLst>
                                <a:gd name="T0" fmla="*/ 41 w 1641"/>
                                <a:gd name="T1" fmla="*/ 1063 h 1104"/>
                                <a:gd name="T2" fmla="*/ 10 w 1641"/>
                                <a:gd name="T3" fmla="*/ 1084 h 1104"/>
                                <a:gd name="T4" fmla="*/ 21 w 1641"/>
                                <a:gd name="T5" fmla="*/ 1100 h 1104"/>
                                <a:gd name="T6" fmla="*/ 27 w 1641"/>
                                <a:gd name="T7" fmla="*/ 1096 h 1104"/>
                                <a:gd name="T8" fmla="*/ 25 w 1641"/>
                                <a:gd name="T9" fmla="*/ 1096 h 1104"/>
                                <a:gd name="T10" fmla="*/ 15 w 1641"/>
                                <a:gd name="T11" fmla="*/ 1082 h 1104"/>
                                <a:gd name="T12" fmla="*/ 32 w 1641"/>
                                <a:gd name="T13" fmla="*/ 1081 h 1104"/>
                                <a:gd name="T14" fmla="*/ 41 w 1641"/>
                                <a:gd name="T15" fmla="*/ 1063 h 11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1" h="1104">
                                  <a:moveTo>
                                    <a:pt x="41" y="1063"/>
                                  </a:moveTo>
                                  <a:lnTo>
                                    <a:pt x="10" y="1084"/>
                                  </a:lnTo>
                                  <a:lnTo>
                                    <a:pt x="21" y="1100"/>
                                  </a:lnTo>
                                  <a:lnTo>
                                    <a:pt x="27" y="1096"/>
                                  </a:lnTo>
                                  <a:lnTo>
                                    <a:pt x="25" y="1096"/>
                                  </a:lnTo>
                                  <a:lnTo>
                                    <a:pt x="15" y="1082"/>
                                  </a:lnTo>
                                  <a:lnTo>
                                    <a:pt x="32" y="1081"/>
                                  </a:lnTo>
                                  <a:lnTo>
                                    <a:pt x="41" y="1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6"/>
                          <wps:cNvSpPr>
                            <a:spLocks/>
                          </wps:cNvSpPr>
                          <wps:spPr bwMode="auto">
                            <a:xfrm>
                              <a:off x="2775" y="577"/>
                              <a:ext cx="1641" cy="1104"/>
                            </a:xfrm>
                            <a:custGeom>
                              <a:avLst/>
                              <a:gdLst>
                                <a:gd name="T0" fmla="*/ 160 w 1641"/>
                                <a:gd name="T1" fmla="*/ 1073 h 1104"/>
                                <a:gd name="T2" fmla="*/ 52 w 1641"/>
                                <a:gd name="T3" fmla="*/ 1080 h 1104"/>
                                <a:gd name="T4" fmla="*/ 21 w 1641"/>
                                <a:gd name="T5" fmla="*/ 1100 h 1104"/>
                                <a:gd name="T6" fmla="*/ 44 w 1641"/>
                                <a:gd name="T7" fmla="*/ 1100 h 1104"/>
                                <a:gd name="T8" fmla="*/ 155 w 1641"/>
                                <a:gd name="T9" fmla="*/ 1093 h 1104"/>
                                <a:gd name="T10" fmla="*/ 161 w 1641"/>
                                <a:gd name="T11" fmla="*/ 1093 h 1104"/>
                                <a:gd name="T12" fmla="*/ 165 w 1641"/>
                                <a:gd name="T13" fmla="*/ 1088 h 1104"/>
                                <a:gd name="T14" fmla="*/ 165 w 1641"/>
                                <a:gd name="T15" fmla="*/ 1084 h 1104"/>
                                <a:gd name="T16" fmla="*/ 164 w 1641"/>
                                <a:gd name="T17" fmla="*/ 1077 h 1104"/>
                                <a:gd name="T18" fmla="*/ 160 w 1641"/>
                                <a:gd name="T19" fmla="*/ 1073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1" h="1104">
                                  <a:moveTo>
                                    <a:pt x="160" y="1073"/>
                                  </a:moveTo>
                                  <a:lnTo>
                                    <a:pt x="52" y="1080"/>
                                  </a:lnTo>
                                  <a:lnTo>
                                    <a:pt x="21" y="1100"/>
                                  </a:lnTo>
                                  <a:lnTo>
                                    <a:pt x="44" y="1100"/>
                                  </a:lnTo>
                                  <a:lnTo>
                                    <a:pt x="155" y="1093"/>
                                  </a:lnTo>
                                  <a:lnTo>
                                    <a:pt x="161" y="1093"/>
                                  </a:lnTo>
                                  <a:lnTo>
                                    <a:pt x="165" y="1088"/>
                                  </a:lnTo>
                                  <a:lnTo>
                                    <a:pt x="165" y="1084"/>
                                  </a:lnTo>
                                  <a:lnTo>
                                    <a:pt x="164" y="1077"/>
                                  </a:lnTo>
                                  <a:lnTo>
                                    <a:pt x="160" y="10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77"/>
                          <wps:cNvSpPr>
                            <a:spLocks/>
                          </wps:cNvSpPr>
                          <wps:spPr bwMode="auto">
                            <a:xfrm>
                              <a:off x="2775" y="577"/>
                              <a:ext cx="1641" cy="1104"/>
                            </a:xfrm>
                            <a:custGeom>
                              <a:avLst/>
                              <a:gdLst>
                                <a:gd name="T0" fmla="*/ 32 w 1641"/>
                                <a:gd name="T1" fmla="*/ 1081 h 1104"/>
                                <a:gd name="T2" fmla="*/ 15 w 1641"/>
                                <a:gd name="T3" fmla="*/ 1082 h 1104"/>
                                <a:gd name="T4" fmla="*/ 25 w 1641"/>
                                <a:gd name="T5" fmla="*/ 1096 h 1104"/>
                                <a:gd name="T6" fmla="*/ 32 w 1641"/>
                                <a:gd name="T7" fmla="*/ 1081 h 1104"/>
                              </a:gdLst>
                              <a:ahLst/>
                              <a:cxnLst>
                                <a:cxn ang="0">
                                  <a:pos x="T0" y="T1"/>
                                </a:cxn>
                                <a:cxn ang="0">
                                  <a:pos x="T2" y="T3"/>
                                </a:cxn>
                                <a:cxn ang="0">
                                  <a:pos x="T4" y="T5"/>
                                </a:cxn>
                                <a:cxn ang="0">
                                  <a:pos x="T6" y="T7"/>
                                </a:cxn>
                              </a:cxnLst>
                              <a:rect l="0" t="0" r="r" b="b"/>
                              <a:pathLst>
                                <a:path w="1641" h="1104">
                                  <a:moveTo>
                                    <a:pt x="32" y="1081"/>
                                  </a:moveTo>
                                  <a:lnTo>
                                    <a:pt x="15" y="1082"/>
                                  </a:lnTo>
                                  <a:lnTo>
                                    <a:pt x="25" y="1096"/>
                                  </a:lnTo>
                                  <a:lnTo>
                                    <a:pt x="32" y="10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78"/>
                          <wps:cNvSpPr>
                            <a:spLocks/>
                          </wps:cNvSpPr>
                          <wps:spPr bwMode="auto">
                            <a:xfrm>
                              <a:off x="2775" y="577"/>
                              <a:ext cx="1641" cy="1104"/>
                            </a:xfrm>
                            <a:custGeom>
                              <a:avLst/>
                              <a:gdLst>
                                <a:gd name="T0" fmla="*/ 52 w 1641"/>
                                <a:gd name="T1" fmla="*/ 1080 h 1104"/>
                                <a:gd name="T2" fmla="*/ 32 w 1641"/>
                                <a:gd name="T3" fmla="*/ 1081 h 1104"/>
                                <a:gd name="T4" fmla="*/ 25 w 1641"/>
                                <a:gd name="T5" fmla="*/ 1096 h 1104"/>
                                <a:gd name="T6" fmla="*/ 27 w 1641"/>
                                <a:gd name="T7" fmla="*/ 1096 h 1104"/>
                                <a:gd name="T8" fmla="*/ 52 w 1641"/>
                                <a:gd name="T9" fmla="*/ 1080 h 1104"/>
                              </a:gdLst>
                              <a:ahLst/>
                              <a:cxnLst>
                                <a:cxn ang="0">
                                  <a:pos x="T0" y="T1"/>
                                </a:cxn>
                                <a:cxn ang="0">
                                  <a:pos x="T2" y="T3"/>
                                </a:cxn>
                                <a:cxn ang="0">
                                  <a:pos x="T4" y="T5"/>
                                </a:cxn>
                                <a:cxn ang="0">
                                  <a:pos x="T6" y="T7"/>
                                </a:cxn>
                                <a:cxn ang="0">
                                  <a:pos x="T8" y="T9"/>
                                </a:cxn>
                              </a:cxnLst>
                              <a:rect l="0" t="0" r="r" b="b"/>
                              <a:pathLst>
                                <a:path w="1641" h="1104">
                                  <a:moveTo>
                                    <a:pt x="52" y="1080"/>
                                  </a:moveTo>
                                  <a:lnTo>
                                    <a:pt x="32" y="1081"/>
                                  </a:lnTo>
                                  <a:lnTo>
                                    <a:pt x="25" y="1096"/>
                                  </a:lnTo>
                                  <a:lnTo>
                                    <a:pt x="27" y="1096"/>
                                  </a:lnTo>
                                  <a:lnTo>
                                    <a:pt x="52"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79"/>
                          <wps:cNvSpPr>
                            <a:spLocks/>
                          </wps:cNvSpPr>
                          <wps:spPr bwMode="auto">
                            <a:xfrm>
                              <a:off x="2775" y="577"/>
                              <a:ext cx="1641" cy="1104"/>
                            </a:xfrm>
                            <a:custGeom>
                              <a:avLst/>
                              <a:gdLst>
                                <a:gd name="T0" fmla="*/ 1629 w 1641"/>
                                <a:gd name="T1" fmla="*/ 0 h 1104"/>
                                <a:gd name="T2" fmla="*/ 41 w 1641"/>
                                <a:gd name="T3" fmla="*/ 1063 h 1104"/>
                                <a:gd name="T4" fmla="*/ 32 w 1641"/>
                                <a:gd name="T5" fmla="*/ 1081 h 1104"/>
                                <a:gd name="T6" fmla="*/ 52 w 1641"/>
                                <a:gd name="T7" fmla="*/ 1080 h 1104"/>
                                <a:gd name="T8" fmla="*/ 1640 w 1641"/>
                                <a:gd name="T9" fmla="*/ 16 h 1104"/>
                                <a:gd name="T10" fmla="*/ 1629 w 1641"/>
                                <a:gd name="T11" fmla="*/ 0 h 1104"/>
                              </a:gdLst>
                              <a:ahLst/>
                              <a:cxnLst>
                                <a:cxn ang="0">
                                  <a:pos x="T0" y="T1"/>
                                </a:cxn>
                                <a:cxn ang="0">
                                  <a:pos x="T2" y="T3"/>
                                </a:cxn>
                                <a:cxn ang="0">
                                  <a:pos x="T4" y="T5"/>
                                </a:cxn>
                                <a:cxn ang="0">
                                  <a:pos x="T6" y="T7"/>
                                </a:cxn>
                                <a:cxn ang="0">
                                  <a:pos x="T8" y="T9"/>
                                </a:cxn>
                                <a:cxn ang="0">
                                  <a:pos x="T10" y="T11"/>
                                </a:cxn>
                              </a:cxnLst>
                              <a:rect l="0" t="0" r="r" b="b"/>
                              <a:pathLst>
                                <a:path w="1641" h="1104">
                                  <a:moveTo>
                                    <a:pt x="1629" y="0"/>
                                  </a:moveTo>
                                  <a:lnTo>
                                    <a:pt x="41" y="1063"/>
                                  </a:lnTo>
                                  <a:lnTo>
                                    <a:pt x="32" y="1081"/>
                                  </a:lnTo>
                                  <a:lnTo>
                                    <a:pt x="52" y="1080"/>
                                  </a:lnTo>
                                  <a:lnTo>
                                    <a:pt x="1640" y="16"/>
                                  </a:lnTo>
                                  <a:lnTo>
                                    <a:pt x="16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55.65pt;margin-top:21pt;width:168.5pt;height:74.05pt;z-index:251680768;mso-position-horizontal-relative:page" coordorigin="1113,420" coordsize="3370,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" o:allowincell="f">
                <v:shape id="Picture 563" o:spid="_x0000_s1027" type="#_x0000_t75" style="position:absolute;left:1114;top:421;width:270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P2fDAAAA2wAAAA8AAABkcnMvZG93bnJldi54bWxEj0FrAjEUhO9C/0N4hd40qQctq1FEWC1I&#10;D10Fr4/NcxPcvGw3Ubf/vikUehxm5htmuR58K+7URxdYw+tEgSCug3HcaDgdy/EbiJiQDbaBScM3&#10;RVivnkZLLEx48Cfdq9SIDOFYoAabUldIGWtLHuMkdMTZu4TeY8qyb6Tp8ZHhvpVTpWbSo+O8YLGj&#10;raX6Wt28Bi4Px72d77uzKj92XwdT3ZRzWr88D5sFiERD+g//td+NhvkMfr/k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s/Z8MAAADbAAAADwAAAAAAAAAAAAAAAACf&#10;AgAAZHJzL2Rvd25yZXYueG1sUEsFBgAAAAAEAAQA9wAAAI8DAAAAAA==&#10;">
                  <v:imagedata r:id="rId152" o:title=""/>
                </v:shape>
                <v:group id="Group 564" o:spid="_x0000_s1028" style="position:absolute;left:1304;top:455;width:2432;height:529" coordorigin="1304,455" coordsize="243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65" o:spid="_x0000_s1029"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rWsEA&#10;AADbAAAADwAAAGRycy9kb3ducmV2LnhtbERPPWvDMBDdC/0P4grdatkdmuBGMSEktLhL62TIeFhX&#10;20Q6GUuNlX9fDYGMj/e9qqI14kKTHxwrKLIcBHHr9MCdguNh/7IE4QOyRuOYFFzJQ7V+fFhhqd3M&#10;P3RpQidSCPsSFfQhjKWUvu3Jos/cSJy4XzdZDAlOndQTzincGvma52/S4sCpoceRtj215+bPKojG&#10;yGaxm5dtcf3ovraxPn3XtVLPT3HzDiJQDHfxzf2pFSzS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q1rBAAAA2wAAAA8AAAAAAAAAAAAAAAAAmAIAAGRycy9kb3du&#10;cmV2LnhtbFBLBQYAAAAABAAEAPUAAACGAwAAAAA=&#10;" path="m121,368l,474r152,54l158,525r3,-10l159,509,77,480r-56,l17,461r36,-7l134,383r1,-6l131,373r-3,-5l121,368xe" fillcolor="black" stroked="f">
                    <v:path arrowok="t" o:connecttype="custom" o:connectlocs="121,368;0,474;152,528;158,525;161,515;159,509;77,480;21,480;17,461;53,454;134,383;135,377;131,373;128,368;121,368" o:connectangles="0,0,0,0,0,0,0,0,0,0,0,0,0,0,0"/>
                  </v:shape>
                  <v:shape id="Freeform 566" o:spid="_x0000_s1030"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wcQA&#10;AADbAAAADwAAAGRycy9kb3ducmV2LnhtbESPQWvCQBSE70L/w/IKvZmNHqpNXaWI0pJeNO2hx0f2&#10;NQndfRuyq1n/vSsUPA4z8w2z2kRrxJkG3zlWMMtyEMS10x03Cr6/9tMlCB+QNRrHpOBCHjbrh8kK&#10;C+1GPtK5Co1IEPYFKmhD6Aspfd2SRZ+5njh5v26wGJIcGqkHHBPcGjnP82dpseO00GJP25bqv+pk&#10;FURjZLXYjct6dnlvPrex/DmUpVJPj/HtFUSgGO7h//aHVrB4gdu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DsHEAAAA2wAAAA8AAAAAAAAAAAAAAAAAmAIAAGRycy9k&#10;b3ducmV2LnhtbFBLBQYAAAAABAAEAPUAAACJAwAAAAA=&#10;" path="m53,454r-36,7l21,480r11,-2l26,478,22,461r23,l53,454xe" fillcolor="black" stroked="f">
                    <v:path arrowok="t" o:connecttype="custom" o:connectlocs="53,454;17,461;21,480;32,478;26,478;22,461;45,461;53,454" o:connectangles="0,0,0,0,0,0,0,0"/>
                  </v:shape>
                  <v:shape id="Freeform 567" o:spid="_x0000_s1031"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Xe8AA&#10;AADbAAAADwAAAGRycy9kb3ducmV2LnhtbERPPW/CMBDdK/EfrEPqVhw6QBQwCCGqorC0gYHxFB9J&#10;hH2OYpeYf18PlTo+ve/1NlojHjT4zrGC+SwDQVw73XGj4HL+eMtB+ICs0TgmBU/ysN1MXtZYaDfy&#10;Nz2q0IgUwr5ABW0IfSGlr1uy6GeuJ07czQ0WQ4JDI/WAYwq3Rr5n2UJa7Dg1tNjTvqX6Xv1YBdEY&#10;WS0PY17Pn5/NaR/L61dZKvU6jbsViEAx/Iv/3EetIE/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LXe8AAAADbAAAADwAAAAAAAAAAAAAAAACYAgAAZHJzL2Rvd25y&#10;ZXYueG1sUEsFBgAAAAAEAAQA9QAAAIUDAAAAAA==&#10;" path="m57,473r-36,7l77,480,57,473xe" fillcolor="black" stroked="f">
                    <v:path arrowok="t" o:connecttype="custom" o:connectlocs="57,473;21,480;77,480;57,473" o:connectangles="0,0,0,0"/>
                  </v:shape>
                  <v:shape id="Freeform 568" o:spid="_x0000_s1032"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y4MQA&#10;AADbAAAADwAAAGRycy9kb3ducmV2LnhtbESPwWrDMBBE74H+g9hCbonsHFLjRgkhtLS4l8bpocfF&#10;2tom0spYSqz8fVUo5DjMzBtms4vWiCuNvnesIF9mIIgbp3tuFXydXhcFCB+QNRrHpOBGHnbbh9kG&#10;S+0mPtK1Dq1IEPYlKuhCGEopfdORRb90A3HyftxoMSQ5tlKPOCW4NXKVZWtpsee00OFAh46ac32x&#10;CqIxsn56mYomv721H4dYfX9WlVLzx7h/BhEohnv4v/2uFRQ5/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cuDEAAAA2wAAAA8AAAAAAAAAAAAAAAAAmAIAAGRycy9k&#10;b3ducmV2LnhtbFBLBQYAAAAABAAEAPUAAACJAwAAAAA=&#10;" path="m22,461r4,17l38,467,22,461xe" fillcolor="black" stroked="f">
                    <v:path arrowok="t" o:connecttype="custom" o:connectlocs="22,461;26,478;38,467;22,461" o:connectangles="0,0,0,0"/>
                  </v:shape>
                  <v:shape id="Freeform 569" o:spid="_x0000_s1033"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sl8QA&#10;AADbAAAADwAAAGRycy9kb3ducmV2LnhtbESPQWvCQBSE7wX/w/KE3upGDzWkriJiUdKLjR56fGRf&#10;k9DdtyG7Neu/7wpCj8PMfMOsNtEacaXBd44VzGcZCOLa6Y4bBZfz+0sOwgdkjcYxKbiRh8168rTC&#10;QruRP+lahUYkCPsCFbQh9IWUvm7Jop+5njh5326wGJIcGqkHHBPcGrnIsldpseO00GJPu5bqn+rX&#10;KojGyGq5H/N6fjs0H7tYfp3KUqnnady+gQgUw3/40T5qBfkC7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7JfEAAAA2wAAAA8AAAAAAAAAAAAAAAAAmAIAAGRycy9k&#10;b3ducmV2LnhtbFBLBQYAAAAABAAEAPUAAACJAwAAAAA=&#10;" path="m38,467l26,478r6,l57,473,38,467xe" fillcolor="black" stroked="f">
                    <v:path arrowok="t" o:connecttype="custom" o:connectlocs="38,467;26,478;32,478;57,473;38,467" o:connectangles="0,0,0,0,0"/>
                  </v:shape>
                  <v:shape id="Freeform 570" o:spid="_x0000_s1034"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JDMQA&#10;AADbAAAADwAAAGRycy9kb3ducmV2LnhtbESPQWvCQBSE74L/YXlCb7qxhRqiq4i0tKQXm3rw+Mg+&#10;k+Du25DdmvXfdwuFHoeZ+YbZ7KI14kaD7xwrWC4yEMS10x03Ck5fr/MchA/IGo1jUnAnD7vtdLLB&#10;QruRP+lWhUYkCPsCFbQh9IWUvm7Jol+4njh5FzdYDEkOjdQDjglujXzMsmdpseO00GJPh5bqa/Vt&#10;FURjZLV6GfN6eX9rPg6xPB/LUqmHWdyvQQSK4T/8137XCvIn+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SQzEAAAA2wAAAA8AAAAAAAAAAAAAAAAAmAIAAGRycy9k&#10;b3ducmV2LnhtbFBLBQYAAAAABAAEAPUAAACJAwAAAAA=&#10;" path="m2428,l53,454,38,467r19,6l2431,19,2428,xe" fillcolor="black" stroked="f">
                    <v:path arrowok="t" o:connecttype="custom" o:connectlocs="2428,0;53,454;38,467;57,473;2431,19;2428,0" o:connectangles="0,0,0,0,0,0"/>
                  </v:shape>
                  <v:shape id="Freeform 571" o:spid="_x0000_s1035" style="position:absolute;left:1304;top:455;width:2432;height:529;visibility:visible;mso-wrap-style:square;v-text-anchor:top" coordsize="243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ReMQA&#10;AADbAAAADwAAAGRycy9kb3ducmV2LnhtbESPQWvCQBSE74L/YXlCb7qxlBqiq4i0tKQXm3rw+Mg+&#10;k+Du25DdmvXfdwuFHoeZ+YbZ7KI14kaD7xwrWC4yEMS10x03Ck5fr/MchA/IGo1jUnAnD7vtdLLB&#10;QruRP+lWhUYkCPsCFbQh9IWUvm7Jol+4njh5FzdYDEkOjdQDjglujXzMsmdpseO00GJPh5bqa/Vt&#10;FURjZLV6GfN6eX9rPg6xPB/LUqmHWdyvQQSK4T/8137XCvIn+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0XjEAAAA2wAAAA8AAAAAAAAAAAAAAAAAmAIAAGRycy9k&#10;b3ducmV2LnhtbFBLBQYAAAAABAAEAPUAAACJAwAAAAA=&#10;" path="m45,461r-23,l38,467r7,-6xe" fillcolor="black" stroked="f">
                    <v:path arrowok="t" o:connecttype="custom" o:connectlocs="45,461;22,461;38,467;45,461" o:connectangles="0,0,0,0"/>
                  </v:shape>
                </v:group>
                <v:shape id="Picture 572" o:spid="_x0000_s1036" type="#_x0000_t75" style="position:absolute;left:2585;top:541;width:190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HpnAAAAA2wAAAA8AAABkcnMvZG93bnJldi54bWxEj0+LwjAUxO+C3yE8wZumrn+QrlEWQdCj&#10;Vff8aN42ZZuX2kRbv70RBI/DzPyGWW06W4k7Nb50rGAyTkAQ506XXCg4n3ajJQgfkDVWjknBgzxs&#10;1v3eClPtWj7SPQuFiBD2KSowIdSplD43ZNGPXU0cvT/XWAxRNoXUDbYRbiv5lSQLabHkuGCwpq2h&#10;/D+7WQUX/9DZ/lBWv7Op6Si0i+00vyo1HHQ/3yACdeETfrf3WsFyDq8v8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4emcAAAADbAAAADwAAAAAAAAAAAAAAAACfAgAA&#10;ZHJzL2Rvd25yZXYueG1sUEsFBgAAAAAEAAQA9wAAAIwDAAAAAA==&#10;">
                  <v:imagedata r:id="rId153" o:title=""/>
                </v:shape>
                <v:group id="Group 573" o:spid="_x0000_s1037" style="position:absolute;left:2775;top:577;width:1641;height:1104" coordorigin="2775,577" coordsize="1641,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74" o:spid="_x0000_s1038"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eMUA&#10;AADbAAAADwAAAGRycy9kb3ducmV2LnhtbESPT2sCMRTE74LfIbyCF6lJPahsjdKWCqUX/7S09fbY&#10;PJPFzcuyibp++6Yg9DjMzG+Y+bLztThTG6vAGh5GCgRxGUzFVsPnx+p+BiImZIN1YNJwpQjLRb83&#10;x8KEC2/pvEtWZAjHAjW4lJpCylg68hhHoSHO3iG0HlOWrZWmxUuG+1qOlZpIjxXnBYcNvTgqj7uT&#10;17D26nv4/rWfrPD07H6qjX1VW6v14K57egSRqEv/4Vv7zWiYTeHvS/4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Sd4xQAAANsAAAAPAAAAAAAAAAAAAAAAAJgCAABkcnMv&#10;ZG93bnJldi54bWxQSwUGAAAAAAQABAD1AAAAigMAAAAA&#10;" path="m76,956r-6,2l68,963,,1103r44,-3l21,1100,10,1084r31,-21l86,971r2,-5l86,960,76,956xe" fillcolor="black" stroked="f">
                    <v:path arrowok="t" o:connecttype="custom" o:connectlocs="76,956;70,958;68,963;0,1103;44,1100;21,1100;10,1084;41,1063;86,971;88,966;86,960;76,956" o:connectangles="0,0,0,0,0,0,0,0,0,0,0,0"/>
                  </v:shape>
                  <v:shape id="Freeform 575" o:spid="_x0000_s1039"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zCsIA&#10;AADbAAAADwAAAGRycy9kb3ducmV2LnhtbERPy2oCMRTdC/2HcAtuRJO6EBmNYkuF0k3rAx+7y+Sa&#10;DJ3cDJOo079vFgWXh/OeLztfixu1sQqs4WWkQBCXwVRsNex36+EUREzIBuvApOGXIiwXT705Fibc&#10;eUO3bbIih3AsUINLqSmkjKUjj3EUGuLMXULrMWXYWmlavOdwX8uxUhPpseLc4LChN0flz/bqNXx5&#10;dRx8Hs6TNV5f3an6tu9qY7XuP3erGYhEXXqI/90fRsM0j81f8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KwgAAANsAAAAPAAAAAAAAAAAAAAAAAJgCAABkcnMvZG93&#10;bnJldi54bWxQSwUGAAAAAAQABAD1AAAAhwMAAAAA&#10;" path="m41,1063r-31,21l21,1100r6,-4l25,1096,15,1082r17,-1l41,1063xe" fillcolor="black" stroked="f">
                    <v:path arrowok="t" o:connecttype="custom" o:connectlocs="41,1063;10,1084;21,1100;27,1096;25,1096;15,1082;32,1081;41,1063" o:connectangles="0,0,0,0,0,0,0,0"/>
                  </v:shape>
                  <v:shape id="Freeform 576" o:spid="_x0000_s1040"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kcUA&#10;AADbAAAADwAAAGRycy9kb3ducmV2LnhtbESPT2sCMRTE74V+h/AKvZSa6EF0a5RWFEov/mlp9fbY&#10;vCZLNy/LJur22xtB8DjMzG+YyazztThSG6vAGvo9BYK4DKZiq+Hrc/k8AhETssE6MGn4pwiz6f3d&#10;BAsTTryh4zZZkSEcC9TgUmoKKWPpyGPshYY4e7+h9ZiybK00LZ4y3NdyoNRQeqw4LzhsaO6o/Nse&#10;vIaVVz9PH9/74RIPb25Xre1CbazWjw/d6wuIRF26ha/td6NhNIbLl/wD5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haRxQAAANsAAAAPAAAAAAAAAAAAAAAAAJgCAABkcnMv&#10;ZG93bnJldi54bWxQSwUGAAAAAAQABAD1AAAAigMAAAAA&#10;" path="m160,1073r-108,7l21,1100r23,l155,1093r6,l165,1088r,-4l164,1077r-4,-4xe" fillcolor="black" stroked="f">
                    <v:path arrowok="t" o:connecttype="custom" o:connectlocs="160,1073;52,1080;21,1100;44,1100;155,1093;161,1093;165,1088;165,1084;164,1077;160,1073" o:connectangles="0,0,0,0,0,0,0,0,0,0"/>
                  </v:shape>
                  <v:shape id="Freeform 577" o:spid="_x0000_s1041"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p0cIA&#10;AADbAAAADwAAAGRycy9kb3ducmV2LnhtbERPy2oCMRTdF/oP4Ra6KZq0C6mjUapUEDf1hdrdZXKb&#10;DJ3cDJOo0783i4LLw3mPp52vxYXaWAXW8NpXIIjLYCq2Gva7Re8dREzIBuvApOGPIkwnjw9jLEy4&#10;8oYu22RFDuFYoAaXUlNIGUtHHmM/NMSZ+wmtx5Rha6Vp8ZrDfS3flBpIjxXnBocNzR2Vv9uz1/Dl&#10;1fFldfgeLPA8c6dqbT/Vxmr9/NR9jEAk6tJd/O9eGg3DvD5/yT9AT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SnRwgAAANsAAAAPAAAAAAAAAAAAAAAAAJgCAABkcnMvZG93&#10;bnJldi54bWxQSwUGAAAAAAQABAD1AAAAhwMAAAAA&#10;" path="m32,1081r-17,1l25,1096r7,-15xe" fillcolor="black" stroked="f">
                    <v:path arrowok="t" o:connecttype="custom" o:connectlocs="32,1081;15,1082;25,1096;32,1081" o:connectangles="0,0,0,0"/>
                  </v:shape>
                  <v:shape id="Freeform 578" o:spid="_x0000_s1042"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SsUA&#10;AADbAAAADwAAAGRycy9kb3ducmV2LnhtbESPQWsCMRSE70L/Q3iFXqQm9iB1a5RWFEovVltavT02&#10;r8nSzcuyibr+eyMIHoeZ+YaZzDpfiwO1sQqsYThQIIjLYCq2Gr6/lo/PIGJCNlgHJg0nijCb3vUm&#10;WJhw5DUdNsmKDOFYoAaXUlNIGUtHHuMgNMTZ+wutx5Rla6Vp8ZjhvpZPSo2kx4rzgsOG5o7K/83e&#10;a1h59dv/+NmNlrh/c9vq0y7U2mr9cN+9voBI1KVb+Np+NxrGQ7h8yT9A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xKxQAAANsAAAAPAAAAAAAAAAAAAAAAAJgCAABkcnMv&#10;ZG93bnJldi54bWxQSwUGAAAAAAQABAD1AAAAigMAAAAA&#10;" path="m52,1080r-20,1l25,1096r2,l52,1080xe" fillcolor="black" stroked="f">
                    <v:path arrowok="t" o:connecttype="custom" o:connectlocs="52,1080;32,1081;25,1096;27,1096;52,1080" o:connectangles="0,0,0,0,0"/>
                  </v:shape>
                  <v:shape id="Freeform 579" o:spid="_x0000_s1043" style="position:absolute;left:2775;top:577;width:1641;height:1104;visibility:visible;mso-wrap-style:square;v-text-anchor:top" coordsize="16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SPcUA&#10;AADbAAAADwAAAGRycy9kb3ducmV2LnhtbESPT2sCMRTE74V+h/AKXkpN6kF0a5S2KJRe/NPS6u2x&#10;eU2Wbl6WTdT12xtB8DjMzG+YyazztThQG6vAGp77CgRxGUzFVsP31+JpBCImZIN1YNJwogiz6f3d&#10;BAsTjrymwyZZkSEcC9TgUmoKKWPpyGPsh4Y4e3+h9ZiybK00LR4z3NdyoNRQeqw4Lzhs6N1R+b/Z&#10;ew1Lr34fP392wwXu39y2Wtm5Wlutew/d6wuIRF26ha/tD6NhPIDLl/wD5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xI9xQAAANsAAAAPAAAAAAAAAAAAAAAAAJgCAABkcnMv&#10;ZG93bnJldi54bWxQSwUGAAAAAAQABAD1AAAAigMAAAAA&#10;" path="m1629,l41,1063r-9,18l52,1080,1640,16,1629,xe" fillcolor="black" stroked="f">
                    <v:path arrowok="t" o:connecttype="custom" o:connectlocs="1629,0;41,1063;32,1081;52,1080;1640,16;1629,0" o:connectangles="0,0,0,0,0,0"/>
                  </v:shape>
                </v:group>
                <w10:wrap anchorx="page"/>
              </v:group>
            </w:pict>
          </mc:Fallback>
        </mc:AlternateContent>
      </w:r>
      <w:r>
        <w:rPr>
          <w:noProof/>
        </w:rPr>
        <mc:AlternateContent>
          <mc:Choice Requires="wpg">
            <w:drawing>
              <wp:anchor distT="0" distB="0" distL="114300" distR="114300" simplePos="0" relativeHeight="251681792" behindDoc="0" locked="0" layoutInCell="0" allowOverlap="1">
                <wp:simplePos x="0" y="0"/>
                <wp:positionH relativeFrom="page">
                  <wp:posOffset>3192145</wp:posOffset>
                </wp:positionH>
                <wp:positionV relativeFrom="paragraph">
                  <wp:posOffset>346075</wp:posOffset>
                </wp:positionV>
                <wp:extent cx="657225" cy="1443355"/>
                <wp:effectExtent l="0" t="0" r="0" b="0"/>
                <wp:wrapNone/>
                <wp:docPr id="58"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443355"/>
                          <a:chOff x="5027" y="545"/>
                          <a:chExt cx="1035" cy="2273"/>
                        </a:xfrm>
                      </wpg:grpSpPr>
                      <pic:pic xmlns:pic="http://schemas.openxmlformats.org/drawingml/2006/picture">
                        <pic:nvPicPr>
                          <pic:cNvPr id="59" name="Picture 58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345" y="546"/>
                            <a:ext cx="5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 name="Group 582"/>
                        <wpg:cNvGrpSpPr>
                          <a:grpSpLocks/>
                        </wpg:cNvGrpSpPr>
                        <wpg:grpSpPr bwMode="auto">
                          <a:xfrm>
                            <a:off x="5534" y="580"/>
                            <a:ext cx="309" cy="501"/>
                            <a:chOff x="5534" y="580"/>
                            <a:chExt cx="309" cy="501"/>
                          </a:xfrm>
                        </wpg:grpSpPr>
                        <wps:wsp>
                          <wps:cNvPr id="61" name="Freeform 583"/>
                          <wps:cNvSpPr>
                            <a:spLocks/>
                          </wps:cNvSpPr>
                          <wps:spPr bwMode="auto">
                            <a:xfrm>
                              <a:off x="5534" y="580"/>
                              <a:ext cx="309" cy="501"/>
                            </a:xfrm>
                            <a:custGeom>
                              <a:avLst/>
                              <a:gdLst>
                                <a:gd name="T0" fmla="*/ 12 w 309"/>
                                <a:gd name="T1" fmla="*/ 334 h 501"/>
                                <a:gd name="T2" fmla="*/ 7 w 309"/>
                                <a:gd name="T3" fmla="*/ 334 h 501"/>
                                <a:gd name="T4" fmla="*/ 2 w 309"/>
                                <a:gd name="T5" fmla="*/ 338 h 501"/>
                                <a:gd name="T6" fmla="*/ 2 w 309"/>
                                <a:gd name="T7" fmla="*/ 344 h 501"/>
                                <a:gd name="T8" fmla="*/ 0 w 309"/>
                                <a:gd name="T9" fmla="*/ 500 h 501"/>
                                <a:gd name="T10" fmla="*/ 21 w 309"/>
                                <a:gd name="T11" fmla="*/ 488 h 501"/>
                                <a:gd name="T12" fmla="*/ 18 w 309"/>
                                <a:gd name="T13" fmla="*/ 488 h 501"/>
                                <a:gd name="T14" fmla="*/ 1 w 309"/>
                                <a:gd name="T15" fmla="*/ 477 h 501"/>
                                <a:gd name="T16" fmla="*/ 20 w 309"/>
                                <a:gd name="T17" fmla="*/ 446 h 501"/>
                                <a:gd name="T18" fmla="*/ 22 w 309"/>
                                <a:gd name="T19" fmla="*/ 344 h 501"/>
                                <a:gd name="T20" fmla="*/ 22 w 309"/>
                                <a:gd name="T21" fmla="*/ 338 h 501"/>
                                <a:gd name="T22" fmla="*/ 18 w 309"/>
                                <a:gd name="T23" fmla="*/ 334 h 501"/>
                                <a:gd name="T24" fmla="*/ 12 w 309"/>
                                <a:gd name="T25" fmla="*/ 334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9" h="501">
                                  <a:moveTo>
                                    <a:pt x="12" y="334"/>
                                  </a:moveTo>
                                  <a:lnTo>
                                    <a:pt x="7" y="334"/>
                                  </a:lnTo>
                                  <a:lnTo>
                                    <a:pt x="2" y="338"/>
                                  </a:lnTo>
                                  <a:lnTo>
                                    <a:pt x="2" y="344"/>
                                  </a:lnTo>
                                  <a:lnTo>
                                    <a:pt x="0" y="500"/>
                                  </a:lnTo>
                                  <a:lnTo>
                                    <a:pt x="21" y="488"/>
                                  </a:lnTo>
                                  <a:lnTo>
                                    <a:pt x="18" y="488"/>
                                  </a:lnTo>
                                  <a:lnTo>
                                    <a:pt x="1" y="477"/>
                                  </a:lnTo>
                                  <a:lnTo>
                                    <a:pt x="20" y="446"/>
                                  </a:lnTo>
                                  <a:lnTo>
                                    <a:pt x="22" y="344"/>
                                  </a:lnTo>
                                  <a:lnTo>
                                    <a:pt x="22" y="338"/>
                                  </a:lnTo>
                                  <a:lnTo>
                                    <a:pt x="18" y="334"/>
                                  </a:lnTo>
                                  <a:lnTo>
                                    <a:pt x="12"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84"/>
                          <wps:cNvSpPr>
                            <a:spLocks/>
                          </wps:cNvSpPr>
                          <wps:spPr bwMode="auto">
                            <a:xfrm>
                              <a:off x="5534" y="580"/>
                              <a:ext cx="309" cy="501"/>
                            </a:xfrm>
                            <a:custGeom>
                              <a:avLst/>
                              <a:gdLst>
                                <a:gd name="T0" fmla="*/ 20 w 309"/>
                                <a:gd name="T1" fmla="*/ 446 h 501"/>
                                <a:gd name="T2" fmla="*/ 1 w 309"/>
                                <a:gd name="T3" fmla="*/ 477 h 501"/>
                                <a:gd name="T4" fmla="*/ 18 w 309"/>
                                <a:gd name="T5" fmla="*/ 488 h 501"/>
                                <a:gd name="T6" fmla="*/ 21 w 309"/>
                                <a:gd name="T7" fmla="*/ 483 h 501"/>
                                <a:gd name="T8" fmla="*/ 20 w 309"/>
                                <a:gd name="T9" fmla="*/ 483 h 501"/>
                                <a:gd name="T10" fmla="*/ 5 w 309"/>
                                <a:gd name="T11" fmla="*/ 474 h 501"/>
                                <a:gd name="T12" fmla="*/ 20 w 309"/>
                                <a:gd name="T13" fmla="*/ 466 h 501"/>
                                <a:gd name="T14" fmla="*/ 20 w 309"/>
                                <a:gd name="T15" fmla="*/ 446 h 5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9" h="501">
                                  <a:moveTo>
                                    <a:pt x="20" y="446"/>
                                  </a:moveTo>
                                  <a:lnTo>
                                    <a:pt x="1" y="477"/>
                                  </a:lnTo>
                                  <a:lnTo>
                                    <a:pt x="18" y="488"/>
                                  </a:lnTo>
                                  <a:lnTo>
                                    <a:pt x="21" y="483"/>
                                  </a:lnTo>
                                  <a:lnTo>
                                    <a:pt x="20" y="483"/>
                                  </a:lnTo>
                                  <a:lnTo>
                                    <a:pt x="5" y="474"/>
                                  </a:lnTo>
                                  <a:lnTo>
                                    <a:pt x="20" y="466"/>
                                  </a:lnTo>
                                  <a:lnTo>
                                    <a:pt x="20"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5"/>
                          <wps:cNvSpPr>
                            <a:spLocks/>
                          </wps:cNvSpPr>
                          <wps:spPr bwMode="auto">
                            <a:xfrm>
                              <a:off x="5534" y="580"/>
                              <a:ext cx="309" cy="501"/>
                            </a:xfrm>
                            <a:custGeom>
                              <a:avLst/>
                              <a:gdLst>
                                <a:gd name="T0" fmla="*/ 132 w 309"/>
                                <a:gd name="T1" fmla="*/ 405 h 501"/>
                                <a:gd name="T2" fmla="*/ 38 w 309"/>
                                <a:gd name="T3" fmla="*/ 456 h 501"/>
                                <a:gd name="T4" fmla="*/ 18 w 309"/>
                                <a:gd name="T5" fmla="*/ 488 h 501"/>
                                <a:gd name="T6" fmla="*/ 21 w 309"/>
                                <a:gd name="T7" fmla="*/ 488 h 501"/>
                                <a:gd name="T8" fmla="*/ 137 w 309"/>
                                <a:gd name="T9" fmla="*/ 425 h 501"/>
                                <a:gd name="T10" fmla="*/ 142 w 309"/>
                                <a:gd name="T11" fmla="*/ 422 h 501"/>
                                <a:gd name="T12" fmla="*/ 143 w 309"/>
                                <a:gd name="T13" fmla="*/ 416 h 501"/>
                                <a:gd name="T14" fmla="*/ 141 w 309"/>
                                <a:gd name="T15" fmla="*/ 411 h 501"/>
                                <a:gd name="T16" fmla="*/ 138 w 309"/>
                                <a:gd name="T17" fmla="*/ 407 h 501"/>
                                <a:gd name="T18" fmla="*/ 132 w 309"/>
                                <a:gd name="T19" fmla="*/ 405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9" h="501">
                                  <a:moveTo>
                                    <a:pt x="132" y="405"/>
                                  </a:moveTo>
                                  <a:lnTo>
                                    <a:pt x="38" y="456"/>
                                  </a:lnTo>
                                  <a:lnTo>
                                    <a:pt x="18" y="488"/>
                                  </a:lnTo>
                                  <a:lnTo>
                                    <a:pt x="21" y="488"/>
                                  </a:lnTo>
                                  <a:lnTo>
                                    <a:pt x="137" y="425"/>
                                  </a:lnTo>
                                  <a:lnTo>
                                    <a:pt x="142" y="422"/>
                                  </a:lnTo>
                                  <a:lnTo>
                                    <a:pt x="143" y="416"/>
                                  </a:lnTo>
                                  <a:lnTo>
                                    <a:pt x="141" y="411"/>
                                  </a:lnTo>
                                  <a:lnTo>
                                    <a:pt x="138" y="407"/>
                                  </a:lnTo>
                                  <a:lnTo>
                                    <a:pt x="132"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86"/>
                          <wps:cNvSpPr>
                            <a:spLocks/>
                          </wps:cNvSpPr>
                          <wps:spPr bwMode="auto">
                            <a:xfrm>
                              <a:off x="5534" y="580"/>
                              <a:ext cx="309" cy="501"/>
                            </a:xfrm>
                            <a:custGeom>
                              <a:avLst/>
                              <a:gdLst>
                                <a:gd name="T0" fmla="*/ 20 w 309"/>
                                <a:gd name="T1" fmla="*/ 466 h 501"/>
                                <a:gd name="T2" fmla="*/ 5 w 309"/>
                                <a:gd name="T3" fmla="*/ 474 h 501"/>
                                <a:gd name="T4" fmla="*/ 20 w 309"/>
                                <a:gd name="T5" fmla="*/ 483 h 501"/>
                                <a:gd name="T6" fmla="*/ 20 w 309"/>
                                <a:gd name="T7" fmla="*/ 466 h 501"/>
                              </a:gdLst>
                              <a:ahLst/>
                              <a:cxnLst>
                                <a:cxn ang="0">
                                  <a:pos x="T0" y="T1"/>
                                </a:cxn>
                                <a:cxn ang="0">
                                  <a:pos x="T2" y="T3"/>
                                </a:cxn>
                                <a:cxn ang="0">
                                  <a:pos x="T4" y="T5"/>
                                </a:cxn>
                                <a:cxn ang="0">
                                  <a:pos x="T6" y="T7"/>
                                </a:cxn>
                              </a:cxnLst>
                              <a:rect l="0" t="0" r="r" b="b"/>
                              <a:pathLst>
                                <a:path w="309" h="501">
                                  <a:moveTo>
                                    <a:pt x="20" y="466"/>
                                  </a:moveTo>
                                  <a:lnTo>
                                    <a:pt x="5" y="474"/>
                                  </a:lnTo>
                                  <a:lnTo>
                                    <a:pt x="20" y="483"/>
                                  </a:lnTo>
                                  <a:lnTo>
                                    <a:pt x="20" y="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87"/>
                          <wps:cNvSpPr>
                            <a:spLocks/>
                          </wps:cNvSpPr>
                          <wps:spPr bwMode="auto">
                            <a:xfrm>
                              <a:off x="5534" y="580"/>
                              <a:ext cx="309" cy="501"/>
                            </a:xfrm>
                            <a:custGeom>
                              <a:avLst/>
                              <a:gdLst>
                                <a:gd name="T0" fmla="*/ 38 w 309"/>
                                <a:gd name="T1" fmla="*/ 456 h 501"/>
                                <a:gd name="T2" fmla="*/ 20 w 309"/>
                                <a:gd name="T3" fmla="*/ 466 h 501"/>
                                <a:gd name="T4" fmla="*/ 20 w 309"/>
                                <a:gd name="T5" fmla="*/ 483 h 501"/>
                                <a:gd name="T6" fmla="*/ 21 w 309"/>
                                <a:gd name="T7" fmla="*/ 483 h 501"/>
                                <a:gd name="T8" fmla="*/ 38 w 309"/>
                                <a:gd name="T9" fmla="*/ 456 h 501"/>
                              </a:gdLst>
                              <a:ahLst/>
                              <a:cxnLst>
                                <a:cxn ang="0">
                                  <a:pos x="T0" y="T1"/>
                                </a:cxn>
                                <a:cxn ang="0">
                                  <a:pos x="T2" y="T3"/>
                                </a:cxn>
                                <a:cxn ang="0">
                                  <a:pos x="T4" y="T5"/>
                                </a:cxn>
                                <a:cxn ang="0">
                                  <a:pos x="T6" y="T7"/>
                                </a:cxn>
                                <a:cxn ang="0">
                                  <a:pos x="T8" y="T9"/>
                                </a:cxn>
                              </a:cxnLst>
                              <a:rect l="0" t="0" r="r" b="b"/>
                              <a:pathLst>
                                <a:path w="309" h="501">
                                  <a:moveTo>
                                    <a:pt x="38" y="456"/>
                                  </a:moveTo>
                                  <a:lnTo>
                                    <a:pt x="20" y="466"/>
                                  </a:lnTo>
                                  <a:lnTo>
                                    <a:pt x="20" y="483"/>
                                  </a:lnTo>
                                  <a:lnTo>
                                    <a:pt x="21" y="483"/>
                                  </a:lnTo>
                                  <a:lnTo>
                                    <a:pt x="38"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88"/>
                          <wps:cNvSpPr>
                            <a:spLocks/>
                          </wps:cNvSpPr>
                          <wps:spPr bwMode="auto">
                            <a:xfrm>
                              <a:off x="5534" y="580"/>
                              <a:ext cx="309" cy="501"/>
                            </a:xfrm>
                            <a:custGeom>
                              <a:avLst/>
                              <a:gdLst>
                                <a:gd name="T0" fmla="*/ 291 w 309"/>
                                <a:gd name="T1" fmla="*/ 0 h 501"/>
                                <a:gd name="T2" fmla="*/ 20 w 309"/>
                                <a:gd name="T3" fmla="*/ 446 h 501"/>
                                <a:gd name="T4" fmla="*/ 20 w 309"/>
                                <a:gd name="T5" fmla="*/ 466 h 501"/>
                                <a:gd name="T6" fmla="*/ 38 w 309"/>
                                <a:gd name="T7" fmla="*/ 456 h 501"/>
                                <a:gd name="T8" fmla="*/ 308 w 309"/>
                                <a:gd name="T9" fmla="*/ 10 h 501"/>
                                <a:gd name="T10" fmla="*/ 291 w 309"/>
                                <a:gd name="T11" fmla="*/ 0 h 501"/>
                              </a:gdLst>
                              <a:ahLst/>
                              <a:cxnLst>
                                <a:cxn ang="0">
                                  <a:pos x="T0" y="T1"/>
                                </a:cxn>
                                <a:cxn ang="0">
                                  <a:pos x="T2" y="T3"/>
                                </a:cxn>
                                <a:cxn ang="0">
                                  <a:pos x="T4" y="T5"/>
                                </a:cxn>
                                <a:cxn ang="0">
                                  <a:pos x="T6" y="T7"/>
                                </a:cxn>
                                <a:cxn ang="0">
                                  <a:pos x="T8" y="T9"/>
                                </a:cxn>
                                <a:cxn ang="0">
                                  <a:pos x="T10" y="T11"/>
                                </a:cxn>
                              </a:cxnLst>
                              <a:rect l="0" t="0" r="r" b="b"/>
                              <a:pathLst>
                                <a:path w="309" h="501">
                                  <a:moveTo>
                                    <a:pt x="291" y="0"/>
                                  </a:moveTo>
                                  <a:lnTo>
                                    <a:pt x="20" y="446"/>
                                  </a:lnTo>
                                  <a:lnTo>
                                    <a:pt x="20" y="466"/>
                                  </a:lnTo>
                                  <a:lnTo>
                                    <a:pt x="38" y="456"/>
                                  </a:lnTo>
                                  <a:lnTo>
                                    <a:pt x="308" y="10"/>
                                  </a:lnTo>
                                  <a:lnTo>
                                    <a:pt x="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3" name="Picture 5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028" y="620"/>
                            <a:ext cx="10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590"/>
                        <wpg:cNvGrpSpPr>
                          <a:grpSpLocks/>
                        </wpg:cNvGrpSpPr>
                        <wpg:grpSpPr bwMode="auto">
                          <a:xfrm>
                            <a:off x="5195" y="656"/>
                            <a:ext cx="799" cy="1939"/>
                            <a:chOff x="5195" y="656"/>
                            <a:chExt cx="799" cy="1939"/>
                          </a:xfrm>
                        </wpg:grpSpPr>
                        <wps:wsp>
                          <wps:cNvPr id="32" name="Freeform 591"/>
                          <wps:cNvSpPr>
                            <a:spLocks/>
                          </wps:cNvSpPr>
                          <wps:spPr bwMode="auto">
                            <a:xfrm>
                              <a:off x="5195" y="656"/>
                              <a:ext cx="799" cy="1939"/>
                            </a:xfrm>
                            <a:custGeom>
                              <a:avLst/>
                              <a:gdLst>
                                <a:gd name="T0" fmla="*/ 14 w 799"/>
                                <a:gd name="T1" fmla="*/ 1772 h 1939"/>
                                <a:gd name="T2" fmla="*/ 9 w 799"/>
                                <a:gd name="T3" fmla="*/ 1773 h 1939"/>
                                <a:gd name="T4" fmla="*/ 3 w 799"/>
                                <a:gd name="T5" fmla="*/ 1774 h 1939"/>
                                <a:gd name="T6" fmla="*/ 0 w 799"/>
                                <a:gd name="T7" fmla="*/ 1779 h 1939"/>
                                <a:gd name="T8" fmla="*/ 0 w 799"/>
                                <a:gd name="T9" fmla="*/ 1784 h 1939"/>
                                <a:gd name="T10" fmla="*/ 24 w 799"/>
                                <a:gd name="T11" fmla="*/ 1938 h 1939"/>
                                <a:gd name="T12" fmla="*/ 43 w 799"/>
                                <a:gd name="T13" fmla="*/ 1924 h 1939"/>
                                <a:gd name="T14" fmla="*/ 41 w 799"/>
                                <a:gd name="T15" fmla="*/ 1924 h 1939"/>
                                <a:gd name="T16" fmla="*/ 22 w 799"/>
                                <a:gd name="T17" fmla="*/ 1916 h 1939"/>
                                <a:gd name="T18" fmla="*/ 36 w 799"/>
                                <a:gd name="T19" fmla="*/ 1882 h 1939"/>
                                <a:gd name="T20" fmla="*/ 20 w 799"/>
                                <a:gd name="T21" fmla="*/ 1781 h 1939"/>
                                <a:gd name="T22" fmla="*/ 19 w 799"/>
                                <a:gd name="T23" fmla="*/ 1776 h 1939"/>
                                <a:gd name="T24" fmla="*/ 14 w 799"/>
                                <a:gd name="T25" fmla="*/ 1772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9" h="1939">
                                  <a:moveTo>
                                    <a:pt x="14" y="1772"/>
                                  </a:moveTo>
                                  <a:lnTo>
                                    <a:pt x="9" y="1773"/>
                                  </a:lnTo>
                                  <a:lnTo>
                                    <a:pt x="3" y="1774"/>
                                  </a:lnTo>
                                  <a:lnTo>
                                    <a:pt x="0" y="1779"/>
                                  </a:lnTo>
                                  <a:lnTo>
                                    <a:pt x="0" y="1784"/>
                                  </a:lnTo>
                                  <a:lnTo>
                                    <a:pt x="24" y="1938"/>
                                  </a:lnTo>
                                  <a:lnTo>
                                    <a:pt x="43" y="1924"/>
                                  </a:lnTo>
                                  <a:lnTo>
                                    <a:pt x="41" y="1924"/>
                                  </a:lnTo>
                                  <a:lnTo>
                                    <a:pt x="22" y="1916"/>
                                  </a:lnTo>
                                  <a:lnTo>
                                    <a:pt x="36" y="1882"/>
                                  </a:lnTo>
                                  <a:lnTo>
                                    <a:pt x="20" y="1781"/>
                                  </a:lnTo>
                                  <a:lnTo>
                                    <a:pt x="19" y="1776"/>
                                  </a:lnTo>
                                  <a:lnTo>
                                    <a:pt x="14" y="17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92"/>
                          <wps:cNvSpPr>
                            <a:spLocks/>
                          </wps:cNvSpPr>
                          <wps:spPr bwMode="auto">
                            <a:xfrm>
                              <a:off x="5195" y="656"/>
                              <a:ext cx="799" cy="1939"/>
                            </a:xfrm>
                            <a:custGeom>
                              <a:avLst/>
                              <a:gdLst>
                                <a:gd name="T0" fmla="*/ 36 w 799"/>
                                <a:gd name="T1" fmla="*/ 1882 h 1939"/>
                                <a:gd name="T2" fmla="*/ 22 w 799"/>
                                <a:gd name="T3" fmla="*/ 1916 h 1939"/>
                                <a:gd name="T4" fmla="*/ 41 w 799"/>
                                <a:gd name="T5" fmla="*/ 1924 h 1939"/>
                                <a:gd name="T6" fmla="*/ 43 w 799"/>
                                <a:gd name="T7" fmla="*/ 1918 h 1939"/>
                                <a:gd name="T8" fmla="*/ 41 w 799"/>
                                <a:gd name="T9" fmla="*/ 1918 h 1939"/>
                                <a:gd name="T10" fmla="*/ 25 w 799"/>
                                <a:gd name="T11" fmla="*/ 1912 h 1939"/>
                                <a:gd name="T12" fmla="*/ 38 w 799"/>
                                <a:gd name="T13" fmla="*/ 1901 h 1939"/>
                                <a:gd name="T14" fmla="*/ 36 w 799"/>
                                <a:gd name="T15" fmla="*/ 1882 h 19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1939">
                                  <a:moveTo>
                                    <a:pt x="36" y="1882"/>
                                  </a:moveTo>
                                  <a:lnTo>
                                    <a:pt x="22" y="1916"/>
                                  </a:lnTo>
                                  <a:lnTo>
                                    <a:pt x="41" y="1924"/>
                                  </a:lnTo>
                                  <a:lnTo>
                                    <a:pt x="43" y="1918"/>
                                  </a:lnTo>
                                  <a:lnTo>
                                    <a:pt x="41" y="1918"/>
                                  </a:lnTo>
                                  <a:lnTo>
                                    <a:pt x="25" y="1912"/>
                                  </a:lnTo>
                                  <a:lnTo>
                                    <a:pt x="38" y="1901"/>
                                  </a:lnTo>
                                  <a:lnTo>
                                    <a:pt x="36" y="18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93"/>
                          <wps:cNvSpPr>
                            <a:spLocks/>
                          </wps:cNvSpPr>
                          <wps:spPr bwMode="auto">
                            <a:xfrm>
                              <a:off x="5195" y="656"/>
                              <a:ext cx="799" cy="1939"/>
                            </a:xfrm>
                            <a:custGeom>
                              <a:avLst/>
                              <a:gdLst>
                                <a:gd name="T0" fmla="*/ 139 w 799"/>
                                <a:gd name="T1" fmla="*/ 1823 h 1939"/>
                                <a:gd name="T2" fmla="*/ 134 w 799"/>
                                <a:gd name="T3" fmla="*/ 1826 h 1939"/>
                                <a:gd name="T4" fmla="*/ 54 w 799"/>
                                <a:gd name="T5" fmla="*/ 1889 h 1939"/>
                                <a:gd name="T6" fmla="*/ 41 w 799"/>
                                <a:gd name="T7" fmla="*/ 1924 h 1939"/>
                                <a:gd name="T8" fmla="*/ 43 w 799"/>
                                <a:gd name="T9" fmla="*/ 1924 h 1939"/>
                                <a:gd name="T10" fmla="*/ 147 w 799"/>
                                <a:gd name="T11" fmla="*/ 1842 h 1939"/>
                                <a:gd name="T12" fmla="*/ 151 w 799"/>
                                <a:gd name="T13" fmla="*/ 1838 h 1939"/>
                                <a:gd name="T14" fmla="*/ 152 w 799"/>
                                <a:gd name="T15" fmla="*/ 1832 h 1939"/>
                                <a:gd name="T16" fmla="*/ 148 w 799"/>
                                <a:gd name="T17" fmla="*/ 1828 h 1939"/>
                                <a:gd name="T18" fmla="*/ 145 w 799"/>
                                <a:gd name="T19" fmla="*/ 1824 h 1939"/>
                                <a:gd name="T20" fmla="*/ 139 w 799"/>
                                <a:gd name="T21" fmla="*/ 1823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9" h="1939">
                                  <a:moveTo>
                                    <a:pt x="139" y="1823"/>
                                  </a:moveTo>
                                  <a:lnTo>
                                    <a:pt x="134" y="1826"/>
                                  </a:lnTo>
                                  <a:lnTo>
                                    <a:pt x="54" y="1889"/>
                                  </a:lnTo>
                                  <a:lnTo>
                                    <a:pt x="41" y="1924"/>
                                  </a:lnTo>
                                  <a:lnTo>
                                    <a:pt x="43" y="1924"/>
                                  </a:lnTo>
                                  <a:lnTo>
                                    <a:pt x="147" y="1842"/>
                                  </a:lnTo>
                                  <a:lnTo>
                                    <a:pt x="151" y="1838"/>
                                  </a:lnTo>
                                  <a:lnTo>
                                    <a:pt x="152" y="1832"/>
                                  </a:lnTo>
                                  <a:lnTo>
                                    <a:pt x="148" y="1828"/>
                                  </a:lnTo>
                                  <a:lnTo>
                                    <a:pt x="145" y="1824"/>
                                  </a:lnTo>
                                  <a:lnTo>
                                    <a:pt x="139"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94"/>
                          <wps:cNvSpPr>
                            <a:spLocks/>
                          </wps:cNvSpPr>
                          <wps:spPr bwMode="auto">
                            <a:xfrm>
                              <a:off x="5195" y="656"/>
                              <a:ext cx="799" cy="1939"/>
                            </a:xfrm>
                            <a:custGeom>
                              <a:avLst/>
                              <a:gdLst>
                                <a:gd name="T0" fmla="*/ 38 w 799"/>
                                <a:gd name="T1" fmla="*/ 1901 h 1939"/>
                                <a:gd name="T2" fmla="*/ 25 w 799"/>
                                <a:gd name="T3" fmla="*/ 1912 h 1939"/>
                                <a:gd name="T4" fmla="*/ 41 w 799"/>
                                <a:gd name="T5" fmla="*/ 1918 h 1939"/>
                                <a:gd name="T6" fmla="*/ 38 w 799"/>
                                <a:gd name="T7" fmla="*/ 1901 h 1939"/>
                              </a:gdLst>
                              <a:ahLst/>
                              <a:cxnLst>
                                <a:cxn ang="0">
                                  <a:pos x="T0" y="T1"/>
                                </a:cxn>
                                <a:cxn ang="0">
                                  <a:pos x="T2" y="T3"/>
                                </a:cxn>
                                <a:cxn ang="0">
                                  <a:pos x="T4" y="T5"/>
                                </a:cxn>
                                <a:cxn ang="0">
                                  <a:pos x="T6" y="T7"/>
                                </a:cxn>
                              </a:cxnLst>
                              <a:rect l="0" t="0" r="r" b="b"/>
                              <a:pathLst>
                                <a:path w="799" h="1939">
                                  <a:moveTo>
                                    <a:pt x="38" y="1901"/>
                                  </a:moveTo>
                                  <a:lnTo>
                                    <a:pt x="25" y="1912"/>
                                  </a:lnTo>
                                  <a:lnTo>
                                    <a:pt x="41" y="1918"/>
                                  </a:lnTo>
                                  <a:lnTo>
                                    <a:pt x="38" y="1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95"/>
                          <wps:cNvSpPr>
                            <a:spLocks/>
                          </wps:cNvSpPr>
                          <wps:spPr bwMode="auto">
                            <a:xfrm>
                              <a:off x="5195" y="656"/>
                              <a:ext cx="799" cy="1939"/>
                            </a:xfrm>
                            <a:custGeom>
                              <a:avLst/>
                              <a:gdLst>
                                <a:gd name="T0" fmla="*/ 54 w 799"/>
                                <a:gd name="T1" fmla="*/ 1889 h 1939"/>
                                <a:gd name="T2" fmla="*/ 38 w 799"/>
                                <a:gd name="T3" fmla="*/ 1901 h 1939"/>
                                <a:gd name="T4" fmla="*/ 41 w 799"/>
                                <a:gd name="T5" fmla="*/ 1918 h 1939"/>
                                <a:gd name="T6" fmla="*/ 43 w 799"/>
                                <a:gd name="T7" fmla="*/ 1918 h 1939"/>
                                <a:gd name="T8" fmla="*/ 54 w 799"/>
                                <a:gd name="T9" fmla="*/ 1889 h 1939"/>
                              </a:gdLst>
                              <a:ahLst/>
                              <a:cxnLst>
                                <a:cxn ang="0">
                                  <a:pos x="T0" y="T1"/>
                                </a:cxn>
                                <a:cxn ang="0">
                                  <a:pos x="T2" y="T3"/>
                                </a:cxn>
                                <a:cxn ang="0">
                                  <a:pos x="T4" y="T5"/>
                                </a:cxn>
                                <a:cxn ang="0">
                                  <a:pos x="T6" y="T7"/>
                                </a:cxn>
                                <a:cxn ang="0">
                                  <a:pos x="T8" y="T9"/>
                                </a:cxn>
                              </a:cxnLst>
                              <a:rect l="0" t="0" r="r" b="b"/>
                              <a:pathLst>
                                <a:path w="799" h="1939">
                                  <a:moveTo>
                                    <a:pt x="54" y="1889"/>
                                  </a:moveTo>
                                  <a:lnTo>
                                    <a:pt x="38" y="1901"/>
                                  </a:lnTo>
                                  <a:lnTo>
                                    <a:pt x="41" y="1918"/>
                                  </a:lnTo>
                                  <a:lnTo>
                                    <a:pt x="43" y="1918"/>
                                  </a:lnTo>
                                  <a:lnTo>
                                    <a:pt x="54" y="18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96"/>
                          <wps:cNvSpPr>
                            <a:spLocks/>
                          </wps:cNvSpPr>
                          <wps:spPr bwMode="auto">
                            <a:xfrm>
                              <a:off x="5195" y="656"/>
                              <a:ext cx="799" cy="1939"/>
                            </a:xfrm>
                            <a:custGeom>
                              <a:avLst/>
                              <a:gdLst>
                                <a:gd name="T0" fmla="*/ 780 w 799"/>
                                <a:gd name="T1" fmla="*/ 0 h 1939"/>
                                <a:gd name="T2" fmla="*/ 36 w 799"/>
                                <a:gd name="T3" fmla="*/ 1882 h 1939"/>
                                <a:gd name="T4" fmla="*/ 38 w 799"/>
                                <a:gd name="T5" fmla="*/ 1901 h 1939"/>
                                <a:gd name="T6" fmla="*/ 54 w 799"/>
                                <a:gd name="T7" fmla="*/ 1889 h 1939"/>
                                <a:gd name="T8" fmla="*/ 798 w 799"/>
                                <a:gd name="T9" fmla="*/ 7 h 1939"/>
                                <a:gd name="T10" fmla="*/ 780 w 799"/>
                                <a:gd name="T11" fmla="*/ 0 h 1939"/>
                              </a:gdLst>
                              <a:ahLst/>
                              <a:cxnLst>
                                <a:cxn ang="0">
                                  <a:pos x="T0" y="T1"/>
                                </a:cxn>
                                <a:cxn ang="0">
                                  <a:pos x="T2" y="T3"/>
                                </a:cxn>
                                <a:cxn ang="0">
                                  <a:pos x="T4" y="T5"/>
                                </a:cxn>
                                <a:cxn ang="0">
                                  <a:pos x="T6" y="T7"/>
                                </a:cxn>
                                <a:cxn ang="0">
                                  <a:pos x="T8" y="T9"/>
                                </a:cxn>
                                <a:cxn ang="0">
                                  <a:pos x="T10" y="T11"/>
                                </a:cxn>
                              </a:cxnLst>
                              <a:rect l="0" t="0" r="r" b="b"/>
                              <a:pathLst>
                                <a:path w="799" h="1939">
                                  <a:moveTo>
                                    <a:pt x="780" y="0"/>
                                  </a:moveTo>
                                  <a:lnTo>
                                    <a:pt x="36" y="1882"/>
                                  </a:lnTo>
                                  <a:lnTo>
                                    <a:pt x="38" y="1901"/>
                                  </a:lnTo>
                                  <a:lnTo>
                                    <a:pt x="54" y="1889"/>
                                  </a:lnTo>
                                  <a:lnTo>
                                    <a:pt x="798" y="7"/>
                                  </a:lnTo>
                                  <a:lnTo>
                                    <a:pt x="7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251.35pt;margin-top:27.25pt;width:51.75pt;height:113.65pt;z-index:251681792;mso-position-horizontal-relative:page" coordorigin="5027,545" coordsize="1035,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" o:allowincell="f">
                <v:shape id="Picture 581" o:spid="_x0000_s1027" type="#_x0000_t75" style="position:absolute;left:5345;top:546;width:56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GNLDAAAA2wAAAA8AAABkcnMvZG93bnJldi54bWxEj0GLwjAUhO8L/ofwBG9rquCi1Sgq6C6y&#10;CK0ePD6bZ1tsXkqT1frvjbDgcZiZb5jZojWVuFHjSssKBv0IBHFmdcm5guNh8zkG4TyyxsoyKXiQ&#10;g8W88zHDWNs7J3RLfS4ChF2MCgrv61hKlxVk0PVtTRy8i20M+iCbXOoG7wFuKjmMoi9psOSwUGBN&#10;64Kya/pnFJza6JuPdN4nK70fb8+7MsffVKlet11OQXhq/Tv83/7RCkYT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MY0sMAAADbAAAADwAAAAAAAAAAAAAAAACf&#10;AgAAZHJzL2Rvd25yZXYueG1sUEsFBgAAAAAEAAQA9wAAAI8DAAAAAA==&#10;">
                  <v:imagedata r:id="rId156" o:title=""/>
                </v:shape>
                <v:group id="Group 582" o:spid="_x0000_s1028" style="position:absolute;left:5534;top:580;width:309;height:501" coordorigin="5534,580" coordsize="309,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83" o:spid="_x0000_s1029"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Ym8MA&#10;AADbAAAADwAAAGRycy9kb3ducmV2LnhtbESPQWsCMRSE74X+h/AKXkSzKoisRiktRXsRXAXx9tg8&#10;N4ublyWJuv77RhB6HGbmG2ax6mwjbuRD7VjBaJiBIC6drrlScNj/DGYgQkTW2DgmBQ8KsFq+vy0w&#10;1+7OO7oVsRIJwiFHBSbGNpcylIYshqFriZN3dt5iTNJXUnu8J7ht5DjLptJizWnBYEtfhspLcbUK&#10;NuZwWhe/20vN3zu/pvaY9fsTpXof3eccRKQu/odf7Y1WMB3B8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5Ym8MAAADbAAAADwAAAAAAAAAAAAAAAACYAgAAZHJzL2Rv&#10;d25yZXYueG1sUEsFBgAAAAAEAAQA9QAAAIgDAAAAAA==&#10;" path="m12,334r-5,l2,338r,6l,500,21,488r-3,l1,477,20,446,22,344r,-6l18,334r-6,xe" fillcolor="black" stroked="f">
                    <v:path arrowok="t" o:connecttype="custom" o:connectlocs="12,334;7,334;2,338;2,344;0,500;21,488;18,488;1,477;20,446;22,344;22,338;18,334;12,334" o:connectangles="0,0,0,0,0,0,0,0,0,0,0,0,0"/>
                  </v:shape>
                  <v:shape id="Freeform 584" o:spid="_x0000_s1030"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G7MQA&#10;AADbAAAADwAAAGRycy9kb3ducmV2LnhtbESPQWsCMRSE74L/IbxCL1KzKkhZjVKUol4Krgult8fm&#10;uVncvCxJqtt/b4SCx2FmvmGW69624ko+NI4VTMYZCOLK6YZrBeXp8+0dRIjIGlvHpOCPAqxXw8ES&#10;c+1ufKRrEWuRIBxyVGBi7HIpQ2XIYhi7jjh5Z+ctxiR9LbXHW4LbVk6zbC4tNpwWDHa0MVRdil+r&#10;YG/Kn11x+Lo0vD36HXXf2Wg0U+r1pf9YgIjUx2f4v73XCuZT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xuzEAAAA2wAAAA8AAAAAAAAAAAAAAAAAmAIAAGRycy9k&#10;b3ducmV2LnhtbFBLBQYAAAAABAAEAPUAAACJAwAAAAA=&#10;" path="m20,446l1,477r17,11l21,483r-1,l5,474r15,-8l20,446xe" fillcolor="black" stroked="f">
                    <v:path arrowok="t" o:connecttype="custom" o:connectlocs="20,446;1,477;18,488;21,483;20,483;5,474;20,466;20,446" o:connectangles="0,0,0,0,0,0,0,0"/>
                  </v:shape>
                  <v:shape id="Freeform 585" o:spid="_x0000_s1031"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jd8MA&#10;AADbAAAADwAAAGRycy9kb3ducmV2LnhtbESPQWsCMRSE74L/ITzBi2i2CiKrUcRStJeCqyDeHpvn&#10;ZnHzsiSpbv99Uyh4HGbmG2a16WwjHuRD7VjB2yQDQVw6XXOl4Hz6GC9AhIissXFMCn4owGbd760w&#10;1+7JR3oUsRIJwiFHBSbGNpcylIYsholriZN3c95iTNJXUnt8Jrht5DTL5tJizWnBYEs7Q+W9+LYK&#10;DuZ83RefX/ea349+T+0lG41mSg0H3XYJIlIXX+H/9kErmM/g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jd8MAAADbAAAADwAAAAAAAAAAAAAAAACYAgAAZHJzL2Rv&#10;d25yZXYueG1sUEsFBgAAAAAEAAQA9QAAAIgDAAAAAA==&#10;" path="m132,405l38,456,18,488r3,l137,425r5,-3l143,416r-2,-5l138,407r-6,-2xe" fillcolor="black" stroked="f">
                    <v:path arrowok="t" o:connecttype="custom" o:connectlocs="132,405;38,456;18,488;21,488;137,425;142,422;143,416;141,411;138,407;132,405" o:connectangles="0,0,0,0,0,0,0,0,0,0"/>
                  </v:shape>
                  <v:shape id="Freeform 586" o:spid="_x0000_s1032"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7A8QA&#10;AADbAAAADwAAAGRycy9kb3ducmV2LnhtbESPQWsCMRSE7wX/Q3hCL6LZ2iKyGkUqor0UXAXx9tg8&#10;N4ublyWJuv33TaHgcZiZb5j5srONuJMPtWMFb6MMBHHpdM2VguNhM5yCCBFZY+OYFPxQgOWi9zLH&#10;XLsH7+lexEokCIccFZgY21zKUBqyGEauJU7exXmLMUlfSe3xkeC2keMsm0iLNacFgy19Giqvxc0q&#10;2JnjeVt8fV9rXu/9ltpTNhi8K/Xa71YzEJG6+Az/t3daweQD/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wPEAAAA2wAAAA8AAAAAAAAAAAAAAAAAmAIAAGRycy9k&#10;b3ducmV2LnhtbFBLBQYAAAAABAAEAPUAAACJAwAAAAA=&#10;" path="m20,466l5,474r15,9l20,466xe" fillcolor="black" stroked="f">
                    <v:path arrowok="t" o:connecttype="custom" o:connectlocs="20,466;5,474;20,483;20,466" o:connectangles="0,0,0,0"/>
                  </v:shape>
                  <v:shape id="Freeform 587" o:spid="_x0000_s1033"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emMQA&#10;AADbAAAADwAAAGRycy9kb3ducmV2LnhtbESPQWsCMRSE7wX/Q3hCL6LZWiqyGkUqor0UXAXx9tg8&#10;N4ublyWJuv33TaHgcZiZb5j5srONuJMPtWMFb6MMBHHpdM2VguNhM5yCCBFZY+OYFPxQgOWi9zLH&#10;XLsH7+lexEokCIccFZgY21zKUBqyGEauJU7exXmLMUlfSe3xkeC2keMsm0iLNacFgy19Giqvxc0q&#10;2JnjeVt8fV9rXu/9ltpTNhi8K/Xa71YzEJG6+Az/t3daweQD/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XpjEAAAA2wAAAA8AAAAAAAAAAAAAAAAAmAIAAGRycy9k&#10;b3ducmV2LnhtbFBLBQYAAAAABAAEAPUAAACJAwAAAAA=&#10;" path="m38,456l20,466r,17l21,483,38,456xe" fillcolor="black" stroked="f">
                    <v:path arrowok="t" o:connecttype="custom" o:connectlocs="38,456;20,466;20,483;21,483;38,456" o:connectangles="0,0,0,0,0"/>
                  </v:shape>
                  <v:shape id="Freeform 588" o:spid="_x0000_s1034" style="position:absolute;left:5534;top:580;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A78QA&#10;AADbAAAADwAAAGRycy9kb3ducmV2LnhtbESPQWsCMRSE74X+h/AKXkSzbWGR1SjSUtSL4CqIt8fm&#10;uVncvCxJquu/NwWhx2FmvmFmi9624ko+NI4VvI8zEMSV0w3XCg77n9EERIjIGlvHpOBOARbz15cZ&#10;FtrdeEfXMtYiQTgUqMDE2BVShsqQxTB2HXHyzs5bjEn6WmqPtwS3rfzIslxabDgtGOzoy1B1KX+t&#10;grU5nFblZntp+HvnV9Qds+HwU6nBW7+cgojUx//ws73WCvIc/r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wO/EAAAA2wAAAA8AAAAAAAAAAAAAAAAAmAIAAGRycy9k&#10;b3ducmV2LnhtbFBLBQYAAAAABAAEAPUAAACJAwAAAAA=&#10;" path="m291,l20,446r,20l38,456,308,10,291,xe" fillcolor="black" stroked="f">
                    <v:path arrowok="t" o:connecttype="custom" o:connectlocs="291,0;20,446;20,466;38,456;308,10;291,0" o:connectangles="0,0,0,0,0,0"/>
                  </v:shape>
                </v:group>
                <v:shape id="Picture 589" o:spid="_x0000_s1035" type="#_x0000_t75" style="position:absolute;left:5028;top:620;width:104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avBAAAA2wAAAA8AAABkcnMvZG93bnJldi54bWxEj0GLwjAUhO/C/ofwFvam6fag0jUVERY8&#10;eFEL4u3RvG1Km5faxFr//UYQPA7zzQyzWo+2FQP1vnas4HuWgCAuna65UlCcfqdLED4ga2wdk4IH&#10;eVjnH5MVZtrd+UDDMVQilrDPUIEJocuk9KUhi37mOuLo/bneYoiyr6Tu8R7LbSvTJJlLizXHBYMd&#10;bQ2VzfFmFbj00kTkVAySi/3jfLWGN6lSX5/j5gdEoDG84Vd6pxXMF/D8En+Az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iavBAAAA2wAAAA8AAAAAAAAAAAAAAAAAnwIA&#10;AGRycy9kb3ducmV2LnhtbFBLBQYAAAAABAAEAPcAAACNAwAAAAA=&#10;">
                  <v:imagedata r:id="rId157" o:title=""/>
                </v:shape>
                <v:group id="Group 590" o:spid="_x0000_s1036" style="position:absolute;left:5195;top:656;width:799;height:1939" coordorigin="5195,656" coordsize="799,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91" o:spid="_x0000_s1037"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wjMIA&#10;AADbAAAADwAAAGRycy9kb3ducmV2LnhtbESPzarCMBSE94LvEI7gRjS9whWtRpGLgovrwj/cHppj&#10;W2xOShK1vr0RBJfDzHzDzBaNqcSdnC8tK/gZJCCIM6tLzhUcD+v+GIQPyBory6TgSR4W83Zrhqm2&#10;D97RfR9yESHsU1RQhFCnUvqsIIN+YGvi6F2sMxiidLnUDh8Rbio5TJKRNFhyXCiwpr+Csuv+ZhTw&#10;drd+Vo7/D/K28sfz6bfnV7VS3U6znIII1IRv+NPeaAWjCb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TCMwgAAANsAAAAPAAAAAAAAAAAAAAAAAJgCAABkcnMvZG93&#10;bnJldi54bWxQSwUGAAAAAAQABAD1AAAAhwMAAAAA&#10;" path="m14,1772r-5,1l3,1774r-3,5l,1784r24,154l43,1924r-2,l22,1916r14,-34l20,1781r-1,-5l14,1772xe" fillcolor="black" stroked="f">
                    <v:path arrowok="t" o:connecttype="custom" o:connectlocs="14,1772;9,1773;3,1774;0,1779;0,1784;24,1938;43,1924;41,1924;22,1916;36,1882;20,1781;19,1776;14,1772" o:connectangles="0,0,0,0,0,0,0,0,0,0,0,0,0"/>
                  </v:shape>
                  <v:shape id="Freeform 592" o:spid="_x0000_s1038"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PzMEA&#10;AADbAAAADwAAAGRycy9kb3ducmV2LnhtbERPz2vCMBS+D/wfwhvsMma6gXNU0yJDYQc9WB27Pppn&#10;W5a8lCTa9r9fDsKOH9/vdTlaI27kQ+dYwes8A0FcO91xo+B82r18gAgRWaNxTAomClAWs4c15toN&#10;fKRbFRuRQjjkqKCNsc+lDHVLFsPc9cSJuzhvMSboG6k9DincGvmWZe/SYsepocWePluqf6urVcCH&#10;424ynvcned2G88/34jlse6WeHsfNCkSkMf6L7+4vrWCZ1qcv6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D8zBAAAA2wAAAA8AAAAAAAAAAAAAAAAAmAIAAGRycy9kb3du&#10;cmV2LnhtbFBLBQYAAAAABAAEAPUAAACGAwAAAAA=&#10;" path="m36,1882r-14,34l41,1924r2,-6l41,1918r-16,-6l38,1901r-2,-19xe" fillcolor="black" stroked="f">
                    <v:path arrowok="t" o:connecttype="custom" o:connectlocs="36,1882;22,1916;41,1924;43,1918;41,1918;25,1912;38,1901;36,1882" o:connectangles="0,0,0,0,0,0,0,0"/>
                  </v:shape>
                  <v:shape id="Freeform 593" o:spid="_x0000_s1039"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qV8QA&#10;AADbAAAADwAAAGRycy9kb3ducmV2LnhtbESPzWsCMRTE7wX/h/AEL6VmLbTK1ihSXPCgB7/o9bF5&#10;3V3cvCxJ3I//3hSEHoeZ+Q2zXPemFi05X1lWMJsmIIhzqysuFFzO2dsChA/IGmvLpGAgD+vV6GWJ&#10;qbYdH6k9hUJECPsUFZQhNKmUPi/JoJ/ahjh6v9YZDFG6QmqHXYSbWr4nyac0WHFcKLGh75Ly2+lu&#10;FPDhmA214/1Z3rf+8nP9ePXbRqnJuN98gQjUh//ws73TCuYz+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qlfEAAAA2wAAAA8AAAAAAAAAAAAAAAAAmAIAAGRycy9k&#10;b3ducmV2LnhtbFBLBQYAAAAABAAEAPUAAACJAwAAAAA=&#10;" path="m139,1823r-5,3l54,1889r-13,35l43,1924r104,-82l151,1838r1,-6l148,1828r-3,-4l139,1823xe" fillcolor="black" stroked="f">
                    <v:path arrowok="t" o:connecttype="custom" o:connectlocs="139,1823;134,1826;54,1889;41,1924;43,1924;147,1842;151,1838;152,1832;148,1828;145,1824;139,1823" o:connectangles="0,0,0,0,0,0,0,0,0,0,0"/>
                  </v:shape>
                  <v:shape id="Freeform 594" o:spid="_x0000_s1040"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0IMQA&#10;AADbAAAADwAAAGRycy9kb3ducmV2LnhtbESPT2vCQBTE7wW/w/KEXopuGmiV6CpSEuihHvyH10f2&#10;mQSzb8PuGuO37xaEHoeZ+Q2zXA+mFT0531hW8D5NQBCXVjdcKTgeiskchA/IGlvLpOBBHtar0csS&#10;M23vvKN+HyoRIewzVFCH0GVS+rImg35qO+LoXawzGKJ0ldQO7xFuWpkmyac02HBcqLGjr5rK6/5m&#10;FPB2Vzxaxz8Hecv98Xz6ePN5p9TreNgsQAQawn/42f7WCmY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NCDEAAAA2wAAAA8AAAAAAAAAAAAAAAAAmAIAAGRycy9k&#10;b3ducmV2LnhtbFBLBQYAAAAABAAEAPUAAACJAwAAAAA=&#10;" path="m38,1901r-13,11l41,1918r-3,-17xe" fillcolor="black" stroked="f">
                    <v:path arrowok="t" o:connecttype="custom" o:connectlocs="38,1901;25,1912;41,1918;38,1901" o:connectangles="0,0,0,0"/>
                  </v:shape>
                  <v:shape id="Freeform 595" o:spid="_x0000_s1041"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Ru8MA&#10;AADbAAAADwAAAGRycy9kb3ducmV2LnhtbESPT4vCMBTE78J+h/AW9iKauuIfukZZRMGDHqyK10fz&#10;ti3bvJQkav32RhA8DjPzG2a2aE0truR8ZVnBoJ+AIM6trrhQcDyse1MQPiBrrC2Tgjt5WMw/OjNM&#10;tb3xnq5ZKESEsE9RQRlCk0rp85IM+r5tiKP3Z53BEKUrpHZ4i3BTy+8kGUuDFceFEhtalpT/Zxej&#10;gHf79b12vD3Iy8ofz6dR168apb4+298fEIHa8A6/2hutYDKE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Ru8MAAADbAAAADwAAAAAAAAAAAAAAAACYAgAAZHJzL2Rv&#10;d25yZXYueG1sUEsFBgAAAAAEAAQA9QAAAIgDAAAAAA==&#10;" path="m54,1889r-16,12l41,1918r2,l54,1889xe" fillcolor="black" stroked="f">
                    <v:path arrowok="t" o:connecttype="custom" o:connectlocs="54,1889;38,1901;41,1918;43,1918;54,1889" o:connectangles="0,0,0,0,0"/>
                  </v:shape>
                  <v:shape id="Freeform 596" o:spid="_x0000_s1042" style="position:absolute;left:5195;top:656;width:799;height:1939;visibility:visible;mso-wrap-style:square;v-text-anchor:top" coordsize="799,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z8MA&#10;AADbAAAADwAAAGRycy9kb3ducmV2LnhtbESPT4vCMBTE78J+h/AW9iKauviPrlEWUfCgB6vi9dG8&#10;bcs2LyWJWr+9EQSPw8z8hpktWlOLKzlfWVYw6CcgiHOrKy4UHA/r3hSED8gaa8uk4E4eFvOPzgxT&#10;bW+8p2sWChEh7FNUUIbQpFL6vCSDvm8b4uj9WWcwROkKqR3eItzU8jtJxtJgxXGhxIaWJeX/2cUo&#10;4N1+fa8dbw/ysvLH82nU9atGqa/P9vcHRKA2vMOv9kYrmAz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Jz8MAAADbAAAADwAAAAAAAAAAAAAAAACYAgAAZHJzL2Rv&#10;d25yZXYueG1sUEsFBgAAAAAEAAQA9QAAAIgDAAAAAA==&#10;" path="m780,l36,1882r2,19l54,1889,798,7,780,xe" fillcolor="black" stroked="f">
                    <v:path arrowok="t" o:connecttype="custom" o:connectlocs="780,0;36,1882;38,1901;54,1889;798,7;780,0" o:connectangles="0,0,0,0,0,0"/>
                  </v:shape>
                </v:group>
                <w10:wrap anchorx="page"/>
              </v:group>
            </w:pict>
          </mc:Fallback>
        </mc:AlternateContent>
      </w:r>
      <w:r>
        <w:rPr>
          <w:noProof/>
        </w:rPr>
        <mc:AlternateContent>
          <mc:Choice Requires="wpg">
            <w:drawing>
              <wp:anchor distT="0" distB="0" distL="114300" distR="114300" simplePos="0" relativeHeight="251682816" behindDoc="0" locked="0" layoutInCell="0" allowOverlap="1">
                <wp:simplePos x="0" y="0"/>
                <wp:positionH relativeFrom="page">
                  <wp:posOffset>4195445</wp:posOffset>
                </wp:positionH>
                <wp:positionV relativeFrom="paragraph">
                  <wp:posOffset>342900</wp:posOffset>
                </wp:positionV>
                <wp:extent cx="1793875" cy="1402080"/>
                <wp:effectExtent l="0" t="0" r="0" b="0"/>
                <wp:wrapNone/>
                <wp:docPr id="32"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402080"/>
                          <a:chOff x="6607" y="540"/>
                          <a:chExt cx="2825" cy="2208"/>
                        </a:xfrm>
                      </wpg:grpSpPr>
                      <pic:pic xmlns:pic="http://schemas.openxmlformats.org/drawingml/2006/picture">
                        <pic:nvPicPr>
                          <pic:cNvPr id="39" name="Picture 5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070" y="541"/>
                            <a:ext cx="23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599"/>
                        <wpg:cNvGrpSpPr>
                          <a:grpSpLocks/>
                        </wpg:cNvGrpSpPr>
                        <wpg:grpSpPr bwMode="auto">
                          <a:xfrm>
                            <a:off x="7138" y="575"/>
                            <a:ext cx="2102" cy="413"/>
                            <a:chOff x="7138" y="575"/>
                            <a:chExt cx="2102" cy="413"/>
                          </a:xfrm>
                        </wpg:grpSpPr>
                        <wps:wsp>
                          <wps:cNvPr id="41" name="Freeform 600"/>
                          <wps:cNvSpPr>
                            <a:spLocks/>
                          </wps:cNvSpPr>
                          <wps:spPr bwMode="auto">
                            <a:xfrm>
                              <a:off x="7138" y="575"/>
                              <a:ext cx="2102" cy="413"/>
                            </a:xfrm>
                            <a:custGeom>
                              <a:avLst/>
                              <a:gdLst>
                                <a:gd name="T0" fmla="*/ 2043 w 2102"/>
                                <a:gd name="T1" fmla="*/ 355 h 413"/>
                                <a:gd name="T2" fmla="*/ 1943 w 2102"/>
                                <a:gd name="T3" fmla="*/ 393 h 413"/>
                                <a:gd name="T4" fmla="*/ 1941 w 2102"/>
                                <a:gd name="T5" fmla="*/ 399 h 413"/>
                                <a:gd name="T6" fmla="*/ 1942 w 2102"/>
                                <a:gd name="T7" fmla="*/ 405 h 413"/>
                                <a:gd name="T8" fmla="*/ 1945 w 2102"/>
                                <a:gd name="T9" fmla="*/ 410 h 413"/>
                                <a:gd name="T10" fmla="*/ 1950 w 2102"/>
                                <a:gd name="T11" fmla="*/ 412 h 413"/>
                                <a:gd name="T12" fmla="*/ 1955 w 2102"/>
                                <a:gd name="T13" fmla="*/ 410 h 413"/>
                                <a:gd name="T14" fmla="*/ 2084 w 2102"/>
                                <a:gd name="T15" fmla="*/ 361 h 413"/>
                                <a:gd name="T16" fmla="*/ 2080 w 2102"/>
                                <a:gd name="T17" fmla="*/ 361 h 413"/>
                                <a:gd name="T18" fmla="*/ 2043 w 2102"/>
                                <a:gd name="T19" fmla="*/ 355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02" h="413">
                                  <a:moveTo>
                                    <a:pt x="2043" y="355"/>
                                  </a:moveTo>
                                  <a:lnTo>
                                    <a:pt x="1943" y="393"/>
                                  </a:lnTo>
                                  <a:lnTo>
                                    <a:pt x="1941" y="399"/>
                                  </a:lnTo>
                                  <a:lnTo>
                                    <a:pt x="1942" y="405"/>
                                  </a:lnTo>
                                  <a:lnTo>
                                    <a:pt x="1945" y="410"/>
                                  </a:lnTo>
                                  <a:lnTo>
                                    <a:pt x="1950" y="412"/>
                                  </a:lnTo>
                                  <a:lnTo>
                                    <a:pt x="1955" y="410"/>
                                  </a:lnTo>
                                  <a:lnTo>
                                    <a:pt x="2084" y="361"/>
                                  </a:lnTo>
                                  <a:lnTo>
                                    <a:pt x="2080" y="361"/>
                                  </a:lnTo>
                                  <a:lnTo>
                                    <a:pt x="2043"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01"/>
                          <wps:cNvSpPr>
                            <a:spLocks/>
                          </wps:cNvSpPr>
                          <wps:spPr bwMode="auto">
                            <a:xfrm>
                              <a:off x="7138" y="575"/>
                              <a:ext cx="2102" cy="413"/>
                            </a:xfrm>
                            <a:custGeom>
                              <a:avLst/>
                              <a:gdLst>
                                <a:gd name="T0" fmla="*/ 2062 w 2102"/>
                                <a:gd name="T1" fmla="*/ 348 h 413"/>
                                <a:gd name="T2" fmla="*/ 2043 w 2102"/>
                                <a:gd name="T3" fmla="*/ 355 h 413"/>
                                <a:gd name="T4" fmla="*/ 2080 w 2102"/>
                                <a:gd name="T5" fmla="*/ 361 h 413"/>
                                <a:gd name="T6" fmla="*/ 2080 w 2102"/>
                                <a:gd name="T7" fmla="*/ 359 h 413"/>
                                <a:gd name="T8" fmla="*/ 2075 w 2102"/>
                                <a:gd name="T9" fmla="*/ 359 h 413"/>
                                <a:gd name="T10" fmla="*/ 2062 w 2102"/>
                                <a:gd name="T11" fmla="*/ 348 h 413"/>
                              </a:gdLst>
                              <a:ahLst/>
                              <a:cxnLst>
                                <a:cxn ang="0">
                                  <a:pos x="T0" y="T1"/>
                                </a:cxn>
                                <a:cxn ang="0">
                                  <a:pos x="T2" y="T3"/>
                                </a:cxn>
                                <a:cxn ang="0">
                                  <a:pos x="T4" y="T5"/>
                                </a:cxn>
                                <a:cxn ang="0">
                                  <a:pos x="T6" y="T7"/>
                                </a:cxn>
                                <a:cxn ang="0">
                                  <a:pos x="T8" y="T9"/>
                                </a:cxn>
                                <a:cxn ang="0">
                                  <a:pos x="T10" y="T11"/>
                                </a:cxn>
                              </a:cxnLst>
                              <a:rect l="0" t="0" r="r" b="b"/>
                              <a:pathLst>
                                <a:path w="2102" h="413">
                                  <a:moveTo>
                                    <a:pt x="2062" y="348"/>
                                  </a:moveTo>
                                  <a:lnTo>
                                    <a:pt x="2043" y="355"/>
                                  </a:lnTo>
                                  <a:lnTo>
                                    <a:pt x="2080" y="361"/>
                                  </a:lnTo>
                                  <a:lnTo>
                                    <a:pt x="2080" y="359"/>
                                  </a:lnTo>
                                  <a:lnTo>
                                    <a:pt x="2075" y="359"/>
                                  </a:lnTo>
                                  <a:lnTo>
                                    <a:pt x="2062"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02"/>
                          <wps:cNvSpPr>
                            <a:spLocks/>
                          </wps:cNvSpPr>
                          <wps:spPr bwMode="auto">
                            <a:xfrm>
                              <a:off x="7138" y="575"/>
                              <a:ext cx="2102" cy="413"/>
                            </a:xfrm>
                            <a:custGeom>
                              <a:avLst/>
                              <a:gdLst>
                                <a:gd name="T0" fmla="*/ 1977 w 2102"/>
                                <a:gd name="T1" fmla="*/ 251 h 413"/>
                                <a:gd name="T2" fmla="*/ 1970 w 2102"/>
                                <a:gd name="T3" fmla="*/ 252 h 413"/>
                                <a:gd name="T4" fmla="*/ 1967 w 2102"/>
                                <a:gd name="T5" fmla="*/ 256 h 413"/>
                                <a:gd name="T6" fmla="*/ 1963 w 2102"/>
                                <a:gd name="T7" fmla="*/ 261 h 413"/>
                                <a:gd name="T8" fmla="*/ 1964 w 2102"/>
                                <a:gd name="T9" fmla="*/ 267 h 413"/>
                                <a:gd name="T10" fmla="*/ 1968 w 2102"/>
                                <a:gd name="T11" fmla="*/ 270 h 413"/>
                                <a:gd name="T12" fmla="*/ 2047 w 2102"/>
                                <a:gd name="T13" fmla="*/ 335 h 413"/>
                                <a:gd name="T14" fmla="*/ 2083 w 2102"/>
                                <a:gd name="T15" fmla="*/ 341 h 413"/>
                                <a:gd name="T16" fmla="*/ 2080 w 2102"/>
                                <a:gd name="T17" fmla="*/ 361 h 413"/>
                                <a:gd name="T18" fmla="*/ 2084 w 2102"/>
                                <a:gd name="T19" fmla="*/ 361 h 413"/>
                                <a:gd name="T20" fmla="*/ 2101 w 2102"/>
                                <a:gd name="T21" fmla="*/ 355 h 413"/>
                                <a:gd name="T22" fmla="*/ 1981 w 2102"/>
                                <a:gd name="T23" fmla="*/ 255 h 413"/>
                                <a:gd name="T24" fmla="*/ 1977 w 2102"/>
                                <a:gd name="T25" fmla="*/ 251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2" h="413">
                                  <a:moveTo>
                                    <a:pt x="1977" y="251"/>
                                  </a:moveTo>
                                  <a:lnTo>
                                    <a:pt x="1970" y="252"/>
                                  </a:lnTo>
                                  <a:lnTo>
                                    <a:pt x="1967" y="256"/>
                                  </a:lnTo>
                                  <a:lnTo>
                                    <a:pt x="1963" y="261"/>
                                  </a:lnTo>
                                  <a:lnTo>
                                    <a:pt x="1964" y="267"/>
                                  </a:lnTo>
                                  <a:lnTo>
                                    <a:pt x="1968" y="270"/>
                                  </a:lnTo>
                                  <a:lnTo>
                                    <a:pt x="2047" y="335"/>
                                  </a:lnTo>
                                  <a:lnTo>
                                    <a:pt x="2083" y="341"/>
                                  </a:lnTo>
                                  <a:lnTo>
                                    <a:pt x="2080" y="361"/>
                                  </a:lnTo>
                                  <a:lnTo>
                                    <a:pt x="2084" y="361"/>
                                  </a:lnTo>
                                  <a:lnTo>
                                    <a:pt x="2101" y="355"/>
                                  </a:lnTo>
                                  <a:lnTo>
                                    <a:pt x="1981" y="255"/>
                                  </a:lnTo>
                                  <a:lnTo>
                                    <a:pt x="1977"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03"/>
                          <wps:cNvSpPr>
                            <a:spLocks/>
                          </wps:cNvSpPr>
                          <wps:spPr bwMode="auto">
                            <a:xfrm>
                              <a:off x="7138" y="575"/>
                              <a:ext cx="2102" cy="413"/>
                            </a:xfrm>
                            <a:custGeom>
                              <a:avLst/>
                              <a:gdLst>
                                <a:gd name="T0" fmla="*/ 2078 w 2102"/>
                                <a:gd name="T1" fmla="*/ 342 h 413"/>
                                <a:gd name="T2" fmla="*/ 2062 w 2102"/>
                                <a:gd name="T3" fmla="*/ 348 h 413"/>
                                <a:gd name="T4" fmla="*/ 2075 w 2102"/>
                                <a:gd name="T5" fmla="*/ 359 h 413"/>
                                <a:gd name="T6" fmla="*/ 2078 w 2102"/>
                                <a:gd name="T7" fmla="*/ 342 h 413"/>
                              </a:gdLst>
                              <a:ahLst/>
                              <a:cxnLst>
                                <a:cxn ang="0">
                                  <a:pos x="T0" y="T1"/>
                                </a:cxn>
                                <a:cxn ang="0">
                                  <a:pos x="T2" y="T3"/>
                                </a:cxn>
                                <a:cxn ang="0">
                                  <a:pos x="T4" y="T5"/>
                                </a:cxn>
                                <a:cxn ang="0">
                                  <a:pos x="T6" y="T7"/>
                                </a:cxn>
                              </a:cxnLst>
                              <a:rect l="0" t="0" r="r" b="b"/>
                              <a:pathLst>
                                <a:path w="2102" h="413">
                                  <a:moveTo>
                                    <a:pt x="2078" y="342"/>
                                  </a:moveTo>
                                  <a:lnTo>
                                    <a:pt x="2062" y="348"/>
                                  </a:lnTo>
                                  <a:lnTo>
                                    <a:pt x="2075" y="359"/>
                                  </a:lnTo>
                                  <a:lnTo>
                                    <a:pt x="2078"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04"/>
                          <wps:cNvSpPr>
                            <a:spLocks/>
                          </wps:cNvSpPr>
                          <wps:spPr bwMode="auto">
                            <a:xfrm>
                              <a:off x="7138" y="575"/>
                              <a:ext cx="2102" cy="413"/>
                            </a:xfrm>
                            <a:custGeom>
                              <a:avLst/>
                              <a:gdLst>
                                <a:gd name="T0" fmla="*/ 2083 w 2102"/>
                                <a:gd name="T1" fmla="*/ 342 h 413"/>
                                <a:gd name="T2" fmla="*/ 2078 w 2102"/>
                                <a:gd name="T3" fmla="*/ 342 h 413"/>
                                <a:gd name="T4" fmla="*/ 2075 w 2102"/>
                                <a:gd name="T5" fmla="*/ 359 h 413"/>
                                <a:gd name="T6" fmla="*/ 2080 w 2102"/>
                                <a:gd name="T7" fmla="*/ 359 h 413"/>
                                <a:gd name="T8" fmla="*/ 2083 w 2102"/>
                                <a:gd name="T9" fmla="*/ 342 h 413"/>
                              </a:gdLst>
                              <a:ahLst/>
                              <a:cxnLst>
                                <a:cxn ang="0">
                                  <a:pos x="T0" y="T1"/>
                                </a:cxn>
                                <a:cxn ang="0">
                                  <a:pos x="T2" y="T3"/>
                                </a:cxn>
                                <a:cxn ang="0">
                                  <a:pos x="T4" y="T5"/>
                                </a:cxn>
                                <a:cxn ang="0">
                                  <a:pos x="T6" y="T7"/>
                                </a:cxn>
                                <a:cxn ang="0">
                                  <a:pos x="T8" y="T9"/>
                                </a:cxn>
                              </a:cxnLst>
                              <a:rect l="0" t="0" r="r" b="b"/>
                              <a:pathLst>
                                <a:path w="2102" h="413">
                                  <a:moveTo>
                                    <a:pt x="2083" y="342"/>
                                  </a:moveTo>
                                  <a:lnTo>
                                    <a:pt x="2078" y="342"/>
                                  </a:lnTo>
                                  <a:lnTo>
                                    <a:pt x="2075" y="359"/>
                                  </a:lnTo>
                                  <a:lnTo>
                                    <a:pt x="2080" y="359"/>
                                  </a:lnTo>
                                  <a:lnTo>
                                    <a:pt x="2083"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05"/>
                          <wps:cNvSpPr>
                            <a:spLocks/>
                          </wps:cNvSpPr>
                          <wps:spPr bwMode="auto">
                            <a:xfrm>
                              <a:off x="7138" y="575"/>
                              <a:ext cx="2102" cy="413"/>
                            </a:xfrm>
                            <a:custGeom>
                              <a:avLst/>
                              <a:gdLst>
                                <a:gd name="T0" fmla="*/ 3 w 2102"/>
                                <a:gd name="T1" fmla="*/ 0 h 413"/>
                                <a:gd name="T2" fmla="*/ 0 w 2102"/>
                                <a:gd name="T3" fmla="*/ 19 h 413"/>
                                <a:gd name="T4" fmla="*/ 2043 w 2102"/>
                                <a:gd name="T5" fmla="*/ 355 h 413"/>
                                <a:gd name="T6" fmla="*/ 2062 w 2102"/>
                                <a:gd name="T7" fmla="*/ 348 h 413"/>
                                <a:gd name="T8" fmla="*/ 2047 w 2102"/>
                                <a:gd name="T9" fmla="*/ 335 h 413"/>
                                <a:gd name="T10" fmla="*/ 3 w 2102"/>
                                <a:gd name="T11" fmla="*/ 0 h 413"/>
                              </a:gdLst>
                              <a:ahLst/>
                              <a:cxnLst>
                                <a:cxn ang="0">
                                  <a:pos x="T0" y="T1"/>
                                </a:cxn>
                                <a:cxn ang="0">
                                  <a:pos x="T2" y="T3"/>
                                </a:cxn>
                                <a:cxn ang="0">
                                  <a:pos x="T4" y="T5"/>
                                </a:cxn>
                                <a:cxn ang="0">
                                  <a:pos x="T6" y="T7"/>
                                </a:cxn>
                                <a:cxn ang="0">
                                  <a:pos x="T8" y="T9"/>
                                </a:cxn>
                                <a:cxn ang="0">
                                  <a:pos x="T10" y="T11"/>
                                </a:cxn>
                              </a:cxnLst>
                              <a:rect l="0" t="0" r="r" b="b"/>
                              <a:pathLst>
                                <a:path w="2102" h="413">
                                  <a:moveTo>
                                    <a:pt x="3" y="0"/>
                                  </a:moveTo>
                                  <a:lnTo>
                                    <a:pt x="0" y="19"/>
                                  </a:lnTo>
                                  <a:lnTo>
                                    <a:pt x="2043" y="355"/>
                                  </a:lnTo>
                                  <a:lnTo>
                                    <a:pt x="2062" y="348"/>
                                  </a:lnTo>
                                  <a:lnTo>
                                    <a:pt x="2047" y="33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06"/>
                          <wps:cNvSpPr>
                            <a:spLocks/>
                          </wps:cNvSpPr>
                          <wps:spPr bwMode="auto">
                            <a:xfrm>
                              <a:off x="7138" y="575"/>
                              <a:ext cx="2102" cy="413"/>
                            </a:xfrm>
                            <a:custGeom>
                              <a:avLst/>
                              <a:gdLst>
                                <a:gd name="T0" fmla="*/ 2047 w 2102"/>
                                <a:gd name="T1" fmla="*/ 335 h 413"/>
                                <a:gd name="T2" fmla="*/ 2062 w 2102"/>
                                <a:gd name="T3" fmla="*/ 348 h 413"/>
                                <a:gd name="T4" fmla="*/ 2078 w 2102"/>
                                <a:gd name="T5" fmla="*/ 342 h 413"/>
                                <a:gd name="T6" fmla="*/ 2083 w 2102"/>
                                <a:gd name="T7" fmla="*/ 342 h 413"/>
                                <a:gd name="T8" fmla="*/ 2083 w 2102"/>
                                <a:gd name="T9" fmla="*/ 341 h 413"/>
                                <a:gd name="T10" fmla="*/ 2047 w 2102"/>
                                <a:gd name="T11" fmla="*/ 335 h 413"/>
                              </a:gdLst>
                              <a:ahLst/>
                              <a:cxnLst>
                                <a:cxn ang="0">
                                  <a:pos x="T0" y="T1"/>
                                </a:cxn>
                                <a:cxn ang="0">
                                  <a:pos x="T2" y="T3"/>
                                </a:cxn>
                                <a:cxn ang="0">
                                  <a:pos x="T4" y="T5"/>
                                </a:cxn>
                                <a:cxn ang="0">
                                  <a:pos x="T6" y="T7"/>
                                </a:cxn>
                                <a:cxn ang="0">
                                  <a:pos x="T8" y="T9"/>
                                </a:cxn>
                                <a:cxn ang="0">
                                  <a:pos x="T10" y="T11"/>
                                </a:cxn>
                              </a:cxnLst>
                              <a:rect l="0" t="0" r="r" b="b"/>
                              <a:pathLst>
                                <a:path w="2102" h="413">
                                  <a:moveTo>
                                    <a:pt x="2047" y="335"/>
                                  </a:moveTo>
                                  <a:lnTo>
                                    <a:pt x="2062" y="348"/>
                                  </a:lnTo>
                                  <a:lnTo>
                                    <a:pt x="2078" y="342"/>
                                  </a:lnTo>
                                  <a:lnTo>
                                    <a:pt x="2083" y="342"/>
                                  </a:lnTo>
                                  <a:lnTo>
                                    <a:pt x="2083" y="341"/>
                                  </a:lnTo>
                                  <a:lnTo>
                                    <a:pt x="2047"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8" name="Picture 6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758" y="555"/>
                            <a:ext cx="18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 name="Group 608"/>
                        <wpg:cNvGrpSpPr>
                          <a:grpSpLocks/>
                        </wpg:cNvGrpSpPr>
                        <wpg:grpSpPr bwMode="auto">
                          <a:xfrm>
                            <a:off x="6825" y="591"/>
                            <a:ext cx="1621" cy="1098"/>
                            <a:chOff x="6825" y="591"/>
                            <a:chExt cx="1621" cy="1098"/>
                          </a:xfrm>
                        </wpg:grpSpPr>
                        <wps:wsp>
                          <wps:cNvPr id="50" name="Freeform 609"/>
                          <wps:cNvSpPr>
                            <a:spLocks/>
                          </wps:cNvSpPr>
                          <wps:spPr bwMode="auto">
                            <a:xfrm>
                              <a:off x="6825" y="591"/>
                              <a:ext cx="1621" cy="1098"/>
                            </a:xfrm>
                            <a:custGeom>
                              <a:avLst/>
                              <a:gdLst>
                                <a:gd name="T0" fmla="*/ 1460 w 1621"/>
                                <a:gd name="T1" fmla="*/ 1066 h 1098"/>
                                <a:gd name="T2" fmla="*/ 1456 w 1621"/>
                                <a:gd name="T3" fmla="*/ 1071 h 1098"/>
                                <a:gd name="T4" fmla="*/ 1455 w 1621"/>
                                <a:gd name="T5" fmla="*/ 1082 h 1098"/>
                                <a:gd name="T6" fmla="*/ 1459 w 1621"/>
                                <a:gd name="T7" fmla="*/ 1086 h 1098"/>
                                <a:gd name="T8" fmla="*/ 1620 w 1621"/>
                                <a:gd name="T9" fmla="*/ 1097 h 1098"/>
                                <a:gd name="T10" fmla="*/ 1619 w 1621"/>
                                <a:gd name="T11" fmla="*/ 1094 h 1098"/>
                                <a:gd name="T12" fmla="*/ 1598 w 1621"/>
                                <a:gd name="T13" fmla="*/ 1094 h 1098"/>
                                <a:gd name="T14" fmla="*/ 1567 w 1621"/>
                                <a:gd name="T15" fmla="*/ 1073 h 1098"/>
                                <a:gd name="T16" fmla="*/ 1460 w 1621"/>
                                <a:gd name="T17" fmla="*/ 1066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1" h="1098">
                                  <a:moveTo>
                                    <a:pt x="1460" y="1066"/>
                                  </a:moveTo>
                                  <a:lnTo>
                                    <a:pt x="1456" y="1071"/>
                                  </a:lnTo>
                                  <a:lnTo>
                                    <a:pt x="1455" y="1082"/>
                                  </a:lnTo>
                                  <a:lnTo>
                                    <a:pt x="1459" y="1086"/>
                                  </a:lnTo>
                                  <a:lnTo>
                                    <a:pt x="1620" y="1097"/>
                                  </a:lnTo>
                                  <a:lnTo>
                                    <a:pt x="1619" y="1094"/>
                                  </a:lnTo>
                                  <a:lnTo>
                                    <a:pt x="1598" y="1094"/>
                                  </a:lnTo>
                                  <a:lnTo>
                                    <a:pt x="1567" y="1073"/>
                                  </a:lnTo>
                                  <a:lnTo>
                                    <a:pt x="1460" y="10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10"/>
                          <wps:cNvSpPr>
                            <a:spLocks/>
                          </wps:cNvSpPr>
                          <wps:spPr bwMode="auto">
                            <a:xfrm>
                              <a:off x="6825" y="591"/>
                              <a:ext cx="1621" cy="1098"/>
                            </a:xfrm>
                            <a:custGeom>
                              <a:avLst/>
                              <a:gdLst>
                                <a:gd name="T0" fmla="*/ 1567 w 1621"/>
                                <a:gd name="T1" fmla="*/ 1073 h 1098"/>
                                <a:gd name="T2" fmla="*/ 1598 w 1621"/>
                                <a:gd name="T3" fmla="*/ 1094 h 1098"/>
                                <a:gd name="T4" fmla="*/ 1601 w 1621"/>
                                <a:gd name="T5" fmla="*/ 1090 h 1098"/>
                                <a:gd name="T6" fmla="*/ 1595 w 1621"/>
                                <a:gd name="T7" fmla="*/ 1090 h 1098"/>
                                <a:gd name="T8" fmla="*/ 1587 w 1621"/>
                                <a:gd name="T9" fmla="*/ 1075 h 1098"/>
                                <a:gd name="T10" fmla="*/ 1567 w 1621"/>
                                <a:gd name="T11" fmla="*/ 1073 h 1098"/>
                              </a:gdLst>
                              <a:ahLst/>
                              <a:cxnLst>
                                <a:cxn ang="0">
                                  <a:pos x="T0" y="T1"/>
                                </a:cxn>
                                <a:cxn ang="0">
                                  <a:pos x="T2" y="T3"/>
                                </a:cxn>
                                <a:cxn ang="0">
                                  <a:pos x="T4" y="T5"/>
                                </a:cxn>
                                <a:cxn ang="0">
                                  <a:pos x="T6" y="T7"/>
                                </a:cxn>
                                <a:cxn ang="0">
                                  <a:pos x="T8" y="T9"/>
                                </a:cxn>
                                <a:cxn ang="0">
                                  <a:pos x="T10" y="T11"/>
                                </a:cxn>
                              </a:cxnLst>
                              <a:rect l="0" t="0" r="r" b="b"/>
                              <a:pathLst>
                                <a:path w="1621" h="1098">
                                  <a:moveTo>
                                    <a:pt x="1567" y="1073"/>
                                  </a:moveTo>
                                  <a:lnTo>
                                    <a:pt x="1598" y="1094"/>
                                  </a:lnTo>
                                  <a:lnTo>
                                    <a:pt x="1601" y="1090"/>
                                  </a:lnTo>
                                  <a:lnTo>
                                    <a:pt x="1595" y="1090"/>
                                  </a:lnTo>
                                  <a:lnTo>
                                    <a:pt x="1587" y="1075"/>
                                  </a:lnTo>
                                  <a:lnTo>
                                    <a:pt x="1567" y="10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11"/>
                          <wps:cNvSpPr>
                            <a:spLocks/>
                          </wps:cNvSpPr>
                          <wps:spPr bwMode="auto">
                            <a:xfrm>
                              <a:off x="6825" y="591"/>
                              <a:ext cx="1621" cy="1098"/>
                            </a:xfrm>
                            <a:custGeom>
                              <a:avLst/>
                              <a:gdLst>
                                <a:gd name="T0" fmla="*/ 1544 w 1621"/>
                                <a:gd name="T1" fmla="*/ 949 h 1098"/>
                                <a:gd name="T2" fmla="*/ 1539 w 1621"/>
                                <a:gd name="T3" fmla="*/ 952 h 1098"/>
                                <a:gd name="T4" fmla="*/ 1534 w 1621"/>
                                <a:gd name="T5" fmla="*/ 954 h 1098"/>
                                <a:gd name="T6" fmla="*/ 1532 w 1621"/>
                                <a:gd name="T7" fmla="*/ 960 h 1098"/>
                                <a:gd name="T8" fmla="*/ 1534 w 1621"/>
                                <a:gd name="T9" fmla="*/ 965 h 1098"/>
                                <a:gd name="T10" fmla="*/ 1579 w 1621"/>
                                <a:gd name="T11" fmla="*/ 1057 h 1098"/>
                                <a:gd name="T12" fmla="*/ 1609 w 1621"/>
                                <a:gd name="T13" fmla="*/ 1078 h 1098"/>
                                <a:gd name="T14" fmla="*/ 1598 w 1621"/>
                                <a:gd name="T15" fmla="*/ 1094 h 1098"/>
                                <a:gd name="T16" fmla="*/ 1619 w 1621"/>
                                <a:gd name="T17" fmla="*/ 1094 h 1098"/>
                                <a:gd name="T18" fmla="*/ 1550 w 1621"/>
                                <a:gd name="T19" fmla="*/ 951 h 1098"/>
                                <a:gd name="T20" fmla="*/ 1544 w 1621"/>
                                <a:gd name="T21" fmla="*/ 949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21" h="1098">
                                  <a:moveTo>
                                    <a:pt x="1544" y="949"/>
                                  </a:moveTo>
                                  <a:lnTo>
                                    <a:pt x="1539" y="952"/>
                                  </a:lnTo>
                                  <a:lnTo>
                                    <a:pt x="1534" y="954"/>
                                  </a:lnTo>
                                  <a:lnTo>
                                    <a:pt x="1532" y="960"/>
                                  </a:lnTo>
                                  <a:lnTo>
                                    <a:pt x="1534" y="965"/>
                                  </a:lnTo>
                                  <a:lnTo>
                                    <a:pt x="1579" y="1057"/>
                                  </a:lnTo>
                                  <a:lnTo>
                                    <a:pt x="1609" y="1078"/>
                                  </a:lnTo>
                                  <a:lnTo>
                                    <a:pt x="1598" y="1094"/>
                                  </a:lnTo>
                                  <a:lnTo>
                                    <a:pt x="1619" y="1094"/>
                                  </a:lnTo>
                                  <a:lnTo>
                                    <a:pt x="1550" y="951"/>
                                  </a:lnTo>
                                  <a:lnTo>
                                    <a:pt x="1544" y="9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12"/>
                          <wps:cNvSpPr>
                            <a:spLocks/>
                          </wps:cNvSpPr>
                          <wps:spPr bwMode="auto">
                            <a:xfrm>
                              <a:off x="6825" y="591"/>
                              <a:ext cx="1621" cy="1098"/>
                            </a:xfrm>
                            <a:custGeom>
                              <a:avLst/>
                              <a:gdLst>
                                <a:gd name="T0" fmla="*/ 1587 w 1621"/>
                                <a:gd name="T1" fmla="*/ 1075 h 1098"/>
                                <a:gd name="T2" fmla="*/ 1595 w 1621"/>
                                <a:gd name="T3" fmla="*/ 1090 h 1098"/>
                                <a:gd name="T4" fmla="*/ 1604 w 1621"/>
                                <a:gd name="T5" fmla="*/ 1076 h 1098"/>
                                <a:gd name="T6" fmla="*/ 1587 w 1621"/>
                                <a:gd name="T7" fmla="*/ 1075 h 1098"/>
                              </a:gdLst>
                              <a:ahLst/>
                              <a:cxnLst>
                                <a:cxn ang="0">
                                  <a:pos x="T0" y="T1"/>
                                </a:cxn>
                                <a:cxn ang="0">
                                  <a:pos x="T2" y="T3"/>
                                </a:cxn>
                                <a:cxn ang="0">
                                  <a:pos x="T4" y="T5"/>
                                </a:cxn>
                                <a:cxn ang="0">
                                  <a:pos x="T6" y="T7"/>
                                </a:cxn>
                              </a:cxnLst>
                              <a:rect l="0" t="0" r="r" b="b"/>
                              <a:pathLst>
                                <a:path w="1621" h="1098">
                                  <a:moveTo>
                                    <a:pt x="1587" y="1075"/>
                                  </a:moveTo>
                                  <a:lnTo>
                                    <a:pt x="1595" y="1090"/>
                                  </a:lnTo>
                                  <a:lnTo>
                                    <a:pt x="1604" y="1076"/>
                                  </a:lnTo>
                                  <a:lnTo>
                                    <a:pt x="1587" y="1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13"/>
                          <wps:cNvSpPr>
                            <a:spLocks/>
                          </wps:cNvSpPr>
                          <wps:spPr bwMode="auto">
                            <a:xfrm>
                              <a:off x="6825" y="591"/>
                              <a:ext cx="1621" cy="1098"/>
                            </a:xfrm>
                            <a:custGeom>
                              <a:avLst/>
                              <a:gdLst>
                                <a:gd name="T0" fmla="*/ 1579 w 1621"/>
                                <a:gd name="T1" fmla="*/ 1057 h 1098"/>
                                <a:gd name="T2" fmla="*/ 1587 w 1621"/>
                                <a:gd name="T3" fmla="*/ 1075 h 1098"/>
                                <a:gd name="T4" fmla="*/ 1604 w 1621"/>
                                <a:gd name="T5" fmla="*/ 1076 h 1098"/>
                                <a:gd name="T6" fmla="*/ 1595 w 1621"/>
                                <a:gd name="T7" fmla="*/ 1090 h 1098"/>
                                <a:gd name="T8" fmla="*/ 1601 w 1621"/>
                                <a:gd name="T9" fmla="*/ 1090 h 1098"/>
                                <a:gd name="T10" fmla="*/ 1609 w 1621"/>
                                <a:gd name="T11" fmla="*/ 1078 h 1098"/>
                                <a:gd name="T12" fmla="*/ 1579 w 1621"/>
                                <a:gd name="T13" fmla="*/ 1057 h 1098"/>
                              </a:gdLst>
                              <a:ahLst/>
                              <a:cxnLst>
                                <a:cxn ang="0">
                                  <a:pos x="T0" y="T1"/>
                                </a:cxn>
                                <a:cxn ang="0">
                                  <a:pos x="T2" y="T3"/>
                                </a:cxn>
                                <a:cxn ang="0">
                                  <a:pos x="T4" y="T5"/>
                                </a:cxn>
                                <a:cxn ang="0">
                                  <a:pos x="T6" y="T7"/>
                                </a:cxn>
                                <a:cxn ang="0">
                                  <a:pos x="T8" y="T9"/>
                                </a:cxn>
                                <a:cxn ang="0">
                                  <a:pos x="T10" y="T11"/>
                                </a:cxn>
                                <a:cxn ang="0">
                                  <a:pos x="T12" y="T13"/>
                                </a:cxn>
                              </a:cxnLst>
                              <a:rect l="0" t="0" r="r" b="b"/>
                              <a:pathLst>
                                <a:path w="1621" h="1098">
                                  <a:moveTo>
                                    <a:pt x="1579" y="1057"/>
                                  </a:moveTo>
                                  <a:lnTo>
                                    <a:pt x="1587" y="1075"/>
                                  </a:lnTo>
                                  <a:lnTo>
                                    <a:pt x="1604" y="1076"/>
                                  </a:lnTo>
                                  <a:lnTo>
                                    <a:pt x="1595" y="1090"/>
                                  </a:lnTo>
                                  <a:lnTo>
                                    <a:pt x="1601" y="1090"/>
                                  </a:lnTo>
                                  <a:lnTo>
                                    <a:pt x="1609" y="1078"/>
                                  </a:lnTo>
                                  <a:lnTo>
                                    <a:pt x="1579"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14"/>
                          <wps:cNvSpPr>
                            <a:spLocks/>
                          </wps:cNvSpPr>
                          <wps:spPr bwMode="auto">
                            <a:xfrm>
                              <a:off x="6825" y="591"/>
                              <a:ext cx="1621" cy="1098"/>
                            </a:xfrm>
                            <a:custGeom>
                              <a:avLst/>
                              <a:gdLst>
                                <a:gd name="T0" fmla="*/ 11 w 1621"/>
                                <a:gd name="T1" fmla="*/ 0 h 1098"/>
                                <a:gd name="T2" fmla="*/ 0 w 1621"/>
                                <a:gd name="T3" fmla="*/ 16 h 1098"/>
                                <a:gd name="T4" fmla="*/ 1567 w 1621"/>
                                <a:gd name="T5" fmla="*/ 1073 h 1098"/>
                                <a:gd name="T6" fmla="*/ 1587 w 1621"/>
                                <a:gd name="T7" fmla="*/ 1075 h 1098"/>
                                <a:gd name="T8" fmla="*/ 1579 w 1621"/>
                                <a:gd name="T9" fmla="*/ 1057 h 1098"/>
                                <a:gd name="T10" fmla="*/ 11 w 1621"/>
                                <a:gd name="T11" fmla="*/ 0 h 1098"/>
                              </a:gdLst>
                              <a:ahLst/>
                              <a:cxnLst>
                                <a:cxn ang="0">
                                  <a:pos x="T0" y="T1"/>
                                </a:cxn>
                                <a:cxn ang="0">
                                  <a:pos x="T2" y="T3"/>
                                </a:cxn>
                                <a:cxn ang="0">
                                  <a:pos x="T4" y="T5"/>
                                </a:cxn>
                                <a:cxn ang="0">
                                  <a:pos x="T6" y="T7"/>
                                </a:cxn>
                                <a:cxn ang="0">
                                  <a:pos x="T8" y="T9"/>
                                </a:cxn>
                                <a:cxn ang="0">
                                  <a:pos x="T10" y="T11"/>
                                </a:cxn>
                              </a:cxnLst>
                              <a:rect l="0" t="0" r="r" b="b"/>
                              <a:pathLst>
                                <a:path w="1621" h="1098">
                                  <a:moveTo>
                                    <a:pt x="11" y="0"/>
                                  </a:moveTo>
                                  <a:lnTo>
                                    <a:pt x="0" y="16"/>
                                  </a:lnTo>
                                  <a:lnTo>
                                    <a:pt x="1567" y="1073"/>
                                  </a:lnTo>
                                  <a:lnTo>
                                    <a:pt x="1587" y="1075"/>
                                  </a:lnTo>
                                  <a:lnTo>
                                    <a:pt x="1579" y="105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 name="Picture 6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607" y="550"/>
                            <a:ext cx="146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616"/>
                        <wpg:cNvGrpSpPr>
                          <a:grpSpLocks/>
                        </wpg:cNvGrpSpPr>
                        <wpg:grpSpPr bwMode="auto">
                          <a:xfrm>
                            <a:off x="6675" y="585"/>
                            <a:ext cx="1209" cy="1941"/>
                            <a:chOff x="6675" y="585"/>
                            <a:chExt cx="1209" cy="1941"/>
                          </a:xfrm>
                        </wpg:grpSpPr>
                        <wps:wsp>
                          <wps:cNvPr id="627" name="Freeform 617"/>
                          <wps:cNvSpPr>
                            <a:spLocks/>
                          </wps:cNvSpPr>
                          <wps:spPr bwMode="auto">
                            <a:xfrm>
                              <a:off x="6675" y="585"/>
                              <a:ext cx="1209" cy="1941"/>
                            </a:xfrm>
                            <a:custGeom>
                              <a:avLst/>
                              <a:gdLst>
                                <a:gd name="T0" fmla="*/ 1075 w 1209"/>
                                <a:gd name="T1" fmla="*/ 1846 h 1941"/>
                                <a:gd name="T2" fmla="*/ 1069 w 1209"/>
                                <a:gd name="T3" fmla="*/ 1848 h 1941"/>
                                <a:gd name="T4" fmla="*/ 1066 w 1209"/>
                                <a:gd name="T5" fmla="*/ 1853 h 1941"/>
                                <a:gd name="T6" fmla="*/ 1063 w 1209"/>
                                <a:gd name="T7" fmla="*/ 1858 h 1941"/>
                                <a:gd name="T8" fmla="*/ 1065 w 1209"/>
                                <a:gd name="T9" fmla="*/ 1864 h 1941"/>
                                <a:gd name="T10" fmla="*/ 1070 w 1209"/>
                                <a:gd name="T11" fmla="*/ 1867 h 1941"/>
                                <a:gd name="T12" fmla="*/ 1208 w 1209"/>
                                <a:gd name="T13" fmla="*/ 1940 h 1941"/>
                                <a:gd name="T14" fmla="*/ 1208 w 1209"/>
                                <a:gd name="T15" fmla="*/ 1928 h 1941"/>
                                <a:gd name="T16" fmla="*/ 1189 w 1209"/>
                                <a:gd name="T17" fmla="*/ 1928 h 1941"/>
                                <a:gd name="T18" fmla="*/ 1169 w 1209"/>
                                <a:gd name="T19" fmla="*/ 1897 h 1941"/>
                                <a:gd name="T20" fmla="*/ 1080 w 1209"/>
                                <a:gd name="T21" fmla="*/ 1849 h 1941"/>
                                <a:gd name="T22" fmla="*/ 1075 w 1209"/>
                                <a:gd name="T23" fmla="*/ 1846 h 1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9" h="1941">
                                  <a:moveTo>
                                    <a:pt x="1075" y="1846"/>
                                  </a:moveTo>
                                  <a:lnTo>
                                    <a:pt x="1069" y="1848"/>
                                  </a:lnTo>
                                  <a:lnTo>
                                    <a:pt x="1066" y="1853"/>
                                  </a:lnTo>
                                  <a:lnTo>
                                    <a:pt x="1063" y="1858"/>
                                  </a:lnTo>
                                  <a:lnTo>
                                    <a:pt x="1065" y="1864"/>
                                  </a:lnTo>
                                  <a:lnTo>
                                    <a:pt x="1070" y="1867"/>
                                  </a:lnTo>
                                  <a:lnTo>
                                    <a:pt x="1208" y="1940"/>
                                  </a:lnTo>
                                  <a:lnTo>
                                    <a:pt x="1208" y="1928"/>
                                  </a:lnTo>
                                  <a:lnTo>
                                    <a:pt x="1189" y="1928"/>
                                  </a:lnTo>
                                  <a:lnTo>
                                    <a:pt x="1169" y="1897"/>
                                  </a:lnTo>
                                  <a:lnTo>
                                    <a:pt x="1080" y="1849"/>
                                  </a:lnTo>
                                  <a:lnTo>
                                    <a:pt x="1075" y="18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8"/>
                          <wps:cNvSpPr>
                            <a:spLocks/>
                          </wps:cNvSpPr>
                          <wps:spPr bwMode="auto">
                            <a:xfrm>
                              <a:off x="6675" y="585"/>
                              <a:ext cx="1209" cy="1941"/>
                            </a:xfrm>
                            <a:custGeom>
                              <a:avLst/>
                              <a:gdLst>
                                <a:gd name="T0" fmla="*/ 1169 w 1209"/>
                                <a:gd name="T1" fmla="*/ 1897 h 1941"/>
                                <a:gd name="T2" fmla="*/ 1189 w 1209"/>
                                <a:gd name="T3" fmla="*/ 1928 h 1941"/>
                                <a:gd name="T4" fmla="*/ 1197 w 1209"/>
                                <a:gd name="T5" fmla="*/ 1923 h 1941"/>
                                <a:gd name="T6" fmla="*/ 1188 w 1209"/>
                                <a:gd name="T7" fmla="*/ 1923 h 1941"/>
                                <a:gd name="T8" fmla="*/ 1187 w 1209"/>
                                <a:gd name="T9" fmla="*/ 1906 h 1941"/>
                                <a:gd name="T10" fmla="*/ 1169 w 1209"/>
                                <a:gd name="T11" fmla="*/ 1897 h 1941"/>
                              </a:gdLst>
                              <a:ahLst/>
                              <a:cxnLst>
                                <a:cxn ang="0">
                                  <a:pos x="T0" y="T1"/>
                                </a:cxn>
                                <a:cxn ang="0">
                                  <a:pos x="T2" y="T3"/>
                                </a:cxn>
                                <a:cxn ang="0">
                                  <a:pos x="T4" y="T5"/>
                                </a:cxn>
                                <a:cxn ang="0">
                                  <a:pos x="T6" y="T7"/>
                                </a:cxn>
                                <a:cxn ang="0">
                                  <a:pos x="T8" y="T9"/>
                                </a:cxn>
                                <a:cxn ang="0">
                                  <a:pos x="T10" y="T11"/>
                                </a:cxn>
                              </a:cxnLst>
                              <a:rect l="0" t="0" r="r" b="b"/>
                              <a:pathLst>
                                <a:path w="1209" h="1941">
                                  <a:moveTo>
                                    <a:pt x="1169" y="1897"/>
                                  </a:moveTo>
                                  <a:lnTo>
                                    <a:pt x="1189" y="1928"/>
                                  </a:lnTo>
                                  <a:lnTo>
                                    <a:pt x="1197" y="1923"/>
                                  </a:lnTo>
                                  <a:lnTo>
                                    <a:pt x="1188" y="1923"/>
                                  </a:lnTo>
                                  <a:lnTo>
                                    <a:pt x="1187" y="1906"/>
                                  </a:lnTo>
                                  <a:lnTo>
                                    <a:pt x="1169" y="1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19"/>
                          <wps:cNvSpPr>
                            <a:spLocks/>
                          </wps:cNvSpPr>
                          <wps:spPr bwMode="auto">
                            <a:xfrm>
                              <a:off x="6675" y="585"/>
                              <a:ext cx="1209" cy="1941"/>
                            </a:xfrm>
                            <a:custGeom>
                              <a:avLst/>
                              <a:gdLst>
                                <a:gd name="T0" fmla="*/ 1199 w 1209"/>
                                <a:gd name="T1" fmla="*/ 1774 h 1941"/>
                                <a:gd name="T2" fmla="*/ 1188 w 1209"/>
                                <a:gd name="T3" fmla="*/ 1774 h 1941"/>
                                <a:gd name="T4" fmla="*/ 1184 w 1209"/>
                                <a:gd name="T5" fmla="*/ 1779 h 1941"/>
                                <a:gd name="T6" fmla="*/ 1184 w 1209"/>
                                <a:gd name="T7" fmla="*/ 1784 h 1941"/>
                                <a:gd name="T8" fmla="*/ 1186 w 1209"/>
                                <a:gd name="T9" fmla="*/ 1886 h 1941"/>
                                <a:gd name="T10" fmla="*/ 1206 w 1209"/>
                                <a:gd name="T11" fmla="*/ 1918 h 1941"/>
                                <a:gd name="T12" fmla="*/ 1189 w 1209"/>
                                <a:gd name="T13" fmla="*/ 1928 h 1941"/>
                                <a:gd name="T14" fmla="*/ 1208 w 1209"/>
                                <a:gd name="T15" fmla="*/ 1928 h 1941"/>
                                <a:gd name="T16" fmla="*/ 1204 w 1209"/>
                                <a:gd name="T17" fmla="*/ 1784 h 1941"/>
                                <a:gd name="T18" fmla="*/ 1204 w 1209"/>
                                <a:gd name="T19" fmla="*/ 1778 h 1941"/>
                                <a:gd name="T20" fmla="*/ 1199 w 1209"/>
                                <a:gd name="T21" fmla="*/ 1774 h 1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9" h="1941">
                                  <a:moveTo>
                                    <a:pt x="1199" y="1774"/>
                                  </a:moveTo>
                                  <a:lnTo>
                                    <a:pt x="1188" y="1774"/>
                                  </a:lnTo>
                                  <a:lnTo>
                                    <a:pt x="1184" y="1779"/>
                                  </a:lnTo>
                                  <a:lnTo>
                                    <a:pt x="1184" y="1784"/>
                                  </a:lnTo>
                                  <a:lnTo>
                                    <a:pt x="1186" y="1886"/>
                                  </a:lnTo>
                                  <a:lnTo>
                                    <a:pt x="1206" y="1918"/>
                                  </a:lnTo>
                                  <a:lnTo>
                                    <a:pt x="1189" y="1928"/>
                                  </a:lnTo>
                                  <a:lnTo>
                                    <a:pt x="1208" y="1928"/>
                                  </a:lnTo>
                                  <a:lnTo>
                                    <a:pt x="1204" y="1784"/>
                                  </a:lnTo>
                                  <a:lnTo>
                                    <a:pt x="1204" y="1778"/>
                                  </a:lnTo>
                                  <a:lnTo>
                                    <a:pt x="1199" y="17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0"/>
                          <wps:cNvSpPr>
                            <a:spLocks/>
                          </wps:cNvSpPr>
                          <wps:spPr bwMode="auto">
                            <a:xfrm>
                              <a:off x="6675" y="585"/>
                              <a:ext cx="1209" cy="1941"/>
                            </a:xfrm>
                            <a:custGeom>
                              <a:avLst/>
                              <a:gdLst>
                                <a:gd name="T0" fmla="*/ 1187 w 1209"/>
                                <a:gd name="T1" fmla="*/ 1906 h 1941"/>
                                <a:gd name="T2" fmla="*/ 1188 w 1209"/>
                                <a:gd name="T3" fmla="*/ 1923 h 1941"/>
                                <a:gd name="T4" fmla="*/ 1202 w 1209"/>
                                <a:gd name="T5" fmla="*/ 1914 h 1941"/>
                                <a:gd name="T6" fmla="*/ 1187 w 1209"/>
                                <a:gd name="T7" fmla="*/ 1906 h 1941"/>
                              </a:gdLst>
                              <a:ahLst/>
                              <a:cxnLst>
                                <a:cxn ang="0">
                                  <a:pos x="T0" y="T1"/>
                                </a:cxn>
                                <a:cxn ang="0">
                                  <a:pos x="T2" y="T3"/>
                                </a:cxn>
                                <a:cxn ang="0">
                                  <a:pos x="T4" y="T5"/>
                                </a:cxn>
                                <a:cxn ang="0">
                                  <a:pos x="T6" y="T7"/>
                                </a:cxn>
                              </a:cxnLst>
                              <a:rect l="0" t="0" r="r" b="b"/>
                              <a:pathLst>
                                <a:path w="1209" h="1941">
                                  <a:moveTo>
                                    <a:pt x="1187" y="1906"/>
                                  </a:moveTo>
                                  <a:lnTo>
                                    <a:pt x="1188" y="1923"/>
                                  </a:lnTo>
                                  <a:lnTo>
                                    <a:pt x="1202" y="1914"/>
                                  </a:lnTo>
                                  <a:lnTo>
                                    <a:pt x="1187" y="1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1"/>
                          <wps:cNvSpPr>
                            <a:spLocks/>
                          </wps:cNvSpPr>
                          <wps:spPr bwMode="auto">
                            <a:xfrm>
                              <a:off x="6675" y="585"/>
                              <a:ext cx="1209" cy="1941"/>
                            </a:xfrm>
                            <a:custGeom>
                              <a:avLst/>
                              <a:gdLst>
                                <a:gd name="T0" fmla="*/ 1186 w 1209"/>
                                <a:gd name="T1" fmla="*/ 1886 h 1941"/>
                                <a:gd name="T2" fmla="*/ 1187 w 1209"/>
                                <a:gd name="T3" fmla="*/ 1906 h 1941"/>
                                <a:gd name="T4" fmla="*/ 1202 w 1209"/>
                                <a:gd name="T5" fmla="*/ 1914 h 1941"/>
                                <a:gd name="T6" fmla="*/ 1188 w 1209"/>
                                <a:gd name="T7" fmla="*/ 1923 h 1941"/>
                                <a:gd name="T8" fmla="*/ 1197 w 1209"/>
                                <a:gd name="T9" fmla="*/ 1923 h 1941"/>
                                <a:gd name="T10" fmla="*/ 1206 w 1209"/>
                                <a:gd name="T11" fmla="*/ 1918 h 1941"/>
                                <a:gd name="T12" fmla="*/ 1186 w 1209"/>
                                <a:gd name="T13" fmla="*/ 1886 h 1941"/>
                              </a:gdLst>
                              <a:ahLst/>
                              <a:cxnLst>
                                <a:cxn ang="0">
                                  <a:pos x="T0" y="T1"/>
                                </a:cxn>
                                <a:cxn ang="0">
                                  <a:pos x="T2" y="T3"/>
                                </a:cxn>
                                <a:cxn ang="0">
                                  <a:pos x="T4" y="T5"/>
                                </a:cxn>
                                <a:cxn ang="0">
                                  <a:pos x="T6" y="T7"/>
                                </a:cxn>
                                <a:cxn ang="0">
                                  <a:pos x="T8" y="T9"/>
                                </a:cxn>
                                <a:cxn ang="0">
                                  <a:pos x="T10" y="T11"/>
                                </a:cxn>
                                <a:cxn ang="0">
                                  <a:pos x="T12" y="T13"/>
                                </a:cxn>
                              </a:cxnLst>
                              <a:rect l="0" t="0" r="r" b="b"/>
                              <a:pathLst>
                                <a:path w="1209" h="1941">
                                  <a:moveTo>
                                    <a:pt x="1186" y="1886"/>
                                  </a:moveTo>
                                  <a:lnTo>
                                    <a:pt x="1187" y="1906"/>
                                  </a:lnTo>
                                  <a:lnTo>
                                    <a:pt x="1202" y="1914"/>
                                  </a:lnTo>
                                  <a:lnTo>
                                    <a:pt x="1188" y="1923"/>
                                  </a:lnTo>
                                  <a:lnTo>
                                    <a:pt x="1197" y="1923"/>
                                  </a:lnTo>
                                  <a:lnTo>
                                    <a:pt x="1206" y="1918"/>
                                  </a:lnTo>
                                  <a:lnTo>
                                    <a:pt x="1186" y="18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2"/>
                          <wps:cNvSpPr>
                            <a:spLocks/>
                          </wps:cNvSpPr>
                          <wps:spPr bwMode="auto">
                            <a:xfrm>
                              <a:off x="6675" y="585"/>
                              <a:ext cx="1209" cy="1941"/>
                            </a:xfrm>
                            <a:custGeom>
                              <a:avLst/>
                              <a:gdLst>
                                <a:gd name="T0" fmla="*/ 17 w 1209"/>
                                <a:gd name="T1" fmla="*/ 0 h 1941"/>
                                <a:gd name="T2" fmla="*/ 0 w 1209"/>
                                <a:gd name="T3" fmla="*/ 10 h 1941"/>
                                <a:gd name="T4" fmla="*/ 1169 w 1209"/>
                                <a:gd name="T5" fmla="*/ 1897 h 1941"/>
                                <a:gd name="T6" fmla="*/ 1187 w 1209"/>
                                <a:gd name="T7" fmla="*/ 1906 h 1941"/>
                                <a:gd name="T8" fmla="*/ 1186 w 1209"/>
                                <a:gd name="T9" fmla="*/ 1886 h 1941"/>
                                <a:gd name="T10" fmla="*/ 17 w 1209"/>
                                <a:gd name="T11" fmla="*/ 0 h 1941"/>
                              </a:gdLst>
                              <a:ahLst/>
                              <a:cxnLst>
                                <a:cxn ang="0">
                                  <a:pos x="T0" y="T1"/>
                                </a:cxn>
                                <a:cxn ang="0">
                                  <a:pos x="T2" y="T3"/>
                                </a:cxn>
                                <a:cxn ang="0">
                                  <a:pos x="T4" y="T5"/>
                                </a:cxn>
                                <a:cxn ang="0">
                                  <a:pos x="T6" y="T7"/>
                                </a:cxn>
                                <a:cxn ang="0">
                                  <a:pos x="T8" y="T9"/>
                                </a:cxn>
                                <a:cxn ang="0">
                                  <a:pos x="T10" y="T11"/>
                                </a:cxn>
                              </a:cxnLst>
                              <a:rect l="0" t="0" r="r" b="b"/>
                              <a:pathLst>
                                <a:path w="1209" h="1941">
                                  <a:moveTo>
                                    <a:pt x="17" y="0"/>
                                  </a:moveTo>
                                  <a:lnTo>
                                    <a:pt x="0" y="10"/>
                                  </a:lnTo>
                                  <a:lnTo>
                                    <a:pt x="1169" y="1897"/>
                                  </a:lnTo>
                                  <a:lnTo>
                                    <a:pt x="1187" y="1906"/>
                                  </a:lnTo>
                                  <a:lnTo>
                                    <a:pt x="1186" y="1886"/>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330.35pt;margin-top:27pt;width:141.25pt;height:110.4pt;z-index:251682816;mso-position-horizontal-relative:page" coordorigin="6607,540" coordsize="2825,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" o:allowincell="f">
                <v:shape id="Picture 598" o:spid="_x0000_s1027" type="#_x0000_t75" style="position:absolute;left:7070;top:541;width:236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WrCAAAA2wAAAA8AAABkcnMvZG93bnJldi54bWxEj0GLwjAUhO+C/yG8hb1pqoJKNcoqCMsK&#10;YlU8P5pnW21eSpLV+u/NwoLHYWa+YebL1tTiTs5XlhUM+gkI4tzqigsFp+OmNwXhA7LG2jIpeJKH&#10;5aLbmWOq7YMzuh9CISKEfYoKyhCaVEqfl2TQ921DHL2LdQZDlK6Q2uEjwk0th0kylgYrjgslNrQu&#10;Kb8dfo2C7fjnvNtklwm5QX6tEr1aD/eZUp8f7dcMRKA2vMP/7W+tYDSCvy/x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v8lqwgAAANsAAAAPAAAAAAAAAAAAAAAAAJ8C&#10;AABkcnMvZG93bnJldi54bWxQSwUGAAAAAAQABAD3AAAAjgMAAAAA&#10;">
                  <v:imagedata r:id="rId161" o:title=""/>
                </v:shape>
                <v:group id="Group 599" o:spid="_x0000_s1028" style="position:absolute;left:7138;top:575;width:2102;height:413" coordorigin="7138,575" coordsize="210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600" o:spid="_x0000_s1029"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pLsYA&#10;AADbAAAADwAAAGRycy9kb3ducmV2LnhtbESPQWvCQBSE74X+h+UJvdWNFYuNrlIUqZdWk7bg8Zl9&#10;JrHZtyG7xvjv3YLgcZiZb5jpvDOVaKlxpWUFg34EgjizuuRcwc/36nkMwnlkjZVlUnAhB/PZ48MU&#10;Y23PnFCb+lwECLsYFRTe17GULivIoOvbmjh4B9sY9EE2udQNngPcVPIlil6lwZLDQoE1LQrK/tKT&#10;UZAt03E7TH6/Lh+bt8/jYtftj9tEqade9z4B4anz9/CtvdYKhiP4/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0pLsYAAADbAAAADwAAAAAAAAAAAAAAAACYAgAAZHJz&#10;L2Rvd25yZXYueG1sUEsFBgAAAAAEAAQA9QAAAIsDAAAAAA==&#10;" path="m2043,355r-100,38l1941,399r1,6l1945,410r5,2l1955,410r129,-49l2080,361r-37,-6xe" fillcolor="black" stroked="f">
                    <v:path arrowok="t" o:connecttype="custom" o:connectlocs="2043,355;1943,393;1941,399;1942,405;1945,410;1950,412;1955,410;2084,361;2080,361;2043,355" o:connectangles="0,0,0,0,0,0,0,0,0,0"/>
                  </v:shape>
                  <v:shape id="Freeform 601" o:spid="_x0000_s1030"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WcYA&#10;AADbAAAADwAAAGRycy9kb3ducmV2LnhtbESPQWvCQBSE74L/YXlCb2bTCqKpqxSl1EtbE1vo8Zl9&#10;JtHs25BdY/z33ULB4zAz3zCLVW9q0VHrKssKHqMYBHFudcWFgq/963gGwnlkjbVlUnAjB6vlcLDA&#10;RNsrp9RlvhABwi5BBaX3TSKly0sy6CLbEAfvaFuDPsi2kLrFa4CbWj7F8VQarDgslNjQuqT8nF2M&#10;gnyTzbpJ+v1xe/ucv5/WP/3htEuVehj1L88gPPX+Hv5vb7WCyR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3WcYAAADbAAAADwAAAAAAAAAAAAAAAACYAgAAZHJz&#10;L2Rvd25yZXYueG1sUEsFBgAAAAAEAAQA9QAAAIsDAAAAAA==&#10;" path="m2062,348r-19,7l2080,361r,-2l2075,359r-13,-11xe" fillcolor="black" stroked="f">
                    <v:path arrowok="t" o:connecttype="custom" o:connectlocs="2062,348;2043,355;2080,361;2080,359;2075,359;2062,348" o:connectangles="0,0,0,0,0,0"/>
                  </v:shape>
                  <v:shape id="Freeform 602" o:spid="_x0000_s1031"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SwsYA&#10;AADbAAAADwAAAGRycy9kb3ducmV2LnhtbESPQWvCQBSE74X+h+UJvdWNFayNrlIUqZdWk7bg8Zl9&#10;JrHZtyG7xvjv3YLgcZiZb5jpvDOVaKlxpWUFg34EgjizuuRcwc/36nkMwnlkjZVlUnAhB/PZ48MU&#10;Y23PnFCb+lwECLsYFRTe17GULivIoOvbmjh4B9sY9EE2udQNngPcVPIlikbSYMlhocCaFgVlf+nJ&#10;KMiW6bgdJr9fl4/N2+dxsev2x22i1FOve5+A8NT5e/jWXmsFw1f4/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SwsYAAADbAAAADwAAAAAAAAAAAAAAAACYAgAAZHJz&#10;L2Rvd25yZXYueG1sUEsFBgAAAAAEAAQA9QAAAIsDAAAAAA==&#10;" path="m1977,251r-7,1l1967,256r-4,5l1964,267r4,3l2047,335r36,6l2080,361r4,l2101,355,1981,255r-4,-4xe" fillcolor="black" stroked="f">
                    <v:path arrowok="t" o:connecttype="custom" o:connectlocs="1977,251;1970,252;1967,256;1963,261;1964,267;1968,270;2047,335;2083,341;2080,361;2084,361;2101,355;1981,255;1977,251" o:connectangles="0,0,0,0,0,0,0,0,0,0,0,0,0"/>
                  </v:shape>
                  <v:shape id="Freeform 603" o:spid="_x0000_s1032"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GsMIA&#10;AADbAAAADwAAAGRycy9kb3ducmV2LnhtbERPTWvCQBC9C/0PyxS86aYKxUZXKRbRS7VJFTyO2TGJ&#10;zc6G7Brjv3cPQo+P9z1bdKYSLTWutKzgbRiBIM6sLjlXsP9dDSYgnEfWWFkmBXdysJi/9GYYa3vj&#10;hNrU5yKEsItRQeF9HUvpsoIMuqGtiQN3to1BH2CTS93gLYSbSo6i6F0aLDk0FFjTsqDsL70aBdlX&#10;OmnHyWF7X+8+vi/LY3e6/CRK9V+7zykIT53/Fz/dG61gHMaG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IawwgAAANsAAAAPAAAAAAAAAAAAAAAAAJgCAABkcnMvZG93&#10;bnJldi54bWxQSwUGAAAAAAQABAD1AAAAhwMAAAAA&#10;" path="m2078,342r-16,6l2075,359r3,-17xe" fillcolor="black" stroked="f">
                    <v:path arrowok="t" o:connecttype="custom" o:connectlocs="2078,342;2062,348;2075,359;2078,342" o:connectangles="0,0,0,0"/>
                  </v:shape>
                  <v:shape id="Freeform 604" o:spid="_x0000_s1033"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jK8YA&#10;AADbAAAADwAAAGRycy9kb3ducmV2LnhtbESPQWvCQBSE74L/YXlCb2bTCkVTVylKqZe2JrbQ4zP7&#10;TKLZtyG7xvjvuwXB4zAz3zDzZW9q0VHrKssKHqMYBHFudcWFgu/d23gKwnlkjbVlUnAlB8vFcDDH&#10;RNsLp9RlvhABwi5BBaX3TSKly0sy6CLbEAfvYFuDPsi2kLrFS4CbWj7F8bM0WHFYKLGhVUn5KTsb&#10;Bfk6m3aT9Ofz+v41+ziufvv9cZsq9TDqX19AeOr9PXxrb7SCyQz+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jK8YAAADbAAAADwAAAAAAAAAAAAAAAACYAgAAZHJz&#10;L2Rvd25yZXYueG1sUEsFBgAAAAAEAAQA9QAAAIsDAAAAAA==&#10;" path="m2083,342r-5,l2075,359r5,l2083,342xe" fillcolor="black" stroked="f">
                    <v:path arrowok="t" o:connecttype="custom" o:connectlocs="2083,342;2078,342;2075,359;2080,359;2083,342" o:connectangles="0,0,0,0,0"/>
                  </v:shape>
                  <v:shape id="Freeform 605" o:spid="_x0000_s1034"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5y8MA&#10;AADbAAAADwAAAGRycy9kb3ducmV2LnhtbERPTWvCQBC9F/oflil4q5tqEU1dpSiiF62JCh6n2WkS&#10;m50N2TXGf989CD0+3vd03plKtNS40rKCt34EgjizuuRcwfGweh2DcB5ZY2WZFNzJwXz2/DTFWNsb&#10;J9SmPhchhF2MCgrv61hKlxVk0PVtTRy4H9sY9AE2udQN3kK4qeQgikbSYMmhocCaFgVlv+nVKMiW&#10;6bgdJqfdff012V4W5+77sk+U6r10nx8gPHX+X/xwb7SC97A+fA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5y8MAAADbAAAADwAAAAAAAAAAAAAAAACYAgAAZHJzL2Rv&#10;d25yZXYueG1sUEsFBgAAAAAEAAQA9QAAAIgDAAAAAA==&#10;" path="m3,l,19,2043,355r19,-7l2047,335,3,xe" fillcolor="black" stroked="f">
                    <v:path arrowok="t" o:connecttype="custom" o:connectlocs="3,0;0,19;2043,355;2062,348;2047,335;3,0" o:connectangles="0,0,0,0,0,0"/>
                  </v:shape>
                  <v:shape id="Freeform 606" o:spid="_x0000_s1035" style="position:absolute;left:7138;top:575;width:2102;height:413;visibility:visible;mso-wrap-style:square;v-text-anchor:top" coordsize="2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UMYA&#10;AADbAAAADwAAAGRycy9kb3ducmV2LnhtbESPQWvCQBSE70L/w/IK3nSjlWJTVylK0YutSVvo8Zl9&#10;JrHZtyG7xvjvXaHgcZiZb5jZojOVaKlxpWUFo2EEgjizuuRcwffX+2AKwnlkjZVlUnAhB4v5Q2+G&#10;sbZnTqhNfS4ChF2MCgrv61hKlxVk0A1tTRy8g20M+iCbXOoGzwFuKjmOomdpsOSwUGBNy4Kyv/Rk&#10;FGSrdNo+JT8fl/Xny/a4/O32x12iVP+xe3sF4anz9/B/e6MVTE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cUMYAAADbAAAADwAAAAAAAAAAAAAAAACYAgAAZHJz&#10;L2Rvd25yZXYueG1sUEsFBgAAAAAEAAQA9QAAAIsDAAAAAA==&#10;" path="m2047,335r15,13l2078,342r5,l2083,341r-36,-6xe" fillcolor="black" stroked="f">
                    <v:path arrowok="t" o:connecttype="custom" o:connectlocs="2047,335;2062,348;2078,342;2083,342;2083,341;2047,335" o:connectangles="0,0,0,0,0,0"/>
                  </v:shape>
                </v:group>
                <v:shape id="Picture 607" o:spid="_x0000_s1036" type="#_x0000_t75" style="position:absolute;left:6758;top:555;width:188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TQ3DAAAA2wAAAA8AAABkcnMvZG93bnJldi54bWxEj0FrwkAUhO9C/8PyCt7MpiKi0VVCoaU9&#10;CBpLz4/sM5uafRuyq8b+elcQPA4z8w2zXPe2EWfqfO1YwVuSgiAuna65UvCz/xjNQPiArLFxTAqu&#10;5GG9ehksMdPuwjs6F6ESEcI+QwUmhDaT0peGLPrEtcTRO7jOYoiyq6Tu8BLhtpHjNJ1KizXHBYMt&#10;vRsqj8XJKmjNMf/rv811W+b15y9v5qf/Iig1fO3zBYhAfXiGH+0vrWAyhvu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5NDcMAAADbAAAADwAAAAAAAAAAAAAAAACf&#10;AgAAZHJzL2Rvd25yZXYueG1sUEsFBgAAAAAEAAQA9wAAAI8DAAAAAA==&#10;">
                  <v:imagedata r:id="rId162" o:title=""/>
                </v:shape>
                <v:group id="Group 608" o:spid="_x0000_s1037" style="position:absolute;left:6825;top:591;width:1621;height:1098" coordorigin="6825,591" coordsize="1621,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09" o:spid="_x0000_s1038"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Tm8QA&#10;AADbAAAADwAAAGRycy9kb3ducmV2LnhtbESPT2vCQBTE7wW/w/IK3uqmJUqJWUUsgi14qFq9PrIv&#10;fzT7NmTXJP32XaHgcZiZ3zDpcjC16Kh1lWUFr5MIBHFmdcWFguNh8/IOwnlkjbVlUvBLDpaL0VOK&#10;ibY9f1O394UIEHYJKii9bxIpXVaSQTexDXHwctsa9EG2hdQt9gFuavkWRTNpsOKwUGJD65Ky6/5m&#10;FPz0tthdvrLp9HCMzqf8k8zsg5QaPw+rOQhPg3+E/9tbrSCO4f4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05vEAAAA2wAAAA8AAAAAAAAAAAAAAAAAmAIAAGRycy9k&#10;b3ducmV2LnhtbFBLBQYAAAAABAAEAPUAAACJAwAAAAA=&#10;" path="m1460,1066r-4,5l1455,1082r4,4l1620,1097r-1,-3l1598,1094r-31,-21l1460,1066xe" fillcolor="black" stroked="f">
                    <v:path arrowok="t" o:connecttype="custom" o:connectlocs="1460,1066;1456,1071;1455,1082;1459,1086;1620,1097;1619,1094;1598,1094;1567,1073;1460,1066" o:connectangles="0,0,0,0,0,0,0,0,0"/>
                  </v:shape>
                  <v:shape id="Freeform 610" o:spid="_x0000_s1039"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2AMMA&#10;AADbAAAADwAAAGRycy9kb3ducmV2LnhtbESPT4vCMBTE74LfITzBm6YuVpZqFFEWVPCw/r0+mmdb&#10;bV5KE23322+EhT0OM/MbZrZoTSleVLvCsoLRMAJBnFpdcKbgdPwafIJwHlljaZkU/JCDxbzbmWGi&#10;bcPf9Dr4TAQIuwQV5N5XiZQuzcmgG9qKOHg3Wxv0QdaZ1DU2AW5K+RFFE2mw4LCQY0WrnNLH4WkU&#10;nBub7e+7NI6Pp+h6uW3JTNakVL/XLqcgPLX+P/zX3mgF4xjeX8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52AMMAAADbAAAADwAAAAAAAAAAAAAAAACYAgAAZHJzL2Rv&#10;d25yZXYueG1sUEsFBgAAAAAEAAQA9QAAAIgDAAAAAA==&#10;" path="m1567,1073r31,21l1601,1090r-6,l1587,1075r-20,-2xe" fillcolor="black" stroked="f">
                    <v:path arrowok="t" o:connecttype="custom" o:connectlocs="1567,1073;1598,1094;1601,1090;1595,1090;1587,1075;1567,1073" o:connectangles="0,0,0,0,0,0"/>
                  </v:shape>
                  <v:shape id="Freeform 611" o:spid="_x0000_s1040"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od8MA&#10;AADbAAAADwAAAGRycy9kb3ducmV2LnhtbESPT4vCMBTE7wt+h/CEva2pokWqUUQR3AUP69/ro3m2&#10;1ealNFlbv70RFjwOM/MbZjpvTSnuVLvCsoJ+LwJBnFpdcKbgsF9/jUE4j6yxtEwKHuRgPut8TDHR&#10;tuFfuu98JgKEXYIKcu+rREqX5mTQ9WxFHLyLrQ36IOtM6hqbADelHERRLA0WHBZyrGiZU3rb/RkF&#10;x8Zm2+tPOhrtD9H5dPkmE69Iqc9uu5iA8NT6d/i/vdEKhj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od8MAAADbAAAADwAAAAAAAAAAAAAAAACYAgAAZHJzL2Rv&#10;d25yZXYueG1sUEsFBgAAAAAEAAQA9QAAAIgDAAAAAA==&#10;" path="m1544,949r-5,3l1534,954r-2,6l1534,965r45,92l1609,1078r-11,16l1619,1094,1550,951r-6,-2xe" fillcolor="black" stroked="f">
                    <v:path arrowok="t" o:connecttype="custom" o:connectlocs="1544,949;1539,952;1534,954;1532,960;1534,965;1579,1057;1609,1078;1598,1094;1619,1094;1550,951;1544,949" o:connectangles="0,0,0,0,0,0,0,0,0,0,0"/>
                  </v:shape>
                  <v:shape id="Freeform 612" o:spid="_x0000_s1041"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N7MMA&#10;AADbAAAADwAAAGRycy9kb3ducmV2LnhtbESPS4vCQBCE7wv+h6EFb+tE8UV0lGVFUGEPvq9Npk2i&#10;mZ6QGU389zsLCx6LqvqKmi0aU4gnVS63rKDXjUAQJ1bnnCo4HlafExDOI2ssLJOCFzlYzFsfM4y1&#10;rXlHz71PRYCwi1FB5n0ZS+mSjAy6ri2Jg3e1lUEfZJVKXWEd4KaQ/SgaSYM5h4UMS/rOKLnvH0bB&#10;qbbpz22bDIeHY3Q5XzdkRktSqtNuvqYgPDX+Hf5vr7WCwRj+vo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N7MMAAADbAAAADwAAAAAAAAAAAAAAAACYAgAAZHJzL2Rv&#10;d25yZXYueG1sUEsFBgAAAAAEAAQA9QAAAIgDAAAAAA==&#10;" path="m1587,1075r8,15l1604,1076r-17,-1xe" fillcolor="black" stroked="f">
                    <v:path arrowok="t" o:connecttype="custom" o:connectlocs="1587,1075;1595,1090;1604,1076;1587,1075" o:connectangles="0,0,0,0"/>
                  </v:shape>
                  <v:shape id="Freeform 613" o:spid="_x0000_s1042"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nsAA&#10;AADbAAAADwAAAGRycy9kb3ducmV2LnhtbERPy4rCMBTdC/MP4Q6403REZaimMowIKrjwMbq9NLcP&#10;p7kpTbT1781CcHk47/miM5W4U+NKywq+hhEI4tTqknMFp+Nq8A3CeWSNlWVS8CAHi+SjN8dY25b3&#10;dD/4XIQQdjEqKLyvYyldWpBBN7Q1ceAy2xj0ATa51A22IdxUchRFU2mw5NBQYE2/BaX/h5tR8Nfa&#10;fHfdppPJ8RRdztmGzHRJSvU/u58ZCE+df4tf7rVWMA5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nsAAAADbAAAADwAAAAAAAAAAAAAAAACYAgAAZHJzL2Rvd25y&#10;ZXYueG1sUEsFBgAAAAAEAAQA9QAAAIUDAAAAAA==&#10;" path="m1579,1057r8,18l1604,1076r-9,14l1601,1090r8,-12l1579,1057xe" fillcolor="black" stroked="f">
                    <v:path arrowok="t" o:connecttype="custom" o:connectlocs="1579,1057;1587,1075;1604,1076;1595,1090;1601,1090;1609,1078;1579,1057" o:connectangles="0,0,0,0,0,0,0"/>
                  </v:shape>
                  <v:shape id="Freeform 614" o:spid="_x0000_s1043" style="position:absolute;left:6825;top:591;width:1621;height:1098;visibility:visible;mso-wrap-style:square;v-text-anchor:top" coordsize="162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8BcMA&#10;AADbAAAADwAAAGRycy9kb3ducmV2LnhtbESPT4vCMBTE7wt+h/AEb2uqqGg1yrIiqLAH/18fzbOt&#10;Ni+libZ++83CgsdhZn7DzBaNKcSTKpdbVtDrRiCIE6tzThUcD6vPMQjnkTUWlknBixws5q2PGcba&#10;1ryj596nIkDYxagg876MpXRJRgZd15bEwbvayqAPskqlrrAOcFPIfhSNpMGcw0KGJX1nlNz3D6Pg&#10;VNv057ZNhsPDMbqcrxsyoyUp1Wk3X1MQnhr/Dv+311rBYAJ/X8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8BcMAAADbAAAADwAAAAAAAAAAAAAAAACYAgAAZHJzL2Rv&#10;d25yZXYueG1sUEsFBgAAAAAEAAQA9QAAAIgDAAAAAA==&#10;" path="m11,l,16,1567,1073r20,2l1579,1057,11,xe" fillcolor="black" stroked="f">
                    <v:path arrowok="t" o:connecttype="custom" o:connectlocs="11,0;0,16;1567,1073;1587,1075;1579,1057;11,0" o:connectangles="0,0,0,0,0,0"/>
                  </v:shape>
                </v:group>
                <v:shape id="Picture 615" o:spid="_x0000_s1044" type="#_x0000_t75" style="position:absolute;left:6607;top:550;width:146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bMvBAAAA2wAAAA8AAABkcnMvZG93bnJldi54bWxET01rwkAQvRf6H5YpeKsbCxaJrlIFwYrQ&#10;Gj3U2zQ7zQazsyG7avrvO4eCx8f7ni1636grdbEObGA0zEARl8HWXBk4HtbPE1AxIVtsApOBX4qw&#10;mD8+zDC34cZ7uhapUhLCMUcDLqU21zqWjjzGYWiJhfsJnccksKu07fAm4b7RL1n2qj3WLA0OW1o5&#10;Ks/FxRv4XO5Ok+/3y4fsOLmtK76WttgYM3jq36agEvXpLv53b6yBsayXL/ID9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NbMvBAAAA2wAAAA8AAAAAAAAAAAAAAAAAnwIA&#10;AGRycy9kb3ducmV2LnhtbFBLBQYAAAAABAAEAPcAAACNAwAAAAA=&#10;">
                  <v:imagedata r:id="rId163" o:title=""/>
                </v:shape>
                <v:group id="Group 616" o:spid="_x0000_s1045" style="position:absolute;left:6675;top:585;width:1209;height:1941" coordorigin="6675,585" coordsize="1209,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617" o:spid="_x0000_s1046"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K9sAA&#10;AADbAAAADwAAAGRycy9kb3ducmV2LnhtbESP3YrCMBSE7xd8h3AE79a0ootUY/EHQfZuqw9waI5N&#10;sTmpTar17c3Cwl4OM/MNs84H24gHdb52rCCdJiCIS6drrhRczsfPJQgfkDU2jknBizzkm9HHGjPt&#10;nvxDjyJUIkLYZ6jAhNBmUvrSkEU/dS1x9K6usxii7CqpO3xGuG3kLEm+pMWa44LBlvaGylvRWwUO&#10;+3t/LuaHhncpmcW3HnSplZqMh+0KRKAh/If/2ietYDGD3y/x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jK9sAAAADbAAAADwAAAAAAAAAAAAAAAACYAgAAZHJzL2Rvd25y&#10;ZXYueG1sUEsFBgAAAAAEAAQA9QAAAIUDAAAAAA==&#10;" path="m1075,1846r-6,2l1066,1853r-3,5l1065,1864r5,3l1208,1940r,-12l1189,1928r-20,-31l1080,1849r-5,-3xe" fillcolor="black" stroked="f">
                    <v:path arrowok="t" o:connecttype="custom" o:connectlocs="1075,1846;1069,1848;1066,1853;1063,1858;1065,1864;1070,1867;1208,1940;1208,1928;1189,1928;1169,1897;1080,1849;1075,1846" o:connectangles="0,0,0,0,0,0,0,0,0,0,0,0"/>
                  </v:shape>
                  <v:shape id="Freeform 618" o:spid="_x0000_s1047"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vbcIA&#10;AADbAAAADwAAAGRycy9kb3ducmV2LnhtbESPzWrDMBCE74W+g9hCb43sNi7FiRLShELIrXYfYLG2&#10;lom1ciz5p28fBQI9DjPzDbPezrYVI/W+cawgXSQgiCunG64V/JRfLx8gfEDW2DomBX/kYbt5fFhj&#10;rt3E3zQWoRYRwj5HBSaELpfSV4Ys+oXriKP363qLIcq+lrrHKcJtK1+T5F1abDguGOxob6g6F4NV&#10;4HC4DGWxPLT8mZLJTnrWlVbq+WnerUAEmsN/+N4+agXZG9y+xB8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G9twgAAANsAAAAPAAAAAAAAAAAAAAAAAJgCAABkcnMvZG93&#10;bnJldi54bWxQSwUGAAAAAAQABAD1AAAAhwMAAAAA&#10;" path="m1169,1897r20,31l1197,1923r-9,l1187,1906r-18,-9xe" fillcolor="black" stroked="f">
                    <v:path arrowok="t" o:connecttype="custom" o:connectlocs="1169,1897;1189,1928;1197,1923;1188,1923;1187,1906;1169,1897" o:connectangles="0,0,0,0,0,0"/>
                  </v:shape>
                  <v:shape id="Freeform 619" o:spid="_x0000_s1048"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3GcEA&#10;AADbAAAADwAAAGRycy9kb3ducmV2LnhtbESPzWrDMBCE74G+g9hCb7GckJTgRgn5IRB6q50HWKyt&#10;ZWKtHEv+6dtHhUKPw8x8w2z3k23EQJ2vHStYJCkI4tLpmisFt+Iy34DwAVlj45gU/JCH/e5ltsVM&#10;u5G/aMhDJSKEfYYKTAhtJqUvDVn0iWuJo/ftOoshyq6SusMxwm0jl2n6Li3WHBcMtnQyVN7z3ipw&#10;2D/6Il+dGz4uyKw/9aRLrdTb63T4ABFoCv/hv/ZVK1iv4Pd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99xnBAAAA2wAAAA8AAAAAAAAAAAAAAAAAmAIAAGRycy9kb3du&#10;cmV2LnhtbFBLBQYAAAAABAAEAPUAAACGAwAAAAA=&#10;" path="m1199,1774r-11,l1184,1779r,5l1186,1886r20,32l1189,1928r19,l1204,1784r,-6l1199,1774xe" fillcolor="black" stroked="f">
                    <v:path arrowok="t" o:connecttype="custom" o:connectlocs="1199,1774;1188,1774;1184,1779;1184,1784;1186,1886;1206,1918;1189,1928;1208,1928;1204,1784;1204,1778;1199,1774" o:connectangles="0,0,0,0,0,0,0,0,0,0,0"/>
                  </v:shape>
                  <v:shape id="Freeform 620" o:spid="_x0000_s1049"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SgsAA&#10;AADbAAAADwAAAGRycy9kb3ducmV2LnhtbESP0YrCMBRE3wX/IVxh3zRV7CLVKO6KIPu2rR9waa5N&#10;sbmpTardvzcLgo/DzJxhNrvBNuJOna8dK5jPEhDEpdM1VwrOxXG6AuEDssbGMSn4Iw+77Xi0wUy7&#10;B//SPQ+ViBD2GSowIbSZlL40ZNHPXEscvYvrLIYou0rqDh8Rbhu5SJJPabHmuGCwpW9D5TXvrQKH&#10;/a0v8uWh4a85mfRHD7rUSn1Mhv0aRKAhvMOv9kkrSFP4/x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FSgsAAAADbAAAADwAAAAAAAAAAAAAAAACYAgAAZHJzL2Rvd25y&#10;ZXYueG1sUEsFBgAAAAAEAAQA9QAAAIUDAAAAAA==&#10;" path="m1187,1906r1,17l1202,1914r-15,-8xe" fillcolor="black" stroked="f">
                    <v:path arrowok="t" o:connecttype="custom" o:connectlocs="1187,1906;1188,1923;1202,1914;1187,1906" o:connectangles="0,0,0,0"/>
                  </v:shape>
                  <v:shape id="Freeform 621" o:spid="_x0000_s1050"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M9cEA&#10;AADbAAAADwAAAGRycy9kb3ducmV2LnhtbESPzWrDMBCE74W+g9hCbo3sEJviWjb5IVB6q9MHWKyt&#10;ZWKtHEtO3LevCoUeh5n5hinrxQ7iRpPvHStI1wkI4tbpnjsFn+fT8wsIH5A1Do5JwTd5qKvHhxIL&#10;7e78QbcmdCJC2BeowIQwFlL61pBFv3YjcfS+3GQxRDl1Uk94j3A7yE2S5NJiz3HB4EgHQ+2lma0C&#10;h/N1Pjfb48D7lEz2rhfdaqVWT8vuFUSgJfyH/9pvWkGWw++X+AN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zPXBAAAA2wAAAA8AAAAAAAAAAAAAAAAAmAIAAGRycy9kb3du&#10;cmV2LnhtbFBLBQYAAAAABAAEAPUAAACGAwAAAAA=&#10;" path="m1186,1886r1,20l1202,1914r-14,9l1197,1923r9,-5l1186,1886xe" fillcolor="black" stroked="f">
                    <v:path arrowok="t" o:connecttype="custom" o:connectlocs="1186,1886;1187,1906;1202,1914;1188,1923;1197,1923;1206,1918;1186,1886" o:connectangles="0,0,0,0,0,0,0"/>
                  </v:shape>
                  <v:shape id="Freeform 622" o:spid="_x0000_s1051" style="position:absolute;left:6675;top:585;width:1209;height:1941;visibility:visible;mso-wrap-style:square;v-text-anchor:top" coordsize="1209,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pbsAA&#10;AADbAAAADwAAAGRycy9kb3ducmV2LnhtbESP3YrCMBSE7xd8h3AE79ZU8Y9qFH8QZO+sPsChOTbF&#10;5qQ2qda3NwsLeznMzDfMatPZSjyp8aVjBaNhAoI4d7rkQsH1cvxegPABWWPlmBS8ycNm3ftaYard&#10;i8/0zEIhIoR9igpMCHUqpc8NWfRDVxNH7+YaiyHKppC6wVeE20qOk2QmLZYcFwzWtDeU37PWKnDY&#10;PtpLNjlUvBuRmf7oTudaqUG/2y5BBOrCf/ivfdIKpnP4/R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9pbsAAAADbAAAADwAAAAAAAAAAAAAAAACYAgAAZHJzL2Rvd25y&#10;ZXYueG1sUEsFBgAAAAAEAAQA9QAAAIUDAAAAAA==&#10;" path="m17,l,10,1169,1897r18,9l1186,1886,17,xe" fillcolor="black" stroked="f">
                    <v:path arrowok="t" o:connecttype="custom" o:connectlocs="17,0;0,10;1169,1897;1187,1906;1186,1886;17,0" o:connectangles="0,0,0,0,0,0"/>
                  </v:shape>
                </v:group>
                <w10:wrap anchorx="page"/>
              </v:group>
            </w:pict>
          </mc:Fallback>
        </mc:AlternateContent>
      </w:r>
      <w:r w:rsidR="00B30251">
        <w:t>Формы проведения родительских собраний</w:t>
      </w:r>
      <w:r w:rsidR="00B30251">
        <w:rPr>
          <w:b w:val="0"/>
          <w:bCs w:val="0"/>
        </w:rPr>
        <w:t>:</w:t>
      </w:r>
    </w:p>
    <w:p w:rsidR="00B30251" w:rsidRDefault="00B30251">
      <w:pPr>
        <w:pStyle w:val="a3"/>
        <w:kinsoku w:val="0"/>
        <w:overflowPunct w:val="0"/>
        <w:rPr>
          <w:sz w:val="30"/>
          <w:szCs w:val="30"/>
        </w:rPr>
      </w:pPr>
    </w:p>
    <w:p w:rsidR="00B30251" w:rsidRDefault="00B30251">
      <w:pPr>
        <w:pStyle w:val="a3"/>
        <w:kinsoku w:val="0"/>
        <w:overflowPunct w:val="0"/>
        <w:spacing w:before="6"/>
        <w:rPr>
          <w:sz w:val="26"/>
          <w:szCs w:val="26"/>
        </w:rPr>
      </w:pPr>
    </w:p>
    <w:p w:rsidR="00B30251" w:rsidRDefault="00B30251">
      <w:pPr>
        <w:pStyle w:val="5"/>
        <w:kinsoku w:val="0"/>
        <w:overflowPunct w:val="0"/>
        <w:ind w:left="106"/>
        <w:jc w:val="both"/>
      </w:pPr>
      <w:r>
        <w:t>собрания – знакомства собрания – консультации лекции, семинары</w:t>
      </w:r>
    </w:p>
    <w:p w:rsidR="00B30251" w:rsidRDefault="00B30251">
      <w:pPr>
        <w:pStyle w:val="a3"/>
        <w:kinsoku w:val="0"/>
        <w:overflowPunct w:val="0"/>
        <w:spacing w:before="2"/>
        <w:rPr>
          <w:b/>
          <w:bCs/>
          <w:i/>
          <w:iCs/>
        </w:rPr>
      </w:pPr>
    </w:p>
    <w:p w:rsidR="00B30251" w:rsidRDefault="00B30251">
      <w:pPr>
        <w:pStyle w:val="a3"/>
        <w:tabs>
          <w:tab w:val="left" w:pos="3797"/>
          <w:tab w:val="left" w:pos="7602"/>
        </w:tabs>
        <w:kinsoku w:val="0"/>
        <w:overflowPunct w:val="0"/>
        <w:spacing w:line="322" w:lineRule="exact"/>
        <w:ind w:right="17"/>
        <w:jc w:val="center"/>
        <w:rPr>
          <w:b/>
          <w:bCs/>
          <w:i/>
          <w:iCs/>
        </w:rPr>
      </w:pPr>
      <w:r>
        <w:rPr>
          <w:b/>
          <w:bCs/>
          <w:i/>
          <w:iCs/>
        </w:rPr>
        <w:t>семинары</w:t>
      </w:r>
      <w:r>
        <w:rPr>
          <w:b/>
          <w:bCs/>
          <w:i/>
          <w:iCs/>
          <w:spacing w:val="30"/>
        </w:rPr>
        <w:t xml:space="preserve"> </w:t>
      </w:r>
      <w:r>
        <w:rPr>
          <w:b/>
          <w:bCs/>
          <w:i/>
          <w:iCs/>
        </w:rPr>
        <w:t>–</w:t>
      </w:r>
      <w:r>
        <w:rPr>
          <w:b/>
          <w:bCs/>
          <w:i/>
          <w:iCs/>
          <w:spacing w:val="33"/>
        </w:rPr>
        <w:t xml:space="preserve"> </w:t>
      </w:r>
      <w:r>
        <w:rPr>
          <w:b/>
          <w:bCs/>
          <w:i/>
          <w:iCs/>
        </w:rPr>
        <w:t>практикумы</w:t>
      </w:r>
      <w:r>
        <w:rPr>
          <w:b/>
          <w:bCs/>
          <w:i/>
          <w:iCs/>
        </w:rPr>
        <w:tab/>
        <w:t>неформальные</w:t>
      </w:r>
      <w:r>
        <w:rPr>
          <w:b/>
          <w:bCs/>
          <w:i/>
          <w:iCs/>
          <w:spacing w:val="28"/>
        </w:rPr>
        <w:t xml:space="preserve"> </w:t>
      </w:r>
      <w:r>
        <w:rPr>
          <w:b/>
          <w:bCs/>
          <w:i/>
          <w:iCs/>
        </w:rPr>
        <w:t>встречи</w:t>
      </w:r>
      <w:r>
        <w:rPr>
          <w:b/>
          <w:bCs/>
          <w:i/>
          <w:iCs/>
        </w:rPr>
        <w:tab/>
        <w:t>заседания</w:t>
      </w:r>
      <w:r>
        <w:rPr>
          <w:b/>
          <w:bCs/>
          <w:i/>
          <w:iCs/>
          <w:spacing w:val="26"/>
        </w:rPr>
        <w:t xml:space="preserve"> </w:t>
      </w:r>
      <w:r>
        <w:rPr>
          <w:b/>
          <w:bCs/>
          <w:i/>
          <w:iCs/>
        </w:rPr>
        <w:t>родительского</w:t>
      </w:r>
    </w:p>
    <w:p w:rsidR="00B30251" w:rsidRDefault="00B30251">
      <w:pPr>
        <w:pStyle w:val="5"/>
        <w:kinsoku w:val="0"/>
        <w:overflowPunct w:val="0"/>
        <w:ind w:left="7763"/>
      </w:pPr>
      <w:r>
        <w:t>комитета</w:t>
      </w:r>
    </w:p>
    <w:p w:rsidR="00B30251" w:rsidRDefault="00B30251">
      <w:pPr>
        <w:pStyle w:val="a3"/>
        <w:kinsoku w:val="0"/>
        <w:overflowPunct w:val="0"/>
        <w:spacing w:before="8"/>
        <w:rPr>
          <w:b/>
          <w:bCs/>
          <w:i/>
          <w:iCs/>
          <w:sz w:val="27"/>
          <w:szCs w:val="27"/>
        </w:rPr>
      </w:pPr>
    </w:p>
    <w:p w:rsidR="00B30251" w:rsidRDefault="00B30251">
      <w:pPr>
        <w:pStyle w:val="a3"/>
        <w:tabs>
          <w:tab w:val="left" w:pos="7166"/>
        </w:tabs>
        <w:kinsoku w:val="0"/>
        <w:overflowPunct w:val="0"/>
        <w:spacing w:before="1"/>
        <w:ind w:left="106"/>
        <w:jc w:val="both"/>
        <w:rPr>
          <w:b/>
          <w:bCs/>
          <w:i/>
          <w:iCs/>
        </w:rPr>
      </w:pPr>
      <w:r>
        <w:rPr>
          <w:b/>
          <w:bCs/>
          <w:i/>
          <w:iCs/>
        </w:rPr>
        <w:t>собрания –</w:t>
      </w:r>
      <w:r>
        <w:rPr>
          <w:b/>
          <w:bCs/>
          <w:i/>
          <w:iCs/>
          <w:spacing w:val="-6"/>
        </w:rPr>
        <w:t xml:space="preserve"> </w:t>
      </w:r>
      <w:r>
        <w:rPr>
          <w:b/>
          <w:bCs/>
          <w:i/>
          <w:iCs/>
        </w:rPr>
        <w:t xml:space="preserve">презентации  </w:t>
      </w:r>
      <w:r>
        <w:rPr>
          <w:b/>
          <w:bCs/>
          <w:i/>
          <w:iCs/>
          <w:spacing w:val="63"/>
        </w:rPr>
        <w:t xml:space="preserve"> </w:t>
      </w:r>
      <w:r>
        <w:rPr>
          <w:b/>
          <w:bCs/>
          <w:i/>
          <w:iCs/>
        </w:rPr>
        <w:t>собрания-развлечени</w:t>
      </w:r>
      <w:r>
        <w:rPr>
          <w:b/>
          <w:bCs/>
        </w:rPr>
        <w:t>я</w:t>
      </w:r>
      <w:r>
        <w:rPr>
          <w:b/>
          <w:bCs/>
        </w:rPr>
        <w:tab/>
      </w:r>
      <w:r>
        <w:rPr>
          <w:b/>
          <w:bCs/>
          <w:i/>
          <w:iCs/>
        </w:rPr>
        <w:t>итоговое собрание</w:t>
      </w:r>
    </w:p>
    <w:p w:rsidR="00B30251" w:rsidRDefault="00B30251">
      <w:pPr>
        <w:pStyle w:val="a3"/>
        <w:kinsoku w:val="0"/>
        <w:overflowPunct w:val="0"/>
        <w:spacing w:before="5"/>
        <w:rPr>
          <w:b/>
          <w:bCs/>
          <w:i/>
          <w:iCs/>
          <w:sz w:val="27"/>
          <w:szCs w:val="27"/>
        </w:rPr>
      </w:pPr>
    </w:p>
    <w:p w:rsidR="00B30251" w:rsidRDefault="00B30251">
      <w:pPr>
        <w:pStyle w:val="a5"/>
        <w:numPr>
          <w:ilvl w:val="0"/>
          <w:numId w:val="33"/>
        </w:numPr>
        <w:tabs>
          <w:tab w:val="left" w:pos="412"/>
        </w:tabs>
        <w:kinsoku w:val="0"/>
        <w:overflowPunct w:val="0"/>
        <w:spacing w:before="1"/>
        <w:ind w:hanging="306"/>
        <w:jc w:val="both"/>
        <w:rPr>
          <w:sz w:val="28"/>
          <w:szCs w:val="28"/>
        </w:rPr>
      </w:pPr>
      <w:r>
        <w:rPr>
          <w:b/>
          <w:bCs/>
          <w:sz w:val="28"/>
          <w:szCs w:val="28"/>
        </w:rPr>
        <w:t xml:space="preserve">Информационные стенды </w:t>
      </w:r>
      <w:r>
        <w:rPr>
          <w:sz w:val="28"/>
          <w:szCs w:val="28"/>
        </w:rPr>
        <w:t>разной</w:t>
      </w:r>
      <w:r>
        <w:rPr>
          <w:spacing w:val="-4"/>
          <w:sz w:val="28"/>
          <w:szCs w:val="28"/>
        </w:rPr>
        <w:t xml:space="preserve"> </w:t>
      </w:r>
      <w:r>
        <w:rPr>
          <w:sz w:val="28"/>
          <w:szCs w:val="28"/>
        </w:rPr>
        <w:t>направленности.</w:t>
      </w:r>
    </w:p>
    <w:p w:rsidR="00B30251" w:rsidRDefault="00B30251">
      <w:pPr>
        <w:pStyle w:val="a5"/>
        <w:numPr>
          <w:ilvl w:val="0"/>
          <w:numId w:val="33"/>
        </w:numPr>
        <w:tabs>
          <w:tab w:val="left" w:pos="424"/>
        </w:tabs>
        <w:kinsoku w:val="0"/>
        <w:overflowPunct w:val="0"/>
        <w:spacing w:before="198"/>
        <w:ind w:left="106" w:right="126" w:firstLine="0"/>
        <w:jc w:val="both"/>
        <w:rPr>
          <w:sz w:val="28"/>
          <w:szCs w:val="28"/>
        </w:rPr>
      </w:pPr>
      <w:r>
        <w:rPr>
          <w:b/>
          <w:bCs/>
          <w:sz w:val="28"/>
          <w:szCs w:val="28"/>
        </w:rPr>
        <w:t xml:space="preserve">Доски объявлений </w:t>
      </w:r>
      <w:r>
        <w:rPr>
          <w:sz w:val="28"/>
          <w:szCs w:val="28"/>
        </w:rPr>
        <w:t>для ежедневно сменяемой информации (информация о деятельно- сти</w:t>
      </w:r>
      <w:r>
        <w:rPr>
          <w:spacing w:val="22"/>
          <w:sz w:val="28"/>
          <w:szCs w:val="28"/>
        </w:rPr>
        <w:t xml:space="preserve"> </w:t>
      </w:r>
      <w:r>
        <w:rPr>
          <w:sz w:val="28"/>
          <w:szCs w:val="28"/>
        </w:rPr>
        <w:t>в</w:t>
      </w:r>
      <w:r>
        <w:rPr>
          <w:spacing w:val="21"/>
          <w:sz w:val="28"/>
          <w:szCs w:val="28"/>
        </w:rPr>
        <w:t xml:space="preserve"> </w:t>
      </w:r>
      <w:r>
        <w:rPr>
          <w:sz w:val="28"/>
          <w:szCs w:val="28"/>
        </w:rPr>
        <w:t>группе;</w:t>
      </w:r>
      <w:r>
        <w:rPr>
          <w:spacing w:val="23"/>
          <w:sz w:val="28"/>
          <w:szCs w:val="28"/>
        </w:rPr>
        <w:t xml:space="preserve"> </w:t>
      </w:r>
      <w:r>
        <w:rPr>
          <w:sz w:val="28"/>
          <w:szCs w:val="28"/>
        </w:rPr>
        <w:t>ежедневные</w:t>
      </w:r>
      <w:r>
        <w:rPr>
          <w:spacing w:val="22"/>
          <w:sz w:val="28"/>
          <w:szCs w:val="28"/>
        </w:rPr>
        <w:t xml:space="preserve"> </w:t>
      </w:r>
      <w:r>
        <w:rPr>
          <w:sz w:val="28"/>
          <w:szCs w:val="28"/>
        </w:rPr>
        <w:t>расписания,</w:t>
      </w:r>
      <w:r>
        <w:rPr>
          <w:spacing w:val="19"/>
          <w:sz w:val="28"/>
          <w:szCs w:val="28"/>
        </w:rPr>
        <w:t xml:space="preserve"> </w:t>
      </w:r>
      <w:r>
        <w:rPr>
          <w:sz w:val="28"/>
          <w:szCs w:val="28"/>
        </w:rPr>
        <w:t>какая</w:t>
      </w:r>
      <w:r>
        <w:rPr>
          <w:spacing w:val="22"/>
          <w:sz w:val="28"/>
          <w:szCs w:val="28"/>
        </w:rPr>
        <w:t xml:space="preserve"> </w:t>
      </w:r>
      <w:r>
        <w:rPr>
          <w:sz w:val="28"/>
          <w:szCs w:val="28"/>
        </w:rPr>
        <w:t>в</w:t>
      </w:r>
      <w:r>
        <w:rPr>
          <w:spacing w:val="21"/>
          <w:sz w:val="28"/>
          <w:szCs w:val="28"/>
        </w:rPr>
        <w:t xml:space="preserve"> </w:t>
      </w:r>
      <w:r>
        <w:rPr>
          <w:sz w:val="28"/>
          <w:szCs w:val="28"/>
        </w:rPr>
        <w:t>данный</w:t>
      </w:r>
      <w:r>
        <w:rPr>
          <w:spacing w:val="22"/>
          <w:sz w:val="28"/>
          <w:szCs w:val="28"/>
        </w:rPr>
        <w:t xml:space="preserve"> </w:t>
      </w:r>
      <w:r>
        <w:rPr>
          <w:sz w:val="28"/>
          <w:szCs w:val="28"/>
        </w:rPr>
        <w:t>момент</w:t>
      </w:r>
      <w:r>
        <w:rPr>
          <w:spacing w:val="21"/>
          <w:sz w:val="28"/>
          <w:szCs w:val="28"/>
        </w:rPr>
        <w:t xml:space="preserve"> </w:t>
      </w:r>
      <w:r>
        <w:rPr>
          <w:sz w:val="28"/>
          <w:szCs w:val="28"/>
        </w:rPr>
        <w:t>идет</w:t>
      </w:r>
      <w:r>
        <w:rPr>
          <w:spacing w:val="22"/>
          <w:sz w:val="28"/>
          <w:szCs w:val="28"/>
        </w:rPr>
        <w:t xml:space="preserve"> </w:t>
      </w:r>
      <w:r>
        <w:rPr>
          <w:sz w:val="28"/>
          <w:szCs w:val="28"/>
        </w:rPr>
        <w:t>тема,</w:t>
      </w:r>
      <w:r>
        <w:rPr>
          <w:spacing w:val="21"/>
          <w:sz w:val="28"/>
          <w:szCs w:val="28"/>
        </w:rPr>
        <w:t xml:space="preserve"> </w:t>
      </w:r>
      <w:r>
        <w:rPr>
          <w:sz w:val="28"/>
          <w:szCs w:val="28"/>
        </w:rPr>
        <w:t>высказывание</w:t>
      </w:r>
    </w:p>
    <w:p w:rsidR="00B30251" w:rsidRDefault="00B30251">
      <w:pPr>
        <w:pStyle w:val="a5"/>
        <w:numPr>
          <w:ilvl w:val="0"/>
          <w:numId w:val="33"/>
        </w:numPr>
        <w:tabs>
          <w:tab w:val="left" w:pos="424"/>
        </w:tabs>
        <w:kinsoku w:val="0"/>
        <w:overflowPunct w:val="0"/>
        <w:spacing w:before="198"/>
        <w:ind w:left="106" w:right="126" w:firstLine="0"/>
        <w:jc w:val="both"/>
        <w:rPr>
          <w:sz w:val="28"/>
          <w:szCs w:val="28"/>
        </w:rPr>
        <w:sectPr w:rsidR="00B30251">
          <w:pgSz w:w="11910" w:h="16840"/>
          <w:pgMar w:top="1160" w:right="440" w:bottom="1240" w:left="460" w:header="0" w:footer="1058" w:gutter="0"/>
          <w:cols w:space="720"/>
          <w:noEndnote/>
        </w:sectPr>
      </w:pPr>
    </w:p>
    <w:p w:rsidR="00B30251" w:rsidRDefault="00B30251">
      <w:pPr>
        <w:pStyle w:val="a3"/>
        <w:kinsoku w:val="0"/>
        <w:overflowPunct w:val="0"/>
        <w:spacing w:before="74" w:line="242" w:lineRule="auto"/>
        <w:ind w:left="106"/>
      </w:pPr>
      <w:r>
        <w:lastRenderedPageBreak/>
        <w:t>детей в течение дня, о развитии ребенка, объявления о собраниях; объявления о предсто- ящих мероприятиях; благодарности родителям и т. д.).</w:t>
      </w:r>
    </w:p>
    <w:p w:rsidR="00B30251" w:rsidRDefault="00B30251">
      <w:pPr>
        <w:pStyle w:val="a5"/>
        <w:numPr>
          <w:ilvl w:val="0"/>
          <w:numId w:val="33"/>
        </w:numPr>
        <w:tabs>
          <w:tab w:val="left" w:pos="438"/>
        </w:tabs>
        <w:kinsoku w:val="0"/>
        <w:overflowPunct w:val="0"/>
        <w:spacing w:before="193"/>
        <w:ind w:left="106" w:right="123" w:firstLine="0"/>
        <w:jc w:val="both"/>
        <w:rPr>
          <w:sz w:val="28"/>
          <w:szCs w:val="28"/>
        </w:rPr>
      </w:pPr>
      <w:r>
        <w:rPr>
          <w:b/>
          <w:bCs/>
          <w:sz w:val="28"/>
          <w:szCs w:val="28"/>
        </w:rPr>
        <w:t>Индивидуальные кармашки, конверты</w:t>
      </w:r>
      <w:r>
        <w:rPr>
          <w:sz w:val="28"/>
          <w:szCs w:val="28"/>
        </w:rPr>
        <w:t>: (каждый день, несколько раз в неделю). В кармашки складываются записки о последних достижениях ребенка, его успехах и новых приобретениях, они могут располагаться на индивидуальных шкафчиках детей или в специально отведенном</w:t>
      </w:r>
      <w:r>
        <w:rPr>
          <w:spacing w:val="-4"/>
          <w:sz w:val="28"/>
          <w:szCs w:val="28"/>
        </w:rPr>
        <w:t xml:space="preserve"> </w:t>
      </w:r>
      <w:r>
        <w:rPr>
          <w:sz w:val="28"/>
          <w:szCs w:val="28"/>
        </w:rPr>
        <w:t>месте).</w:t>
      </w:r>
    </w:p>
    <w:p w:rsidR="00B30251" w:rsidRDefault="00B30251">
      <w:pPr>
        <w:pStyle w:val="a5"/>
        <w:numPr>
          <w:ilvl w:val="0"/>
          <w:numId w:val="33"/>
        </w:numPr>
        <w:tabs>
          <w:tab w:val="left" w:pos="412"/>
        </w:tabs>
        <w:kinsoku w:val="0"/>
        <w:overflowPunct w:val="0"/>
        <w:spacing w:before="195"/>
        <w:ind w:hanging="306"/>
        <w:jc w:val="both"/>
        <w:rPr>
          <w:sz w:val="28"/>
          <w:szCs w:val="28"/>
        </w:rPr>
      </w:pPr>
      <w:r>
        <w:rPr>
          <w:b/>
          <w:bCs/>
          <w:sz w:val="28"/>
          <w:szCs w:val="28"/>
        </w:rPr>
        <w:t xml:space="preserve">Выставки детских работ </w:t>
      </w:r>
      <w:r>
        <w:rPr>
          <w:sz w:val="28"/>
          <w:szCs w:val="28"/>
        </w:rPr>
        <w:t>(индивидуальных и</w:t>
      </w:r>
      <w:r>
        <w:rPr>
          <w:spacing w:val="1"/>
          <w:sz w:val="28"/>
          <w:szCs w:val="28"/>
        </w:rPr>
        <w:t xml:space="preserve"> </w:t>
      </w:r>
      <w:r>
        <w:rPr>
          <w:sz w:val="28"/>
          <w:szCs w:val="28"/>
        </w:rPr>
        <w:t>общих).</w:t>
      </w:r>
    </w:p>
    <w:p w:rsidR="00B30251" w:rsidRDefault="00B30251">
      <w:pPr>
        <w:pStyle w:val="a5"/>
        <w:numPr>
          <w:ilvl w:val="0"/>
          <w:numId w:val="33"/>
        </w:numPr>
        <w:tabs>
          <w:tab w:val="left" w:pos="443"/>
        </w:tabs>
        <w:kinsoku w:val="0"/>
        <w:overflowPunct w:val="0"/>
        <w:spacing w:before="199"/>
        <w:ind w:left="106" w:right="123" w:firstLine="0"/>
        <w:jc w:val="both"/>
        <w:rPr>
          <w:sz w:val="28"/>
          <w:szCs w:val="28"/>
        </w:rPr>
      </w:pPr>
      <w:r>
        <w:rPr>
          <w:b/>
          <w:bCs/>
          <w:sz w:val="28"/>
          <w:szCs w:val="28"/>
        </w:rPr>
        <w:t>Личные фотоальбомы, альбомы, дневники</w:t>
      </w:r>
      <w:r>
        <w:rPr>
          <w:sz w:val="28"/>
          <w:szCs w:val="28"/>
        </w:rPr>
        <w:t>, которые передаются от педагога к ро- дителю и</w:t>
      </w:r>
      <w:r>
        <w:rPr>
          <w:spacing w:val="-5"/>
          <w:sz w:val="28"/>
          <w:szCs w:val="28"/>
        </w:rPr>
        <w:t xml:space="preserve"> </w:t>
      </w:r>
      <w:r>
        <w:rPr>
          <w:sz w:val="28"/>
          <w:szCs w:val="28"/>
        </w:rPr>
        <w:t>обратно.</w:t>
      </w:r>
    </w:p>
    <w:p w:rsidR="00B30251" w:rsidRDefault="00B30251">
      <w:pPr>
        <w:pStyle w:val="a5"/>
        <w:numPr>
          <w:ilvl w:val="0"/>
          <w:numId w:val="33"/>
        </w:numPr>
        <w:tabs>
          <w:tab w:val="left" w:pos="455"/>
          <w:tab w:val="left" w:pos="2001"/>
          <w:tab w:val="left" w:pos="4215"/>
          <w:tab w:val="left" w:pos="7108"/>
          <w:tab w:val="left" w:pos="8572"/>
          <w:tab w:val="left" w:pos="10079"/>
        </w:tabs>
        <w:kinsoku w:val="0"/>
        <w:overflowPunct w:val="0"/>
        <w:spacing w:before="196"/>
        <w:ind w:left="106" w:right="709" w:firstLine="0"/>
        <w:jc w:val="both"/>
        <w:rPr>
          <w:spacing w:val="-8"/>
          <w:sz w:val="28"/>
          <w:szCs w:val="28"/>
        </w:rPr>
      </w:pPr>
      <w:r>
        <w:rPr>
          <w:b/>
          <w:bCs/>
          <w:i/>
          <w:iCs/>
          <w:sz w:val="28"/>
          <w:szCs w:val="28"/>
        </w:rPr>
        <w:t xml:space="preserve">Закрытые ящики </w:t>
      </w:r>
      <w:r>
        <w:rPr>
          <w:i/>
          <w:iCs/>
          <w:sz w:val="28"/>
          <w:szCs w:val="28"/>
        </w:rPr>
        <w:t xml:space="preserve">(в виде почтового ящика) для предложений. </w:t>
      </w:r>
      <w:r>
        <w:rPr>
          <w:sz w:val="28"/>
          <w:szCs w:val="28"/>
        </w:rPr>
        <w:t>Анонимные за- писки, где родитель может выразить свое отношение к группе, идеи по оформле- нию,</w:t>
      </w:r>
      <w:r>
        <w:rPr>
          <w:sz w:val="28"/>
          <w:szCs w:val="28"/>
        </w:rPr>
        <w:tab/>
        <w:t>советы,</w:t>
      </w:r>
      <w:r>
        <w:rPr>
          <w:sz w:val="28"/>
          <w:szCs w:val="28"/>
        </w:rPr>
        <w:tab/>
        <w:t>предложения</w:t>
      </w:r>
      <w:r>
        <w:rPr>
          <w:sz w:val="28"/>
          <w:szCs w:val="28"/>
        </w:rPr>
        <w:tab/>
        <w:t>и</w:t>
      </w:r>
      <w:r>
        <w:rPr>
          <w:sz w:val="28"/>
          <w:szCs w:val="28"/>
        </w:rPr>
        <w:tab/>
        <w:t>т.</w:t>
      </w:r>
      <w:r>
        <w:rPr>
          <w:sz w:val="28"/>
          <w:szCs w:val="28"/>
        </w:rPr>
        <w:tab/>
      </w:r>
      <w:r>
        <w:rPr>
          <w:spacing w:val="-8"/>
          <w:sz w:val="28"/>
          <w:szCs w:val="28"/>
        </w:rPr>
        <w:t>д.</w:t>
      </w:r>
    </w:p>
    <w:p w:rsidR="00B30251" w:rsidRDefault="00B30251">
      <w:pPr>
        <w:pStyle w:val="4"/>
        <w:numPr>
          <w:ilvl w:val="0"/>
          <w:numId w:val="33"/>
        </w:numPr>
        <w:tabs>
          <w:tab w:val="left" w:pos="412"/>
        </w:tabs>
        <w:kinsoku w:val="0"/>
        <w:overflowPunct w:val="0"/>
        <w:spacing w:before="2"/>
        <w:ind w:hanging="306"/>
        <w:jc w:val="both"/>
      </w:pPr>
      <w:r>
        <w:t>Статьи о жизни группы на сайте</w:t>
      </w:r>
      <w:r>
        <w:rPr>
          <w:spacing w:val="-2"/>
        </w:rPr>
        <w:t xml:space="preserve"> </w:t>
      </w:r>
      <w:r>
        <w:t>ДОО.</w:t>
      </w:r>
    </w:p>
    <w:p w:rsidR="00B30251" w:rsidRDefault="00B30251">
      <w:pPr>
        <w:pStyle w:val="a5"/>
        <w:numPr>
          <w:ilvl w:val="0"/>
          <w:numId w:val="35"/>
        </w:numPr>
        <w:tabs>
          <w:tab w:val="left" w:pos="546"/>
        </w:tabs>
        <w:kinsoku w:val="0"/>
        <w:overflowPunct w:val="0"/>
        <w:spacing w:before="204" w:line="237" w:lineRule="auto"/>
        <w:ind w:right="710" w:firstLine="0"/>
        <w:jc w:val="both"/>
        <w:rPr>
          <w:sz w:val="28"/>
          <w:szCs w:val="28"/>
        </w:rPr>
      </w:pPr>
      <w:r>
        <w:rPr>
          <w:b/>
          <w:bCs/>
          <w:sz w:val="28"/>
          <w:szCs w:val="28"/>
        </w:rPr>
        <w:t xml:space="preserve">направление - Организация психолого - педагогического просвещения ро- дителей </w:t>
      </w:r>
      <w:r>
        <w:rPr>
          <w:sz w:val="28"/>
          <w:szCs w:val="28"/>
        </w:rPr>
        <w:t>направлено на теоретическую помощь семье в процессе воспитания ребен- ка и решение следующих задач:</w:t>
      </w:r>
    </w:p>
    <w:p w:rsidR="00B30251" w:rsidRDefault="00B30251">
      <w:pPr>
        <w:pStyle w:val="a5"/>
        <w:numPr>
          <w:ilvl w:val="0"/>
          <w:numId w:val="32"/>
        </w:numPr>
        <w:tabs>
          <w:tab w:val="left" w:pos="409"/>
        </w:tabs>
        <w:kinsoku w:val="0"/>
        <w:overflowPunct w:val="0"/>
        <w:spacing w:before="1"/>
        <w:ind w:right="126" w:firstLine="0"/>
        <w:rPr>
          <w:sz w:val="28"/>
          <w:szCs w:val="28"/>
        </w:rPr>
      </w:pPr>
      <w:r>
        <w:rPr>
          <w:sz w:val="28"/>
          <w:szCs w:val="28"/>
        </w:rPr>
        <w:t>задачи информативного плана (например, познакомить родителей с возрастными осо- бенностями детей, режимом работы ДОО, дать советы по профилактике</w:t>
      </w:r>
      <w:r>
        <w:rPr>
          <w:spacing w:val="-16"/>
          <w:sz w:val="28"/>
          <w:szCs w:val="28"/>
        </w:rPr>
        <w:t xml:space="preserve"> </w:t>
      </w:r>
      <w:r>
        <w:rPr>
          <w:sz w:val="28"/>
          <w:szCs w:val="28"/>
        </w:rPr>
        <w:t>гриппа);</w:t>
      </w:r>
    </w:p>
    <w:p w:rsidR="00B30251" w:rsidRDefault="00B30251">
      <w:pPr>
        <w:pStyle w:val="a5"/>
        <w:numPr>
          <w:ilvl w:val="0"/>
          <w:numId w:val="32"/>
        </w:numPr>
        <w:tabs>
          <w:tab w:val="left" w:pos="387"/>
        </w:tabs>
        <w:kinsoku w:val="0"/>
        <w:overflowPunct w:val="0"/>
        <w:spacing w:before="1"/>
        <w:ind w:right="704" w:firstLine="0"/>
        <w:rPr>
          <w:sz w:val="28"/>
          <w:szCs w:val="28"/>
        </w:rPr>
      </w:pPr>
      <w:r>
        <w:rPr>
          <w:sz w:val="28"/>
          <w:szCs w:val="28"/>
        </w:rPr>
        <w:t>задачи обучающего плана (научить родителей руководить детской деятельностью: игрой, ручным</w:t>
      </w:r>
      <w:r>
        <w:rPr>
          <w:spacing w:val="-2"/>
          <w:sz w:val="28"/>
          <w:szCs w:val="28"/>
        </w:rPr>
        <w:t xml:space="preserve"> </w:t>
      </w:r>
      <w:r>
        <w:rPr>
          <w:sz w:val="28"/>
          <w:szCs w:val="28"/>
        </w:rPr>
        <w:t>трудом).</w:t>
      </w:r>
    </w:p>
    <w:p w:rsidR="00B30251" w:rsidRDefault="00B30251">
      <w:pPr>
        <w:pStyle w:val="a3"/>
        <w:kinsoku w:val="0"/>
        <w:overflowPunct w:val="0"/>
        <w:spacing w:line="321" w:lineRule="exact"/>
        <w:ind w:left="814"/>
        <w:jc w:val="both"/>
      </w:pPr>
      <w:r>
        <w:t>В рамках нового подхода следует лишь изменить отношение к их реализации</w:t>
      </w:r>
    </w:p>
    <w:p w:rsidR="00B30251" w:rsidRDefault="00B30251">
      <w:pPr>
        <w:pStyle w:val="a3"/>
        <w:kinsoku w:val="0"/>
        <w:overflowPunct w:val="0"/>
        <w:ind w:left="106" w:right="708"/>
        <w:jc w:val="both"/>
      </w:pPr>
      <w:r>
        <w:t>— информация должна быть актуальной для родителей и не являться простой фор- мальностью - открытые показы образовательной деятельности с детьми ДОО для родителей; видеозаписи продуктивного взаимодействия с детьми, прогулок, игр; по ее мнению, это хорошая память — получение информации о работе ДОО, информи- рование о деятельности педагога и особенностях поведения своего ребенка.</w:t>
      </w:r>
    </w:p>
    <w:p w:rsidR="00B30251" w:rsidRDefault="00B30251">
      <w:pPr>
        <w:pStyle w:val="4"/>
        <w:kinsoku w:val="0"/>
        <w:overflowPunct w:val="0"/>
        <w:spacing w:before="6" w:line="319" w:lineRule="exact"/>
        <w:ind w:left="814"/>
        <w:jc w:val="both"/>
      </w:pPr>
      <w:r>
        <w:t>Формы и методы работы:</w:t>
      </w:r>
    </w:p>
    <w:p w:rsidR="00B30251" w:rsidRDefault="00B30251">
      <w:pPr>
        <w:pStyle w:val="a5"/>
        <w:numPr>
          <w:ilvl w:val="0"/>
          <w:numId w:val="31"/>
        </w:numPr>
        <w:tabs>
          <w:tab w:val="left" w:pos="387"/>
        </w:tabs>
        <w:kinsoku w:val="0"/>
        <w:overflowPunct w:val="0"/>
        <w:spacing w:line="319" w:lineRule="exact"/>
        <w:rPr>
          <w:sz w:val="28"/>
          <w:szCs w:val="28"/>
        </w:rPr>
      </w:pPr>
      <w:r>
        <w:rPr>
          <w:sz w:val="28"/>
          <w:szCs w:val="28"/>
        </w:rPr>
        <w:t>лекции;</w:t>
      </w:r>
    </w:p>
    <w:p w:rsidR="00B30251" w:rsidRDefault="00B30251">
      <w:pPr>
        <w:pStyle w:val="a5"/>
        <w:numPr>
          <w:ilvl w:val="0"/>
          <w:numId w:val="31"/>
        </w:numPr>
        <w:tabs>
          <w:tab w:val="left" w:pos="387"/>
        </w:tabs>
        <w:kinsoku w:val="0"/>
        <w:overflowPunct w:val="0"/>
        <w:spacing w:line="322" w:lineRule="exact"/>
        <w:rPr>
          <w:sz w:val="28"/>
          <w:szCs w:val="28"/>
        </w:rPr>
      </w:pPr>
      <w:r>
        <w:rPr>
          <w:sz w:val="28"/>
          <w:szCs w:val="28"/>
        </w:rPr>
        <w:t>консультации;</w:t>
      </w:r>
    </w:p>
    <w:p w:rsidR="00B30251" w:rsidRDefault="00B30251">
      <w:pPr>
        <w:pStyle w:val="a5"/>
        <w:numPr>
          <w:ilvl w:val="0"/>
          <w:numId w:val="31"/>
        </w:numPr>
        <w:tabs>
          <w:tab w:val="left" w:pos="387"/>
        </w:tabs>
        <w:kinsoku w:val="0"/>
        <w:overflowPunct w:val="0"/>
        <w:spacing w:line="322" w:lineRule="exact"/>
        <w:rPr>
          <w:sz w:val="28"/>
          <w:szCs w:val="28"/>
        </w:rPr>
      </w:pPr>
      <w:r>
        <w:rPr>
          <w:sz w:val="28"/>
          <w:szCs w:val="28"/>
        </w:rPr>
        <w:t>ответы на вопросы «Что делать, если...», «Как развивать?», «Как помочь ребенку?»</w:t>
      </w:r>
      <w:r>
        <w:rPr>
          <w:spacing w:val="-22"/>
          <w:sz w:val="28"/>
          <w:szCs w:val="28"/>
        </w:rPr>
        <w:t xml:space="preserve"> </w:t>
      </w:r>
      <w:r>
        <w:rPr>
          <w:sz w:val="28"/>
          <w:szCs w:val="28"/>
        </w:rPr>
        <w:t>...</w:t>
      </w:r>
    </w:p>
    <w:p w:rsidR="00B30251" w:rsidRDefault="00B30251">
      <w:pPr>
        <w:pStyle w:val="a5"/>
        <w:numPr>
          <w:ilvl w:val="0"/>
          <w:numId w:val="31"/>
        </w:numPr>
        <w:tabs>
          <w:tab w:val="left" w:pos="387"/>
        </w:tabs>
        <w:kinsoku w:val="0"/>
        <w:overflowPunct w:val="0"/>
        <w:rPr>
          <w:sz w:val="28"/>
          <w:szCs w:val="28"/>
        </w:rPr>
      </w:pPr>
      <w:r>
        <w:rPr>
          <w:sz w:val="28"/>
          <w:szCs w:val="28"/>
        </w:rPr>
        <w:t>семинары;</w:t>
      </w:r>
    </w:p>
    <w:p w:rsidR="00B30251" w:rsidRDefault="00B30251">
      <w:pPr>
        <w:pStyle w:val="a5"/>
        <w:numPr>
          <w:ilvl w:val="0"/>
          <w:numId w:val="31"/>
        </w:numPr>
        <w:tabs>
          <w:tab w:val="left" w:pos="387"/>
        </w:tabs>
        <w:kinsoku w:val="0"/>
        <w:overflowPunct w:val="0"/>
        <w:spacing w:before="2" w:line="322" w:lineRule="exact"/>
        <w:rPr>
          <w:sz w:val="28"/>
          <w:szCs w:val="28"/>
        </w:rPr>
      </w:pPr>
      <w:r>
        <w:rPr>
          <w:sz w:val="28"/>
          <w:szCs w:val="28"/>
        </w:rPr>
        <w:t>круглый</w:t>
      </w:r>
      <w:r>
        <w:rPr>
          <w:spacing w:val="-1"/>
          <w:sz w:val="28"/>
          <w:szCs w:val="28"/>
        </w:rPr>
        <w:t xml:space="preserve"> </w:t>
      </w:r>
      <w:r>
        <w:rPr>
          <w:sz w:val="28"/>
          <w:szCs w:val="28"/>
        </w:rPr>
        <w:t>стол;</w:t>
      </w:r>
    </w:p>
    <w:p w:rsidR="00B30251" w:rsidRDefault="00B30251">
      <w:pPr>
        <w:pStyle w:val="a5"/>
        <w:numPr>
          <w:ilvl w:val="0"/>
          <w:numId w:val="31"/>
        </w:numPr>
        <w:tabs>
          <w:tab w:val="left" w:pos="387"/>
        </w:tabs>
        <w:kinsoku w:val="0"/>
        <w:overflowPunct w:val="0"/>
        <w:ind w:left="106" w:right="220" w:firstLine="0"/>
        <w:rPr>
          <w:sz w:val="28"/>
          <w:szCs w:val="28"/>
        </w:rPr>
      </w:pPr>
      <w:r>
        <w:rPr>
          <w:sz w:val="28"/>
          <w:szCs w:val="28"/>
        </w:rPr>
        <w:t>организация библиотеки, игротеки, аудиотеки, видеотеки (для самостоятельного поль- зования</w:t>
      </w:r>
      <w:r>
        <w:rPr>
          <w:spacing w:val="-4"/>
          <w:sz w:val="28"/>
          <w:szCs w:val="28"/>
        </w:rPr>
        <w:t xml:space="preserve"> </w:t>
      </w:r>
      <w:r>
        <w:rPr>
          <w:sz w:val="28"/>
          <w:szCs w:val="28"/>
        </w:rPr>
        <w:t>родителями);</w:t>
      </w:r>
    </w:p>
    <w:p w:rsidR="00B30251" w:rsidRDefault="00B30251">
      <w:pPr>
        <w:pStyle w:val="a5"/>
        <w:numPr>
          <w:ilvl w:val="0"/>
          <w:numId w:val="31"/>
        </w:numPr>
        <w:tabs>
          <w:tab w:val="left" w:pos="387"/>
        </w:tabs>
        <w:kinsoku w:val="0"/>
        <w:overflowPunct w:val="0"/>
        <w:rPr>
          <w:sz w:val="28"/>
          <w:szCs w:val="28"/>
        </w:rPr>
      </w:pPr>
      <w:r>
        <w:rPr>
          <w:sz w:val="28"/>
          <w:szCs w:val="28"/>
        </w:rPr>
        <w:t>оформление тематических стендов, буклетов,</w:t>
      </w:r>
      <w:r>
        <w:rPr>
          <w:spacing w:val="-4"/>
          <w:sz w:val="28"/>
          <w:szCs w:val="28"/>
        </w:rPr>
        <w:t xml:space="preserve"> </w:t>
      </w:r>
      <w:r>
        <w:rPr>
          <w:sz w:val="28"/>
          <w:szCs w:val="28"/>
        </w:rPr>
        <w:t>папок.</w:t>
      </w:r>
    </w:p>
    <w:p w:rsidR="00B30251" w:rsidRDefault="00B30251">
      <w:pPr>
        <w:pStyle w:val="a5"/>
        <w:numPr>
          <w:ilvl w:val="0"/>
          <w:numId w:val="31"/>
        </w:numPr>
        <w:tabs>
          <w:tab w:val="left" w:pos="387"/>
        </w:tabs>
        <w:kinsoku w:val="0"/>
        <w:overflowPunct w:val="0"/>
        <w:rPr>
          <w:sz w:val="28"/>
          <w:szCs w:val="28"/>
        </w:rPr>
        <w:sectPr w:rsidR="00B30251">
          <w:pgSz w:w="11910" w:h="16840"/>
          <w:pgMar w:top="1160" w:right="440" w:bottom="1240" w:left="460" w:header="0" w:footer="1058" w:gutter="0"/>
          <w:cols w:space="720"/>
          <w:noEndnote/>
        </w:sectPr>
      </w:pPr>
    </w:p>
    <w:p w:rsidR="00B30251" w:rsidRDefault="00B30251">
      <w:pPr>
        <w:pStyle w:val="4"/>
        <w:numPr>
          <w:ilvl w:val="0"/>
          <w:numId w:val="35"/>
        </w:numPr>
        <w:tabs>
          <w:tab w:val="left" w:pos="488"/>
        </w:tabs>
        <w:kinsoku w:val="0"/>
        <w:overflowPunct w:val="0"/>
        <w:spacing w:before="59"/>
        <w:ind w:left="488" w:hanging="382"/>
      </w:pPr>
      <w:r>
        <w:lastRenderedPageBreak/>
        <w:t>направление - вовлечение родителей в жизнь детского</w:t>
      </w:r>
      <w:r>
        <w:rPr>
          <w:spacing w:val="-6"/>
        </w:rPr>
        <w:t xml:space="preserve"> </w:t>
      </w:r>
      <w:r>
        <w:t>сада.</w:t>
      </w:r>
    </w:p>
    <w:p w:rsidR="00B30251" w:rsidRDefault="00B30251">
      <w:pPr>
        <w:pStyle w:val="a3"/>
        <w:kinsoku w:val="0"/>
        <w:overflowPunct w:val="0"/>
        <w:spacing w:before="9"/>
        <w:rPr>
          <w:b/>
          <w:bCs/>
          <w:sz w:val="27"/>
          <w:szCs w:val="27"/>
        </w:rPr>
      </w:pPr>
    </w:p>
    <w:p w:rsidR="00B30251" w:rsidRDefault="00B30251">
      <w:pPr>
        <w:pStyle w:val="a5"/>
        <w:numPr>
          <w:ilvl w:val="0"/>
          <w:numId w:val="30"/>
        </w:numPr>
        <w:tabs>
          <w:tab w:val="left" w:pos="319"/>
        </w:tabs>
        <w:kinsoku w:val="0"/>
        <w:overflowPunct w:val="0"/>
        <w:spacing w:line="322" w:lineRule="exact"/>
        <w:rPr>
          <w:i/>
          <w:iCs/>
          <w:color w:val="000000"/>
          <w:sz w:val="26"/>
          <w:szCs w:val="26"/>
        </w:rPr>
      </w:pPr>
      <w:r>
        <w:rPr>
          <w:i/>
          <w:iCs/>
          <w:sz w:val="28"/>
          <w:szCs w:val="28"/>
        </w:rPr>
        <w:t>Познавательная</w:t>
      </w:r>
      <w:r>
        <w:rPr>
          <w:i/>
          <w:iCs/>
          <w:spacing w:val="-2"/>
          <w:sz w:val="28"/>
          <w:szCs w:val="28"/>
        </w:rPr>
        <w:t xml:space="preserve"> </w:t>
      </w:r>
      <w:r>
        <w:rPr>
          <w:i/>
          <w:iCs/>
          <w:sz w:val="28"/>
          <w:szCs w:val="28"/>
        </w:rPr>
        <w:t>деятельность:</w:t>
      </w:r>
    </w:p>
    <w:p w:rsidR="00B30251" w:rsidRDefault="00B30251">
      <w:pPr>
        <w:pStyle w:val="a5"/>
        <w:numPr>
          <w:ilvl w:val="1"/>
          <w:numId w:val="30"/>
        </w:numPr>
        <w:tabs>
          <w:tab w:val="left" w:pos="827"/>
        </w:tabs>
        <w:kinsoku w:val="0"/>
        <w:overflowPunct w:val="0"/>
        <w:ind w:hanging="361"/>
        <w:rPr>
          <w:sz w:val="28"/>
          <w:szCs w:val="28"/>
        </w:rPr>
      </w:pPr>
      <w:r>
        <w:rPr>
          <w:sz w:val="28"/>
          <w:szCs w:val="28"/>
        </w:rPr>
        <w:t>выпуск</w:t>
      </w:r>
      <w:r>
        <w:rPr>
          <w:spacing w:val="-1"/>
          <w:sz w:val="28"/>
          <w:szCs w:val="28"/>
        </w:rPr>
        <w:t xml:space="preserve"> </w:t>
      </w:r>
      <w:r>
        <w:rPr>
          <w:sz w:val="28"/>
          <w:szCs w:val="28"/>
        </w:rPr>
        <w:t>газет</w:t>
      </w:r>
    </w:p>
    <w:p w:rsidR="00B30251" w:rsidRDefault="00B30251">
      <w:pPr>
        <w:pStyle w:val="a5"/>
        <w:numPr>
          <w:ilvl w:val="1"/>
          <w:numId w:val="30"/>
        </w:numPr>
        <w:tabs>
          <w:tab w:val="left" w:pos="827"/>
        </w:tabs>
        <w:kinsoku w:val="0"/>
        <w:overflowPunct w:val="0"/>
        <w:spacing w:before="47"/>
        <w:ind w:hanging="361"/>
        <w:rPr>
          <w:sz w:val="28"/>
          <w:szCs w:val="28"/>
        </w:rPr>
      </w:pPr>
      <w:r>
        <w:rPr>
          <w:sz w:val="28"/>
          <w:szCs w:val="28"/>
        </w:rPr>
        <w:t>конкурсы-викторины</w:t>
      </w:r>
    </w:p>
    <w:p w:rsidR="00B30251" w:rsidRDefault="00B30251">
      <w:pPr>
        <w:pStyle w:val="a5"/>
        <w:numPr>
          <w:ilvl w:val="1"/>
          <w:numId w:val="30"/>
        </w:numPr>
        <w:tabs>
          <w:tab w:val="left" w:pos="827"/>
        </w:tabs>
        <w:kinsoku w:val="0"/>
        <w:overflowPunct w:val="0"/>
        <w:spacing w:before="48" w:line="278" w:lineRule="auto"/>
        <w:ind w:right="467"/>
        <w:rPr>
          <w:sz w:val="28"/>
          <w:szCs w:val="28"/>
        </w:rPr>
      </w:pPr>
      <w:r>
        <w:rPr>
          <w:sz w:val="28"/>
          <w:szCs w:val="28"/>
        </w:rPr>
        <w:t>тематические занятия, самостоятельная деятельность, совместная деятельность с родителями.</w:t>
      </w:r>
    </w:p>
    <w:p w:rsidR="00B30251" w:rsidRDefault="00B30251">
      <w:pPr>
        <w:pStyle w:val="a5"/>
        <w:numPr>
          <w:ilvl w:val="0"/>
          <w:numId w:val="30"/>
        </w:numPr>
        <w:tabs>
          <w:tab w:val="left" w:pos="388"/>
        </w:tabs>
        <w:kinsoku w:val="0"/>
        <w:overflowPunct w:val="0"/>
        <w:spacing w:line="316" w:lineRule="exact"/>
        <w:ind w:left="387" w:hanging="282"/>
        <w:rPr>
          <w:i/>
          <w:iCs/>
          <w:color w:val="000000"/>
          <w:sz w:val="28"/>
          <w:szCs w:val="28"/>
        </w:rPr>
      </w:pPr>
      <w:r>
        <w:rPr>
          <w:i/>
          <w:iCs/>
          <w:sz w:val="28"/>
          <w:szCs w:val="28"/>
        </w:rPr>
        <w:t>Трудовая</w:t>
      </w:r>
      <w:r>
        <w:rPr>
          <w:i/>
          <w:iCs/>
          <w:spacing w:val="-2"/>
          <w:sz w:val="28"/>
          <w:szCs w:val="28"/>
        </w:rPr>
        <w:t xml:space="preserve"> </w:t>
      </w:r>
      <w:r>
        <w:rPr>
          <w:i/>
          <w:iCs/>
          <w:sz w:val="28"/>
          <w:szCs w:val="28"/>
        </w:rPr>
        <w:t>деятельность</w:t>
      </w:r>
    </w:p>
    <w:p w:rsidR="00B30251" w:rsidRDefault="00B30251">
      <w:pPr>
        <w:pStyle w:val="a5"/>
        <w:numPr>
          <w:ilvl w:val="1"/>
          <w:numId w:val="30"/>
        </w:numPr>
        <w:tabs>
          <w:tab w:val="left" w:pos="827"/>
        </w:tabs>
        <w:kinsoku w:val="0"/>
        <w:overflowPunct w:val="0"/>
        <w:ind w:hanging="361"/>
        <w:rPr>
          <w:sz w:val="28"/>
          <w:szCs w:val="28"/>
        </w:rPr>
      </w:pPr>
      <w:r>
        <w:rPr>
          <w:sz w:val="28"/>
          <w:szCs w:val="28"/>
        </w:rPr>
        <w:t>благоустройство группы,</w:t>
      </w:r>
      <w:r>
        <w:rPr>
          <w:spacing w:val="-1"/>
          <w:sz w:val="28"/>
          <w:szCs w:val="28"/>
        </w:rPr>
        <w:t xml:space="preserve"> </w:t>
      </w:r>
      <w:r>
        <w:rPr>
          <w:sz w:val="28"/>
          <w:szCs w:val="28"/>
        </w:rPr>
        <w:t>участка;</w:t>
      </w:r>
    </w:p>
    <w:p w:rsidR="00B30251" w:rsidRDefault="00B30251">
      <w:pPr>
        <w:pStyle w:val="a5"/>
        <w:numPr>
          <w:ilvl w:val="1"/>
          <w:numId w:val="30"/>
        </w:numPr>
        <w:tabs>
          <w:tab w:val="left" w:pos="827"/>
        </w:tabs>
        <w:kinsoku w:val="0"/>
        <w:overflowPunct w:val="0"/>
        <w:spacing w:before="47" w:line="278" w:lineRule="auto"/>
        <w:ind w:right="373"/>
        <w:rPr>
          <w:sz w:val="28"/>
          <w:szCs w:val="28"/>
        </w:rPr>
      </w:pPr>
      <w:r>
        <w:rPr>
          <w:sz w:val="28"/>
          <w:szCs w:val="28"/>
        </w:rPr>
        <w:t xml:space="preserve">ремонт кукольной мебели, книг, игрушек </w:t>
      </w:r>
      <w:r>
        <w:rPr>
          <w:rFonts w:ascii="Wingdings 2" w:hAnsi="Wingdings 2" w:cs="Wingdings 2"/>
          <w:sz w:val="20"/>
          <w:szCs w:val="20"/>
        </w:rPr>
        <w:t></w:t>
      </w:r>
      <w:r>
        <w:rPr>
          <w:sz w:val="20"/>
          <w:szCs w:val="20"/>
        </w:rPr>
        <w:t xml:space="preserve"> </w:t>
      </w:r>
      <w:r>
        <w:rPr>
          <w:sz w:val="28"/>
          <w:szCs w:val="28"/>
        </w:rPr>
        <w:t>создание групповой библиотеки, ма- стерской (например, работа по дереву, или</w:t>
      </w:r>
      <w:r>
        <w:rPr>
          <w:spacing w:val="-12"/>
          <w:sz w:val="28"/>
          <w:szCs w:val="28"/>
        </w:rPr>
        <w:t xml:space="preserve"> </w:t>
      </w:r>
      <w:r>
        <w:rPr>
          <w:sz w:val="28"/>
          <w:szCs w:val="28"/>
        </w:rPr>
        <w:t>рукоделие);</w:t>
      </w:r>
    </w:p>
    <w:p w:rsidR="00B30251" w:rsidRDefault="00B30251">
      <w:pPr>
        <w:pStyle w:val="a5"/>
        <w:numPr>
          <w:ilvl w:val="1"/>
          <w:numId w:val="30"/>
        </w:numPr>
        <w:tabs>
          <w:tab w:val="left" w:pos="827"/>
        </w:tabs>
        <w:kinsoku w:val="0"/>
        <w:overflowPunct w:val="0"/>
        <w:spacing w:line="317" w:lineRule="exact"/>
        <w:ind w:hanging="361"/>
        <w:rPr>
          <w:sz w:val="28"/>
          <w:szCs w:val="28"/>
        </w:rPr>
      </w:pPr>
      <w:r>
        <w:rPr>
          <w:sz w:val="28"/>
          <w:szCs w:val="28"/>
        </w:rPr>
        <w:t>посадка растений в группе, на</w:t>
      </w:r>
      <w:r>
        <w:rPr>
          <w:spacing w:val="-3"/>
          <w:sz w:val="28"/>
          <w:szCs w:val="28"/>
        </w:rPr>
        <w:t xml:space="preserve"> </w:t>
      </w:r>
      <w:r>
        <w:rPr>
          <w:sz w:val="28"/>
          <w:szCs w:val="28"/>
        </w:rPr>
        <w:t>участке.</w:t>
      </w:r>
    </w:p>
    <w:p w:rsidR="00B30251" w:rsidRDefault="00B30251">
      <w:pPr>
        <w:pStyle w:val="a5"/>
        <w:numPr>
          <w:ilvl w:val="0"/>
          <w:numId w:val="30"/>
        </w:numPr>
        <w:tabs>
          <w:tab w:val="left" w:pos="388"/>
        </w:tabs>
        <w:kinsoku w:val="0"/>
        <w:overflowPunct w:val="0"/>
        <w:spacing w:before="49" w:line="322" w:lineRule="exact"/>
        <w:ind w:left="387" w:hanging="282"/>
        <w:rPr>
          <w:i/>
          <w:iCs/>
          <w:color w:val="000000"/>
          <w:sz w:val="28"/>
          <w:szCs w:val="28"/>
        </w:rPr>
      </w:pPr>
      <w:r>
        <w:rPr>
          <w:i/>
          <w:iCs/>
          <w:sz w:val="28"/>
          <w:szCs w:val="28"/>
        </w:rPr>
        <w:t>Досуговая</w:t>
      </w:r>
      <w:r>
        <w:rPr>
          <w:i/>
          <w:iCs/>
          <w:spacing w:val="-2"/>
          <w:sz w:val="28"/>
          <w:szCs w:val="28"/>
        </w:rPr>
        <w:t xml:space="preserve"> </w:t>
      </w:r>
      <w:r>
        <w:rPr>
          <w:i/>
          <w:iCs/>
          <w:sz w:val="28"/>
          <w:szCs w:val="28"/>
        </w:rPr>
        <w:t>деятельность</w:t>
      </w:r>
    </w:p>
    <w:p w:rsidR="00B30251" w:rsidRDefault="00B30251">
      <w:pPr>
        <w:pStyle w:val="a5"/>
        <w:numPr>
          <w:ilvl w:val="1"/>
          <w:numId w:val="30"/>
        </w:numPr>
        <w:tabs>
          <w:tab w:val="left" w:pos="827"/>
        </w:tabs>
        <w:kinsoku w:val="0"/>
        <w:overflowPunct w:val="0"/>
        <w:ind w:hanging="361"/>
        <w:rPr>
          <w:sz w:val="28"/>
          <w:szCs w:val="28"/>
        </w:rPr>
      </w:pPr>
      <w:r>
        <w:rPr>
          <w:sz w:val="28"/>
          <w:szCs w:val="28"/>
        </w:rPr>
        <w:t>праздники, концерты, театральные</w:t>
      </w:r>
      <w:r>
        <w:rPr>
          <w:spacing w:val="1"/>
          <w:sz w:val="28"/>
          <w:szCs w:val="28"/>
        </w:rPr>
        <w:t xml:space="preserve"> </w:t>
      </w:r>
      <w:r>
        <w:rPr>
          <w:sz w:val="28"/>
          <w:szCs w:val="28"/>
        </w:rPr>
        <w:t>спектакли;</w:t>
      </w:r>
    </w:p>
    <w:p w:rsidR="00B30251" w:rsidRDefault="00B30251">
      <w:pPr>
        <w:pStyle w:val="a5"/>
        <w:numPr>
          <w:ilvl w:val="1"/>
          <w:numId w:val="30"/>
        </w:numPr>
        <w:tabs>
          <w:tab w:val="left" w:pos="827"/>
        </w:tabs>
        <w:kinsoku w:val="0"/>
        <w:overflowPunct w:val="0"/>
        <w:spacing w:before="49"/>
        <w:ind w:hanging="361"/>
        <w:rPr>
          <w:sz w:val="28"/>
          <w:szCs w:val="28"/>
        </w:rPr>
      </w:pPr>
      <w:r>
        <w:rPr>
          <w:sz w:val="28"/>
          <w:szCs w:val="28"/>
        </w:rPr>
        <w:t>поездки, экскурсии,</w:t>
      </w:r>
      <w:r>
        <w:rPr>
          <w:spacing w:val="-6"/>
          <w:sz w:val="28"/>
          <w:szCs w:val="28"/>
        </w:rPr>
        <w:t xml:space="preserve"> </w:t>
      </w:r>
      <w:r>
        <w:rPr>
          <w:sz w:val="28"/>
          <w:szCs w:val="28"/>
        </w:rPr>
        <w:t>прогулки;</w:t>
      </w:r>
    </w:p>
    <w:p w:rsidR="00B30251" w:rsidRDefault="00B30251">
      <w:pPr>
        <w:pStyle w:val="a5"/>
        <w:numPr>
          <w:ilvl w:val="1"/>
          <w:numId w:val="30"/>
        </w:numPr>
        <w:tabs>
          <w:tab w:val="left" w:pos="827"/>
        </w:tabs>
        <w:kinsoku w:val="0"/>
        <w:overflowPunct w:val="0"/>
        <w:spacing w:before="48"/>
        <w:ind w:hanging="361"/>
        <w:rPr>
          <w:sz w:val="28"/>
          <w:szCs w:val="28"/>
        </w:rPr>
      </w:pPr>
      <w:r>
        <w:rPr>
          <w:sz w:val="28"/>
          <w:szCs w:val="28"/>
        </w:rPr>
        <w:t>семейные праздники (День рождения, День</w:t>
      </w:r>
      <w:r>
        <w:rPr>
          <w:spacing w:val="-7"/>
          <w:sz w:val="28"/>
          <w:szCs w:val="28"/>
        </w:rPr>
        <w:t xml:space="preserve"> </w:t>
      </w:r>
      <w:r>
        <w:rPr>
          <w:sz w:val="28"/>
          <w:szCs w:val="28"/>
        </w:rPr>
        <w:t>именинника);</w:t>
      </w:r>
    </w:p>
    <w:p w:rsidR="00B30251" w:rsidRDefault="00B30251">
      <w:pPr>
        <w:pStyle w:val="a5"/>
        <w:numPr>
          <w:ilvl w:val="1"/>
          <w:numId w:val="30"/>
        </w:numPr>
        <w:tabs>
          <w:tab w:val="left" w:pos="827"/>
        </w:tabs>
        <w:kinsoku w:val="0"/>
        <w:overflowPunct w:val="0"/>
        <w:spacing w:before="48"/>
        <w:ind w:hanging="361"/>
        <w:rPr>
          <w:sz w:val="28"/>
          <w:szCs w:val="28"/>
        </w:rPr>
      </w:pPr>
      <w:r>
        <w:rPr>
          <w:sz w:val="28"/>
          <w:szCs w:val="28"/>
        </w:rPr>
        <w:t>родительские клубы по интересам.</w:t>
      </w:r>
    </w:p>
    <w:p w:rsidR="00B30251" w:rsidRDefault="00B30251">
      <w:pPr>
        <w:pStyle w:val="a5"/>
        <w:numPr>
          <w:ilvl w:val="0"/>
          <w:numId w:val="30"/>
        </w:numPr>
        <w:tabs>
          <w:tab w:val="left" w:pos="388"/>
        </w:tabs>
        <w:kinsoku w:val="0"/>
        <w:overflowPunct w:val="0"/>
        <w:spacing w:before="50" w:line="322" w:lineRule="exact"/>
        <w:ind w:left="387" w:hanging="282"/>
        <w:rPr>
          <w:i/>
          <w:iCs/>
          <w:color w:val="000000"/>
          <w:sz w:val="28"/>
          <w:szCs w:val="28"/>
        </w:rPr>
      </w:pPr>
      <w:r>
        <w:rPr>
          <w:i/>
          <w:iCs/>
          <w:sz w:val="28"/>
          <w:szCs w:val="28"/>
        </w:rPr>
        <w:t>Участие в педагогическом процессе</w:t>
      </w:r>
      <w:r>
        <w:rPr>
          <w:i/>
          <w:iCs/>
          <w:spacing w:val="-1"/>
          <w:sz w:val="28"/>
          <w:szCs w:val="28"/>
        </w:rPr>
        <w:t xml:space="preserve"> </w:t>
      </w:r>
      <w:r>
        <w:rPr>
          <w:i/>
          <w:iCs/>
          <w:sz w:val="28"/>
          <w:szCs w:val="28"/>
        </w:rPr>
        <w:t>группы</w:t>
      </w:r>
    </w:p>
    <w:p w:rsidR="00B30251" w:rsidRDefault="00B30251">
      <w:pPr>
        <w:pStyle w:val="a5"/>
        <w:numPr>
          <w:ilvl w:val="1"/>
          <w:numId w:val="30"/>
        </w:numPr>
        <w:tabs>
          <w:tab w:val="left" w:pos="827"/>
        </w:tabs>
        <w:kinsoku w:val="0"/>
        <w:overflowPunct w:val="0"/>
        <w:ind w:hanging="361"/>
        <w:rPr>
          <w:sz w:val="28"/>
          <w:szCs w:val="28"/>
        </w:rPr>
      </w:pPr>
      <w:r>
        <w:rPr>
          <w:sz w:val="28"/>
          <w:szCs w:val="28"/>
        </w:rPr>
        <w:t>Приглашение в группу, информация о программе, целях,</w:t>
      </w:r>
      <w:r>
        <w:rPr>
          <w:spacing w:val="-8"/>
          <w:sz w:val="28"/>
          <w:szCs w:val="28"/>
        </w:rPr>
        <w:t xml:space="preserve"> </w:t>
      </w:r>
      <w:r>
        <w:rPr>
          <w:sz w:val="28"/>
          <w:szCs w:val="28"/>
        </w:rPr>
        <w:t>задачах;</w:t>
      </w:r>
    </w:p>
    <w:p w:rsidR="00B30251" w:rsidRDefault="00B30251">
      <w:pPr>
        <w:pStyle w:val="a5"/>
        <w:numPr>
          <w:ilvl w:val="1"/>
          <w:numId w:val="30"/>
        </w:numPr>
        <w:tabs>
          <w:tab w:val="left" w:pos="827"/>
        </w:tabs>
        <w:kinsoku w:val="0"/>
        <w:overflowPunct w:val="0"/>
        <w:spacing w:before="47"/>
        <w:ind w:hanging="361"/>
        <w:rPr>
          <w:sz w:val="28"/>
          <w:szCs w:val="28"/>
        </w:rPr>
      </w:pPr>
      <w:r>
        <w:rPr>
          <w:sz w:val="28"/>
          <w:szCs w:val="28"/>
        </w:rPr>
        <w:t>Ящики вопросов и</w:t>
      </w:r>
      <w:r>
        <w:rPr>
          <w:spacing w:val="-4"/>
          <w:sz w:val="28"/>
          <w:szCs w:val="28"/>
        </w:rPr>
        <w:t xml:space="preserve"> </w:t>
      </w:r>
      <w:r>
        <w:rPr>
          <w:sz w:val="28"/>
          <w:szCs w:val="28"/>
        </w:rPr>
        <w:t>предложений;</w:t>
      </w:r>
    </w:p>
    <w:p w:rsidR="00B30251" w:rsidRDefault="00B30251">
      <w:pPr>
        <w:pStyle w:val="a5"/>
        <w:numPr>
          <w:ilvl w:val="1"/>
          <w:numId w:val="30"/>
        </w:numPr>
        <w:tabs>
          <w:tab w:val="left" w:pos="827"/>
        </w:tabs>
        <w:kinsoku w:val="0"/>
        <w:overflowPunct w:val="0"/>
        <w:spacing w:before="48" w:line="278" w:lineRule="auto"/>
        <w:ind w:right="618"/>
        <w:rPr>
          <w:sz w:val="28"/>
          <w:szCs w:val="28"/>
        </w:rPr>
      </w:pPr>
      <w:r>
        <w:rPr>
          <w:sz w:val="28"/>
          <w:szCs w:val="28"/>
        </w:rPr>
        <w:t>Участие в образовательном процессе: предметная среда, хозяйственно-бытовой труд.</w:t>
      </w:r>
    </w:p>
    <w:p w:rsidR="00B30251" w:rsidRDefault="00B30251">
      <w:pPr>
        <w:pStyle w:val="a3"/>
        <w:kinsoku w:val="0"/>
        <w:overflowPunct w:val="0"/>
        <w:spacing w:before="10"/>
        <w:rPr>
          <w:sz w:val="41"/>
          <w:szCs w:val="41"/>
        </w:rPr>
      </w:pPr>
    </w:p>
    <w:p w:rsidR="00B30251" w:rsidRDefault="00B30251">
      <w:pPr>
        <w:pStyle w:val="a3"/>
        <w:kinsoku w:val="0"/>
        <w:overflowPunct w:val="0"/>
        <w:spacing w:before="1" w:line="360" w:lineRule="auto"/>
        <w:ind w:left="958" w:right="1860"/>
        <w:jc w:val="both"/>
        <w:rPr>
          <w:b/>
          <w:bCs/>
        </w:rPr>
      </w:pPr>
      <w:r>
        <w:rPr>
          <w:b/>
          <w:bCs/>
          <w:vertAlign w:val="superscript"/>
        </w:rPr>
        <w:t>*</w:t>
      </w:r>
      <w:r>
        <w:rPr>
          <w:b/>
          <w:bCs/>
        </w:rPr>
        <w:t>Содержание раздела «Работа с семьями воспитанников» в про- екте примерной образовательной программы «Детство» до- школьного образования стр. 164- 177</w:t>
      </w:r>
    </w:p>
    <w:p w:rsidR="00B30251" w:rsidRDefault="00B30251">
      <w:pPr>
        <w:pStyle w:val="a3"/>
        <w:kinsoku w:val="0"/>
        <w:overflowPunct w:val="0"/>
        <w:spacing w:before="1" w:line="360" w:lineRule="auto"/>
        <w:ind w:left="958" w:right="1860"/>
        <w:jc w:val="both"/>
        <w:rPr>
          <w:b/>
          <w:bCs/>
        </w:rPr>
        <w:sectPr w:rsidR="00B30251">
          <w:pgSz w:w="11910" w:h="16840"/>
          <w:pgMar w:top="1180" w:right="440" w:bottom="1240" w:left="460" w:header="0" w:footer="1058" w:gutter="0"/>
          <w:cols w:space="720"/>
          <w:noEndnote/>
        </w:sect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rPr>
          <w:b/>
          <w:bCs/>
          <w:sz w:val="20"/>
          <w:szCs w:val="20"/>
        </w:rPr>
      </w:pPr>
    </w:p>
    <w:p w:rsidR="00B30251" w:rsidRDefault="00B30251">
      <w:pPr>
        <w:pStyle w:val="a3"/>
        <w:kinsoku w:val="0"/>
        <w:overflowPunct w:val="0"/>
        <w:spacing w:before="6"/>
        <w:rPr>
          <w:b/>
          <w:bCs/>
          <w:sz w:val="27"/>
          <w:szCs w:val="27"/>
        </w:rPr>
      </w:pPr>
    </w:p>
    <w:p w:rsidR="00B30251" w:rsidRDefault="00B30251">
      <w:pPr>
        <w:pStyle w:val="1"/>
        <w:kinsoku w:val="0"/>
        <w:overflowPunct w:val="0"/>
        <w:spacing w:before="21" w:line="276" w:lineRule="auto"/>
        <w:ind w:left="1122" w:right="990"/>
        <w:rPr>
          <w:color w:val="17365D"/>
        </w:rPr>
      </w:pPr>
      <w:r>
        <w:rPr>
          <w:color w:val="17365D"/>
        </w:rPr>
        <w:t>Организа- ционный раздел</w:t>
      </w:r>
    </w:p>
    <w:p w:rsidR="00B30251" w:rsidRDefault="00B30251">
      <w:pPr>
        <w:pStyle w:val="1"/>
        <w:kinsoku w:val="0"/>
        <w:overflowPunct w:val="0"/>
        <w:spacing w:before="21" w:line="276" w:lineRule="auto"/>
        <w:ind w:left="1122" w:right="990"/>
        <w:rPr>
          <w:color w:val="17365D"/>
        </w:rPr>
        <w:sectPr w:rsidR="00B30251">
          <w:pgSz w:w="11910" w:h="16840"/>
          <w:pgMar w:top="1580" w:right="440" w:bottom="1240" w:left="460" w:header="0" w:footer="1058" w:gutter="0"/>
          <w:cols w:space="720"/>
          <w:noEndnote/>
        </w:sectPr>
      </w:pPr>
    </w:p>
    <w:p w:rsidR="00B30251" w:rsidRDefault="00B30251">
      <w:pPr>
        <w:pStyle w:val="4"/>
        <w:numPr>
          <w:ilvl w:val="1"/>
          <w:numId w:val="29"/>
        </w:numPr>
        <w:tabs>
          <w:tab w:val="left" w:pos="1238"/>
        </w:tabs>
        <w:kinsoku w:val="0"/>
        <w:overflowPunct w:val="0"/>
        <w:spacing w:before="59"/>
        <w:ind w:hanging="424"/>
      </w:pPr>
      <w:r>
        <w:lastRenderedPageBreak/>
        <w:t>Материально-техническое обеспечение</w:t>
      </w:r>
      <w:r>
        <w:rPr>
          <w:spacing w:val="-1"/>
        </w:rPr>
        <w:t xml:space="preserve"> </w:t>
      </w:r>
      <w:r>
        <w:t>программы</w:t>
      </w:r>
    </w:p>
    <w:p w:rsidR="00B30251" w:rsidRDefault="00B30251">
      <w:pPr>
        <w:pStyle w:val="a3"/>
        <w:kinsoku w:val="0"/>
        <w:overflowPunct w:val="0"/>
        <w:spacing w:before="197"/>
        <w:ind w:left="106" w:right="202"/>
        <w:rPr>
          <w:sz w:val="27"/>
          <w:szCs w:val="27"/>
        </w:rPr>
      </w:pPr>
      <w:r>
        <w:rPr>
          <w:sz w:val="27"/>
          <w:szCs w:val="27"/>
        </w:rPr>
        <w:t>В соответствии с ФГОС, материально-техническое обеспечение программы включает в себя учебно-методический комплект, оборудование, оснащение (предметы). При этом, Организа- ция самостоятельно определяет средства обучения, в том числе технические, соответствую- щие материалы (в том числе расходные), игровое, спортивное, оздоровительное оборудова- ние, инвентарь, необходимые для реализации Программы.</w:t>
      </w:r>
    </w:p>
    <w:p w:rsidR="00B30251" w:rsidRDefault="00B30251">
      <w:pPr>
        <w:pStyle w:val="a3"/>
        <w:kinsoku w:val="0"/>
        <w:overflowPunct w:val="0"/>
        <w:ind w:left="106" w:firstLine="708"/>
      </w:pPr>
      <w:r>
        <w:t>Состояние материально-технической базы учреждения соответствует требованиям ФГОС и санитарным нормам.</w:t>
      </w:r>
    </w:p>
    <w:p w:rsidR="00B30251" w:rsidRDefault="00B30251">
      <w:pPr>
        <w:pStyle w:val="4"/>
        <w:kinsoku w:val="0"/>
        <w:overflowPunct w:val="0"/>
        <w:spacing w:before="204" w:line="321" w:lineRule="exact"/>
        <w:ind w:left="814"/>
      </w:pPr>
      <w:r>
        <w:t>Учебно-методический комплект к программе:</w:t>
      </w:r>
    </w:p>
    <w:p w:rsidR="00B30251" w:rsidRDefault="00B30251">
      <w:pPr>
        <w:pStyle w:val="a5"/>
        <w:numPr>
          <w:ilvl w:val="0"/>
          <w:numId w:val="28"/>
        </w:numPr>
        <w:tabs>
          <w:tab w:val="left" w:pos="275"/>
        </w:tabs>
        <w:kinsoku w:val="0"/>
        <w:overflowPunct w:val="0"/>
        <w:spacing w:line="320" w:lineRule="exact"/>
        <w:rPr>
          <w:sz w:val="28"/>
          <w:szCs w:val="28"/>
        </w:rPr>
      </w:pPr>
      <w:r>
        <w:rPr>
          <w:sz w:val="28"/>
          <w:szCs w:val="28"/>
        </w:rPr>
        <w:t>примерная общеобразовательная программа дошкольного образования</w:t>
      </w:r>
      <w:r>
        <w:rPr>
          <w:spacing w:val="-10"/>
          <w:sz w:val="28"/>
          <w:szCs w:val="28"/>
        </w:rPr>
        <w:t xml:space="preserve"> </w:t>
      </w:r>
      <w:r>
        <w:rPr>
          <w:sz w:val="28"/>
          <w:szCs w:val="28"/>
        </w:rPr>
        <w:t>«Детство»;</w:t>
      </w:r>
    </w:p>
    <w:p w:rsidR="00B30251" w:rsidRDefault="00B30251">
      <w:pPr>
        <w:pStyle w:val="a5"/>
        <w:numPr>
          <w:ilvl w:val="0"/>
          <w:numId w:val="28"/>
        </w:numPr>
        <w:tabs>
          <w:tab w:val="left" w:pos="275"/>
        </w:tabs>
        <w:kinsoku w:val="0"/>
        <w:overflowPunct w:val="0"/>
        <w:spacing w:line="322" w:lineRule="exact"/>
        <w:rPr>
          <w:sz w:val="28"/>
          <w:szCs w:val="28"/>
        </w:rPr>
      </w:pPr>
      <w:r>
        <w:rPr>
          <w:sz w:val="28"/>
          <w:szCs w:val="28"/>
        </w:rPr>
        <w:t>комплексно-тематическое</w:t>
      </w:r>
      <w:r>
        <w:rPr>
          <w:spacing w:val="-4"/>
          <w:sz w:val="28"/>
          <w:szCs w:val="28"/>
        </w:rPr>
        <w:t xml:space="preserve"> </w:t>
      </w:r>
      <w:r>
        <w:rPr>
          <w:sz w:val="28"/>
          <w:szCs w:val="28"/>
        </w:rPr>
        <w:t>планирование;</w:t>
      </w:r>
    </w:p>
    <w:p w:rsidR="00B30251" w:rsidRDefault="00B30251">
      <w:pPr>
        <w:pStyle w:val="a5"/>
        <w:numPr>
          <w:ilvl w:val="0"/>
          <w:numId w:val="28"/>
        </w:numPr>
        <w:tabs>
          <w:tab w:val="left" w:pos="275"/>
        </w:tabs>
        <w:kinsoku w:val="0"/>
        <w:overflowPunct w:val="0"/>
        <w:rPr>
          <w:sz w:val="28"/>
          <w:szCs w:val="28"/>
        </w:rPr>
      </w:pPr>
      <w:r>
        <w:rPr>
          <w:sz w:val="28"/>
          <w:szCs w:val="28"/>
        </w:rPr>
        <w:t>пособия по управлению и организации работы в дошкольной</w:t>
      </w:r>
      <w:r>
        <w:rPr>
          <w:spacing w:val="-15"/>
          <w:sz w:val="28"/>
          <w:szCs w:val="28"/>
        </w:rPr>
        <w:t xml:space="preserve"> </w:t>
      </w:r>
      <w:r>
        <w:rPr>
          <w:sz w:val="28"/>
          <w:szCs w:val="28"/>
        </w:rPr>
        <w:t>организации;</w:t>
      </w:r>
    </w:p>
    <w:p w:rsidR="00B30251" w:rsidRDefault="00B30251">
      <w:pPr>
        <w:pStyle w:val="a5"/>
        <w:numPr>
          <w:ilvl w:val="0"/>
          <w:numId w:val="28"/>
        </w:numPr>
        <w:tabs>
          <w:tab w:val="left" w:pos="275"/>
        </w:tabs>
        <w:kinsoku w:val="0"/>
        <w:overflowPunct w:val="0"/>
        <w:spacing w:line="322" w:lineRule="exact"/>
        <w:rPr>
          <w:sz w:val="28"/>
          <w:szCs w:val="28"/>
        </w:rPr>
      </w:pPr>
      <w:r>
        <w:rPr>
          <w:sz w:val="28"/>
          <w:szCs w:val="28"/>
        </w:rPr>
        <w:t>методические пособия для педагогов по всем направлениям развития</w:t>
      </w:r>
      <w:r>
        <w:rPr>
          <w:spacing w:val="-10"/>
          <w:sz w:val="28"/>
          <w:szCs w:val="28"/>
        </w:rPr>
        <w:t xml:space="preserve"> </w:t>
      </w:r>
      <w:r>
        <w:rPr>
          <w:sz w:val="28"/>
          <w:szCs w:val="28"/>
        </w:rPr>
        <w:t>ребенка;</w:t>
      </w:r>
    </w:p>
    <w:p w:rsidR="00B30251" w:rsidRDefault="00B30251">
      <w:pPr>
        <w:pStyle w:val="a5"/>
        <w:numPr>
          <w:ilvl w:val="0"/>
          <w:numId w:val="28"/>
        </w:numPr>
        <w:tabs>
          <w:tab w:val="left" w:pos="275"/>
        </w:tabs>
        <w:kinsoku w:val="0"/>
        <w:overflowPunct w:val="0"/>
        <w:spacing w:line="322" w:lineRule="exact"/>
        <w:rPr>
          <w:sz w:val="28"/>
          <w:szCs w:val="28"/>
        </w:rPr>
      </w:pPr>
      <w:r>
        <w:rPr>
          <w:sz w:val="28"/>
          <w:szCs w:val="28"/>
        </w:rPr>
        <w:t>наглядно-дидактические</w:t>
      </w:r>
      <w:r>
        <w:rPr>
          <w:spacing w:val="-1"/>
          <w:sz w:val="28"/>
          <w:szCs w:val="28"/>
        </w:rPr>
        <w:t xml:space="preserve"> </w:t>
      </w:r>
      <w:r>
        <w:rPr>
          <w:sz w:val="28"/>
          <w:szCs w:val="28"/>
        </w:rPr>
        <w:t>пособия;</w:t>
      </w:r>
    </w:p>
    <w:p w:rsidR="00B30251" w:rsidRDefault="00B30251">
      <w:pPr>
        <w:pStyle w:val="a5"/>
        <w:numPr>
          <w:ilvl w:val="0"/>
          <w:numId w:val="28"/>
        </w:numPr>
        <w:tabs>
          <w:tab w:val="left" w:pos="275"/>
        </w:tabs>
        <w:kinsoku w:val="0"/>
        <w:overflowPunct w:val="0"/>
        <w:spacing w:line="322" w:lineRule="exact"/>
        <w:rPr>
          <w:sz w:val="28"/>
          <w:szCs w:val="28"/>
        </w:rPr>
      </w:pPr>
      <w:r>
        <w:rPr>
          <w:sz w:val="28"/>
          <w:szCs w:val="28"/>
        </w:rPr>
        <w:t>рабочие</w:t>
      </w:r>
      <w:r>
        <w:rPr>
          <w:spacing w:val="-1"/>
          <w:sz w:val="28"/>
          <w:szCs w:val="28"/>
        </w:rPr>
        <w:t xml:space="preserve"> </w:t>
      </w:r>
      <w:r>
        <w:rPr>
          <w:sz w:val="28"/>
          <w:szCs w:val="28"/>
        </w:rPr>
        <w:t>тетради;</w:t>
      </w:r>
    </w:p>
    <w:p w:rsidR="00B30251" w:rsidRDefault="00B30251">
      <w:pPr>
        <w:pStyle w:val="a5"/>
        <w:numPr>
          <w:ilvl w:val="0"/>
          <w:numId w:val="28"/>
        </w:numPr>
        <w:tabs>
          <w:tab w:val="left" w:pos="275"/>
        </w:tabs>
        <w:kinsoku w:val="0"/>
        <w:overflowPunct w:val="0"/>
        <w:rPr>
          <w:sz w:val="28"/>
          <w:szCs w:val="28"/>
        </w:rPr>
      </w:pPr>
      <w:r>
        <w:rPr>
          <w:sz w:val="28"/>
          <w:szCs w:val="28"/>
        </w:rPr>
        <w:t>комплекты для</w:t>
      </w:r>
      <w:r>
        <w:rPr>
          <w:spacing w:val="-1"/>
          <w:sz w:val="28"/>
          <w:szCs w:val="28"/>
        </w:rPr>
        <w:t xml:space="preserve"> </w:t>
      </w:r>
      <w:r>
        <w:rPr>
          <w:sz w:val="28"/>
          <w:szCs w:val="28"/>
        </w:rPr>
        <w:t>творчества;</w:t>
      </w:r>
    </w:p>
    <w:p w:rsidR="00B30251" w:rsidRDefault="00B30251">
      <w:pPr>
        <w:pStyle w:val="a5"/>
        <w:numPr>
          <w:ilvl w:val="0"/>
          <w:numId w:val="28"/>
        </w:numPr>
        <w:tabs>
          <w:tab w:val="left" w:pos="275"/>
        </w:tabs>
        <w:kinsoku w:val="0"/>
        <w:overflowPunct w:val="0"/>
        <w:spacing w:before="1" w:line="322" w:lineRule="exact"/>
        <w:rPr>
          <w:sz w:val="28"/>
          <w:szCs w:val="28"/>
        </w:rPr>
      </w:pPr>
      <w:r>
        <w:rPr>
          <w:sz w:val="28"/>
          <w:szCs w:val="28"/>
        </w:rPr>
        <w:t>вариативные парциальные (авторские)</w:t>
      </w:r>
      <w:r>
        <w:rPr>
          <w:spacing w:val="-7"/>
          <w:sz w:val="28"/>
          <w:szCs w:val="28"/>
        </w:rPr>
        <w:t xml:space="preserve"> </w:t>
      </w:r>
      <w:r>
        <w:rPr>
          <w:sz w:val="28"/>
          <w:szCs w:val="28"/>
        </w:rPr>
        <w:t>программы;</w:t>
      </w:r>
    </w:p>
    <w:p w:rsidR="00B30251" w:rsidRDefault="00B30251">
      <w:pPr>
        <w:pStyle w:val="a5"/>
        <w:numPr>
          <w:ilvl w:val="0"/>
          <w:numId w:val="28"/>
        </w:numPr>
        <w:tabs>
          <w:tab w:val="left" w:pos="275"/>
        </w:tabs>
        <w:kinsoku w:val="0"/>
        <w:overflowPunct w:val="0"/>
        <w:rPr>
          <w:sz w:val="28"/>
          <w:szCs w:val="28"/>
        </w:rPr>
      </w:pPr>
      <w:r>
        <w:rPr>
          <w:sz w:val="28"/>
          <w:szCs w:val="28"/>
        </w:rPr>
        <w:t>электронные образовательные</w:t>
      </w:r>
      <w:r>
        <w:rPr>
          <w:spacing w:val="-4"/>
          <w:sz w:val="28"/>
          <w:szCs w:val="28"/>
        </w:rPr>
        <w:t xml:space="preserve"> </w:t>
      </w:r>
      <w:r>
        <w:rPr>
          <w:sz w:val="28"/>
          <w:szCs w:val="28"/>
        </w:rPr>
        <w:t>ресурсы.</w:t>
      </w:r>
    </w:p>
    <w:p w:rsidR="00B30251" w:rsidRDefault="00B30251">
      <w:pPr>
        <w:pStyle w:val="a3"/>
        <w:kinsoku w:val="0"/>
        <w:overflowPunct w:val="0"/>
        <w:spacing w:before="7" w:line="307" w:lineRule="exact"/>
        <w:ind w:left="106"/>
        <w:rPr>
          <w:b/>
          <w:bCs/>
          <w:sz w:val="27"/>
          <w:szCs w:val="27"/>
        </w:rPr>
      </w:pPr>
      <w:r>
        <w:rPr>
          <w:b/>
          <w:bCs/>
          <w:sz w:val="27"/>
          <w:szCs w:val="27"/>
        </w:rPr>
        <w:t>Оборудование и оснащение ДОУ</w:t>
      </w:r>
    </w:p>
    <w:p w:rsidR="00B30251" w:rsidRDefault="00B30251">
      <w:pPr>
        <w:pStyle w:val="a3"/>
        <w:kinsoku w:val="0"/>
        <w:overflowPunct w:val="0"/>
        <w:spacing w:line="276" w:lineRule="auto"/>
        <w:ind w:left="106" w:right="172" w:firstLine="708"/>
      </w:pPr>
      <w:r>
        <w:t>В детском саду имеются отдельные специальные помещения: кабинет заведующе- го, методический кабинет, кабинет заместителя заведующего по АХР, медицинский блок (медицинский кабинет, изолятор, процедурный кабинет), музыкальный зал, физкультур- ный зал, бассейн, прачечная, пищеблок, 6групп.</w:t>
      </w:r>
    </w:p>
    <w:p w:rsidR="00B30251" w:rsidRDefault="00B30251">
      <w:pPr>
        <w:pStyle w:val="a3"/>
        <w:kinsoku w:val="0"/>
        <w:overflowPunct w:val="0"/>
        <w:rPr>
          <w:sz w:val="32"/>
          <w:szCs w:val="32"/>
        </w:rPr>
      </w:pPr>
    </w:p>
    <w:p w:rsidR="00B30251" w:rsidRDefault="00B30251">
      <w:pPr>
        <w:pStyle w:val="a5"/>
        <w:numPr>
          <w:ilvl w:val="1"/>
          <w:numId w:val="28"/>
        </w:numPr>
        <w:tabs>
          <w:tab w:val="left" w:pos="1187"/>
        </w:tabs>
        <w:kinsoku w:val="0"/>
        <w:overflowPunct w:val="0"/>
        <w:spacing w:line="276" w:lineRule="auto"/>
        <w:ind w:right="124"/>
        <w:jc w:val="both"/>
        <w:rPr>
          <w:sz w:val="28"/>
          <w:szCs w:val="28"/>
        </w:rPr>
      </w:pPr>
      <w:r>
        <w:rPr>
          <w:sz w:val="28"/>
          <w:szCs w:val="28"/>
        </w:rPr>
        <w:t xml:space="preserve">В ДОУ просторный </w:t>
      </w:r>
      <w:r>
        <w:rPr>
          <w:b/>
          <w:bCs/>
          <w:sz w:val="28"/>
          <w:szCs w:val="28"/>
        </w:rPr>
        <w:t>физкультурный зал</w:t>
      </w:r>
      <w:r>
        <w:rPr>
          <w:sz w:val="28"/>
          <w:szCs w:val="28"/>
        </w:rPr>
        <w:t>, оснащенный современным спортивным оборудованием. В зале воспитанники занимаются физической культурой; здесь проходят увлекательные спортивные праздники и соревнования.</w:t>
      </w:r>
    </w:p>
    <w:p w:rsidR="00B30251" w:rsidRDefault="00B30251">
      <w:pPr>
        <w:pStyle w:val="a5"/>
        <w:numPr>
          <w:ilvl w:val="1"/>
          <w:numId w:val="28"/>
        </w:numPr>
        <w:tabs>
          <w:tab w:val="left" w:pos="1187"/>
        </w:tabs>
        <w:kinsoku w:val="0"/>
        <w:overflowPunct w:val="0"/>
        <w:spacing w:before="199" w:line="276" w:lineRule="auto"/>
        <w:ind w:right="125"/>
        <w:jc w:val="both"/>
        <w:rPr>
          <w:sz w:val="28"/>
          <w:szCs w:val="28"/>
        </w:rPr>
      </w:pPr>
      <w:r>
        <w:rPr>
          <w:sz w:val="28"/>
          <w:szCs w:val="28"/>
        </w:rPr>
        <w:t xml:space="preserve">Оборудован </w:t>
      </w:r>
      <w:r>
        <w:rPr>
          <w:b/>
          <w:bCs/>
          <w:sz w:val="28"/>
          <w:szCs w:val="28"/>
        </w:rPr>
        <w:t>музыкальный зал</w:t>
      </w:r>
      <w:r>
        <w:rPr>
          <w:sz w:val="28"/>
          <w:szCs w:val="28"/>
        </w:rPr>
        <w:t>, в котором дети занимаются музыкой, танцами; получают элементарные навыки игры на музыкальных инструментах; учатся слушать и понимать классическую музыку. В музыкальный зал приходят ребята на интересные досуги и развлечения; здесь проходят торжественные утренники и праздники.</w:t>
      </w:r>
    </w:p>
    <w:p w:rsidR="00B30251" w:rsidRDefault="00B30251">
      <w:pPr>
        <w:pStyle w:val="a5"/>
        <w:numPr>
          <w:ilvl w:val="1"/>
          <w:numId w:val="28"/>
        </w:numPr>
        <w:tabs>
          <w:tab w:val="left" w:pos="1187"/>
        </w:tabs>
        <w:kinsoku w:val="0"/>
        <w:overflowPunct w:val="0"/>
        <w:spacing w:before="201" w:line="276" w:lineRule="auto"/>
        <w:ind w:right="122"/>
        <w:jc w:val="both"/>
        <w:rPr>
          <w:sz w:val="28"/>
          <w:szCs w:val="28"/>
        </w:rPr>
      </w:pPr>
      <w:r>
        <w:rPr>
          <w:sz w:val="28"/>
          <w:szCs w:val="28"/>
        </w:rPr>
        <w:t xml:space="preserve">Помощь и консультацию по любому вопросу родители могут получить в </w:t>
      </w:r>
      <w:r>
        <w:rPr>
          <w:b/>
          <w:bCs/>
          <w:sz w:val="28"/>
          <w:szCs w:val="28"/>
        </w:rPr>
        <w:t>кон- сультативно-методическом центре</w:t>
      </w:r>
      <w:r>
        <w:rPr>
          <w:sz w:val="28"/>
          <w:szCs w:val="28"/>
        </w:rPr>
        <w:t>: методический кабинет; консультативный пункт для родителей; библиотека методической и научно-популярной литерату- ры.</w:t>
      </w:r>
    </w:p>
    <w:p w:rsidR="00B30251" w:rsidRDefault="00B30251">
      <w:pPr>
        <w:pStyle w:val="a3"/>
        <w:kinsoku w:val="0"/>
        <w:overflowPunct w:val="0"/>
        <w:spacing w:before="199"/>
        <w:ind w:left="106"/>
      </w:pPr>
      <w:r>
        <w:t>В группах имеется:</w:t>
      </w:r>
    </w:p>
    <w:p w:rsidR="00B30251" w:rsidRDefault="00B30251">
      <w:pPr>
        <w:pStyle w:val="a3"/>
        <w:kinsoku w:val="0"/>
        <w:overflowPunct w:val="0"/>
        <w:spacing w:before="199"/>
        <w:ind w:left="106"/>
        <w:sectPr w:rsidR="00B30251">
          <w:pgSz w:w="11910" w:h="16840"/>
          <w:pgMar w:top="1180" w:right="440" w:bottom="1240" w:left="460" w:header="0" w:footer="1058" w:gutter="0"/>
          <w:cols w:space="720"/>
          <w:noEndnote/>
        </w:sectPr>
      </w:pPr>
    </w:p>
    <w:p w:rsidR="00B30251" w:rsidRDefault="00B30251">
      <w:pPr>
        <w:pStyle w:val="a5"/>
        <w:numPr>
          <w:ilvl w:val="0"/>
          <w:numId w:val="27"/>
        </w:numPr>
        <w:tabs>
          <w:tab w:val="left" w:pos="827"/>
        </w:tabs>
        <w:kinsoku w:val="0"/>
        <w:overflowPunct w:val="0"/>
        <w:spacing w:before="74" w:line="276" w:lineRule="auto"/>
        <w:ind w:right="121"/>
        <w:jc w:val="both"/>
        <w:rPr>
          <w:sz w:val="28"/>
          <w:szCs w:val="28"/>
        </w:rPr>
      </w:pPr>
      <w:r>
        <w:rPr>
          <w:sz w:val="28"/>
          <w:szCs w:val="28"/>
        </w:rPr>
        <w:lastRenderedPageBreak/>
        <w:t>игровой материал для познавательного развития детей (мозаики, матрешки, пирамидки, панели с отверстиями разных геометрических форм и соответствующие вкладыши, коробки разных размеров, банки с крышками, разноцветные кубики, машинки и пр.; книжки с цветными</w:t>
      </w:r>
      <w:r>
        <w:rPr>
          <w:spacing w:val="-12"/>
          <w:sz w:val="28"/>
          <w:szCs w:val="28"/>
        </w:rPr>
        <w:t xml:space="preserve"> </w:t>
      </w:r>
      <w:r>
        <w:rPr>
          <w:sz w:val="28"/>
          <w:szCs w:val="28"/>
        </w:rPr>
        <w:t>картинками),</w:t>
      </w:r>
    </w:p>
    <w:p w:rsidR="00B30251" w:rsidRDefault="00B30251">
      <w:pPr>
        <w:pStyle w:val="a5"/>
        <w:numPr>
          <w:ilvl w:val="0"/>
          <w:numId w:val="27"/>
        </w:numPr>
        <w:tabs>
          <w:tab w:val="left" w:pos="827"/>
        </w:tabs>
        <w:kinsoku w:val="0"/>
        <w:overflowPunct w:val="0"/>
        <w:spacing w:before="3" w:line="276" w:lineRule="auto"/>
        <w:ind w:right="120"/>
        <w:jc w:val="both"/>
        <w:rPr>
          <w:sz w:val="28"/>
          <w:szCs w:val="28"/>
        </w:rPr>
      </w:pPr>
      <w:r>
        <w:rPr>
          <w:sz w:val="28"/>
          <w:szCs w:val="28"/>
        </w:rPr>
        <w:t>материал для сюжетных игр детей (куклы и животные разных размеров, одежда для кукол, игрушечная мебель, строительные материалы различных форм и цветов, игрушечные телефоны, декорации для кукольного театра, неоформленный материал: кубики, палочки, лоскутки ткани и</w:t>
      </w:r>
      <w:r>
        <w:rPr>
          <w:spacing w:val="-11"/>
          <w:sz w:val="28"/>
          <w:szCs w:val="28"/>
        </w:rPr>
        <w:t xml:space="preserve"> </w:t>
      </w:r>
      <w:r>
        <w:rPr>
          <w:sz w:val="28"/>
          <w:szCs w:val="28"/>
        </w:rPr>
        <w:t>др.).</w:t>
      </w:r>
    </w:p>
    <w:p w:rsidR="00B30251" w:rsidRDefault="00B30251">
      <w:pPr>
        <w:pStyle w:val="a5"/>
        <w:numPr>
          <w:ilvl w:val="0"/>
          <w:numId w:val="27"/>
        </w:numPr>
        <w:tabs>
          <w:tab w:val="left" w:pos="827"/>
        </w:tabs>
        <w:kinsoku w:val="0"/>
        <w:overflowPunct w:val="0"/>
        <w:spacing w:line="276" w:lineRule="auto"/>
        <w:ind w:right="123"/>
        <w:jc w:val="both"/>
        <w:rPr>
          <w:sz w:val="28"/>
          <w:szCs w:val="28"/>
        </w:rPr>
      </w:pPr>
      <w:r>
        <w:rPr>
          <w:sz w:val="28"/>
          <w:szCs w:val="28"/>
        </w:rPr>
        <w:t>игровой материал и оборудование для музыкального развития детей (игрушечные музыкальные инструменты, аудиовизуальные средства, проигрыватель с набором пластинок или магнитофон,</w:t>
      </w:r>
      <w:r>
        <w:rPr>
          <w:spacing w:val="-2"/>
          <w:sz w:val="28"/>
          <w:szCs w:val="28"/>
        </w:rPr>
        <w:t xml:space="preserve"> </w:t>
      </w:r>
      <w:r>
        <w:rPr>
          <w:sz w:val="28"/>
          <w:szCs w:val="28"/>
        </w:rPr>
        <w:t>пр.)</w:t>
      </w:r>
    </w:p>
    <w:p w:rsidR="00B30251" w:rsidRDefault="00B30251">
      <w:pPr>
        <w:pStyle w:val="a5"/>
        <w:numPr>
          <w:ilvl w:val="0"/>
          <w:numId w:val="27"/>
        </w:numPr>
        <w:tabs>
          <w:tab w:val="left" w:pos="897"/>
        </w:tabs>
        <w:kinsoku w:val="0"/>
        <w:overflowPunct w:val="0"/>
        <w:spacing w:line="276" w:lineRule="auto"/>
        <w:ind w:right="123"/>
        <w:jc w:val="both"/>
        <w:rPr>
          <w:sz w:val="28"/>
          <w:szCs w:val="28"/>
        </w:rPr>
      </w:pPr>
      <w:r>
        <w:tab/>
      </w:r>
      <w:r>
        <w:rPr>
          <w:sz w:val="28"/>
          <w:szCs w:val="28"/>
        </w:rPr>
        <w:t>материалы и оборудование для продуктивной и творческой деятельности детей (листы бумаги и альбомы, кисти, краски, карандаши, фломастеры, разноцветные мелки, пластилин, глина, столы для работы с различными материалами, доски для рисования мелками, подставки для работы с пластилином, баночки для воды,</w:t>
      </w:r>
      <w:r>
        <w:rPr>
          <w:spacing w:val="-32"/>
          <w:sz w:val="28"/>
          <w:szCs w:val="28"/>
        </w:rPr>
        <w:t xml:space="preserve"> </w:t>
      </w:r>
      <w:r>
        <w:rPr>
          <w:sz w:val="28"/>
          <w:szCs w:val="28"/>
        </w:rPr>
        <w:t>пр.).</w:t>
      </w:r>
    </w:p>
    <w:p w:rsidR="00B30251" w:rsidRDefault="00B30251">
      <w:pPr>
        <w:pStyle w:val="a5"/>
        <w:numPr>
          <w:ilvl w:val="0"/>
          <w:numId w:val="27"/>
        </w:numPr>
        <w:tabs>
          <w:tab w:val="left" w:pos="827"/>
        </w:tabs>
        <w:kinsoku w:val="0"/>
        <w:overflowPunct w:val="0"/>
        <w:ind w:hanging="361"/>
        <w:jc w:val="both"/>
        <w:rPr>
          <w:sz w:val="28"/>
          <w:szCs w:val="28"/>
        </w:rPr>
      </w:pPr>
      <w:r>
        <w:rPr>
          <w:sz w:val="28"/>
          <w:szCs w:val="28"/>
        </w:rPr>
        <w:t>игрушки для игр во время прогулок (ведерки, лопатки, формочки, совочки и</w:t>
      </w:r>
      <w:r>
        <w:rPr>
          <w:spacing w:val="-19"/>
          <w:sz w:val="28"/>
          <w:szCs w:val="28"/>
        </w:rPr>
        <w:t xml:space="preserve"> </w:t>
      </w:r>
      <w:r>
        <w:rPr>
          <w:sz w:val="28"/>
          <w:szCs w:val="28"/>
        </w:rPr>
        <w:t>пр.).</w:t>
      </w:r>
    </w:p>
    <w:p w:rsidR="00B30251" w:rsidRDefault="00B30251">
      <w:pPr>
        <w:pStyle w:val="a3"/>
        <w:kinsoku w:val="0"/>
        <w:overflowPunct w:val="0"/>
        <w:rPr>
          <w:sz w:val="30"/>
          <w:szCs w:val="30"/>
        </w:rPr>
      </w:pPr>
    </w:p>
    <w:p w:rsidR="00B30251" w:rsidRDefault="00B30251">
      <w:pPr>
        <w:pStyle w:val="a3"/>
        <w:kinsoku w:val="0"/>
        <w:overflowPunct w:val="0"/>
        <w:spacing w:before="178"/>
        <w:ind w:left="106" w:right="121" w:firstLine="540"/>
        <w:jc w:val="both"/>
      </w:pPr>
      <w:r>
        <w:t>В МДОУ созданы обеспечивающие ребенку условия для саморазвития и проявления творчества, а также единства развивающей предметной среды и содержательного общения педагогов с детьми. Дети чувствуют себя комфортно и защищенно, имеют возможность активно действовать, воспринимать и изменять среду, обогащая свой личностный опыт.</w:t>
      </w:r>
    </w:p>
    <w:p w:rsidR="00B30251" w:rsidRDefault="00B30251">
      <w:pPr>
        <w:pStyle w:val="a3"/>
        <w:kinsoku w:val="0"/>
        <w:overflowPunct w:val="0"/>
        <w:spacing w:before="8"/>
        <w:rPr>
          <w:sz w:val="24"/>
          <w:szCs w:val="24"/>
        </w:rPr>
      </w:pPr>
    </w:p>
    <w:p w:rsidR="00B30251" w:rsidRDefault="00B30251">
      <w:pPr>
        <w:pStyle w:val="4"/>
        <w:kinsoku w:val="0"/>
        <w:overflowPunct w:val="0"/>
        <w:ind w:left="0" w:right="18"/>
        <w:jc w:val="center"/>
      </w:pPr>
      <w:r>
        <w:t>Сведения о состоянии материально-технической базы ДОУ.</w:t>
      </w:r>
    </w:p>
    <w:p w:rsidR="00B30251" w:rsidRDefault="00B30251">
      <w:pPr>
        <w:pStyle w:val="a3"/>
        <w:kinsoku w:val="0"/>
        <w:overflowPunct w:val="0"/>
        <w:spacing w:before="7"/>
        <w:rPr>
          <w:b/>
          <w:bCs/>
          <w:sz w:val="26"/>
          <w:szCs w:val="26"/>
        </w:rPr>
      </w:pPr>
    </w:p>
    <w:tbl>
      <w:tblPr>
        <w:tblW w:w="0" w:type="auto"/>
        <w:tblInd w:w="1841" w:type="dxa"/>
        <w:tblLayout w:type="fixed"/>
        <w:tblCellMar>
          <w:left w:w="0" w:type="dxa"/>
          <w:right w:w="0" w:type="dxa"/>
        </w:tblCellMar>
        <w:tblLook w:val="0000" w:firstRow="0" w:lastRow="0" w:firstColumn="0" w:lastColumn="0" w:noHBand="0" w:noVBand="0"/>
      </w:tblPr>
      <w:tblGrid>
        <w:gridCol w:w="772"/>
        <w:gridCol w:w="4314"/>
        <w:gridCol w:w="2268"/>
      </w:tblGrid>
      <w:tr w:rsidR="00B30251">
        <w:trPr>
          <w:trHeight w:val="337"/>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1" w:right="-15"/>
              <w:jc w:val="center"/>
              <w:rPr>
                <w:sz w:val="28"/>
                <w:szCs w:val="28"/>
              </w:rPr>
            </w:pPr>
            <w:r>
              <w:rPr>
                <w:sz w:val="28"/>
                <w:szCs w:val="28"/>
              </w:rPr>
              <w:t>№</w:t>
            </w:r>
            <w:r>
              <w:rPr>
                <w:spacing w:val="-1"/>
                <w:sz w:val="28"/>
                <w:szCs w:val="28"/>
              </w:rPr>
              <w:t xml:space="preserve"> </w:t>
            </w:r>
            <w:r>
              <w:rPr>
                <w:sz w:val="28"/>
                <w:szCs w:val="28"/>
              </w:rPr>
              <w:t>п/п</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267"/>
              <w:rPr>
                <w:sz w:val="28"/>
                <w:szCs w:val="28"/>
              </w:rPr>
            </w:pPr>
            <w:r>
              <w:rPr>
                <w:sz w:val="28"/>
                <w:szCs w:val="28"/>
              </w:rPr>
              <w:t>Наименование</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ight="-15"/>
              <w:jc w:val="center"/>
              <w:rPr>
                <w:sz w:val="28"/>
                <w:szCs w:val="28"/>
              </w:rPr>
            </w:pPr>
            <w:r>
              <w:rPr>
                <w:sz w:val="28"/>
                <w:szCs w:val="28"/>
              </w:rPr>
              <w:t>%</w:t>
            </w:r>
            <w:r>
              <w:rPr>
                <w:spacing w:val="-3"/>
                <w:sz w:val="28"/>
                <w:szCs w:val="28"/>
              </w:rPr>
              <w:t xml:space="preserve"> </w:t>
            </w:r>
            <w:r>
              <w:rPr>
                <w:sz w:val="28"/>
                <w:szCs w:val="28"/>
              </w:rPr>
              <w:t>обеспеченности</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5" w:lineRule="exact"/>
              <w:ind w:left="11"/>
              <w:jc w:val="center"/>
              <w:rPr>
                <w:sz w:val="28"/>
                <w:szCs w:val="28"/>
              </w:rPr>
            </w:pPr>
            <w:r>
              <w:rPr>
                <w:sz w:val="28"/>
                <w:szCs w:val="28"/>
              </w:rPr>
              <w:t>1</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14"/>
              <w:rPr>
                <w:sz w:val="28"/>
                <w:szCs w:val="28"/>
              </w:rPr>
            </w:pPr>
            <w:r>
              <w:rPr>
                <w:sz w:val="28"/>
                <w:szCs w:val="28"/>
              </w:rPr>
              <w:t>Оборудование и сантехника</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960" w:right="942"/>
              <w:jc w:val="center"/>
              <w:rPr>
                <w:sz w:val="28"/>
                <w:szCs w:val="28"/>
              </w:rPr>
            </w:pPr>
            <w:r>
              <w:rPr>
                <w:sz w:val="28"/>
                <w:szCs w:val="28"/>
              </w:rPr>
              <w:t>90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5" w:lineRule="exact"/>
              <w:ind w:left="11"/>
              <w:jc w:val="center"/>
              <w:rPr>
                <w:sz w:val="28"/>
                <w:szCs w:val="28"/>
              </w:rPr>
            </w:pPr>
            <w:r>
              <w:rPr>
                <w:sz w:val="28"/>
                <w:szCs w:val="28"/>
              </w:rPr>
              <w:t>2</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14"/>
              <w:rPr>
                <w:sz w:val="28"/>
                <w:szCs w:val="28"/>
              </w:rPr>
            </w:pPr>
            <w:r>
              <w:rPr>
                <w:sz w:val="28"/>
                <w:szCs w:val="28"/>
              </w:rPr>
              <w:t>Жесткий инвентарь</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960" w:right="942"/>
              <w:jc w:val="center"/>
              <w:rPr>
                <w:sz w:val="28"/>
                <w:szCs w:val="28"/>
              </w:rPr>
            </w:pPr>
            <w:r>
              <w:rPr>
                <w:sz w:val="28"/>
                <w:szCs w:val="28"/>
              </w:rPr>
              <w:t>90</w:t>
            </w:r>
          </w:p>
        </w:tc>
      </w:tr>
      <w:tr w:rsidR="00B30251">
        <w:trPr>
          <w:trHeight w:val="339"/>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7" w:lineRule="exact"/>
              <w:ind w:left="11"/>
              <w:jc w:val="center"/>
              <w:rPr>
                <w:sz w:val="28"/>
                <w:szCs w:val="28"/>
              </w:rPr>
            </w:pPr>
            <w:r>
              <w:rPr>
                <w:sz w:val="28"/>
                <w:szCs w:val="28"/>
              </w:rPr>
              <w:t>3</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7" w:lineRule="exact"/>
              <w:ind w:left="14"/>
              <w:rPr>
                <w:sz w:val="28"/>
                <w:szCs w:val="28"/>
              </w:rPr>
            </w:pPr>
            <w:r>
              <w:rPr>
                <w:sz w:val="28"/>
                <w:szCs w:val="28"/>
              </w:rPr>
              <w:t>Мягкий инвентарь</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7" w:lineRule="exact"/>
              <w:ind w:left="960" w:right="942"/>
              <w:jc w:val="center"/>
              <w:rPr>
                <w:sz w:val="28"/>
                <w:szCs w:val="28"/>
              </w:rPr>
            </w:pPr>
            <w:r>
              <w:rPr>
                <w:sz w:val="28"/>
                <w:szCs w:val="28"/>
              </w:rPr>
              <w:t>90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1"/>
              <w:jc w:val="center"/>
              <w:rPr>
                <w:sz w:val="28"/>
                <w:szCs w:val="28"/>
              </w:rPr>
            </w:pPr>
            <w:r>
              <w:rPr>
                <w:sz w:val="28"/>
                <w:szCs w:val="28"/>
              </w:rPr>
              <w:t>4</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Pr>
                <w:sz w:val="28"/>
                <w:szCs w:val="28"/>
              </w:rPr>
            </w:pPr>
            <w:r>
              <w:rPr>
                <w:sz w:val="28"/>
                <w:szCs w:val="28"/>
              </w:rPr>
              <w:t>Состояние здания</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960" w:right="942"/>
              <w:jc w:val="center"/>
              <w:rPr>
                <w:sz w:val="28"/>
                <w:szCs w:val="28"/>
              </w:rPr>
            </w:pPr>
            <w:r>
              <w:rPr>
                <w:sz w:val="28"/>
                <w:szCs w:val="28"/>
              </w:rPr>
              <w:t>60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1"/>
              <w:jc w:val="center"/>
              <w:rPr>
                <w:sz w:val="28"/>
                <w:szCs w:val="28"/>
              </w:rPr>
            </w:pPr>
            <w:r>
              <w:rPr>
                <w:sz w:val="28"/>
                <w:szCs w:val="28"/>
              </w:rPr>
              <w:t>5</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Pr>
                <w:sz w:val="28"/>
                <w:szCs w:val="28"/>
              </w:rPr>
            </w:pPr>
            <w:r>
              <w:rPr>
                <w:sz w:val="28"/>
                <w:szCs w:val="28"/>
              </w:rPr>
              <w:t>Состояние участка</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960" w:right="942"/>
              <w:jc w:val="center"/>
              <w:rPr>
                <w:sz w:val="28"/>
                <w:szCs w:val="28"/>
              </w:rPr>
            </w:pPr>
            <w:r>
              <w:rPr>
                <w:sz w:val="28"/>
                <w:szCs w:val="28"/>
              </w:rPr>
              <w:t>60</w:t>
            </w:r>
          </w:p>
        </w:tc>
      </w:tr>
      <w:tr w:rsidR="00B30251">
        <w:trPr>
          <w:trHeight w:val="337"/>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8" w:lineRule="exact"/>
              <w:ind w:left="11"/>
              <w:jc w:val="center"/>
              <w:rPr>
                <w:sz w:val="28"/>
                <w:szCs w:val="28"/>
              </w:rPr>
            </w:pPr>
            <w:r>
              <w:rPr>
                <w:sz w:val="28"/>
                <w:szCs w:val="28"/>
              </w:rPr>
              <w:t>6</w:t>
            </w:r>
          </w:p>
        </w:tc>
        <w:tc>
          <w:tcPr>
            <w:tcW w:w="4314"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8" w:lineRule="exact"/>
              <w:ind w:left="14"/>
              <w:rPr>
                <w:sz w:val="28"/>
                <w:szCs w:val="28"/>
              </w:rPr>
            </w:pPr>
            <w:r>
              <w:rPr>
                <w:sz w:val="28"/>
                <w:szCs w:val="28"/>
              </w:rPr>
              <w:t>Состояние внутреннего помещения</w:t>
            </w:r>
          </w:p>
        </w:tc>
        <w:tc>
          <w:tcPr>
            <w:tcW w:w="2268"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8" w:lineRule="exact"/>
              <w:ind w:left="960" w:right="942"/>
              <w:jc w:val="center"/>
              <w:rPr>
                <w:sz w:val="28"/>
                <w:szCs w:val="28"/>
              </w:rPr>
            </w:pPr>
            <w:r>
              <w:rPr>
                <w:sz w:val="28"/>
                <w:szCs w:val="28"/>
              </w:rPr>
              <w:t>70</w:t>
            </w:r>
          </w:p>
        </w:tc>
      </w:tr>
    </w:tbl>
    <w:p w:rsidR="00B30251" w:rsidRDefault="00B30251">
      <w:pPr>
        <w:pStyle w:val="a3"/>
        <w:kinsoku w:val="0"/>
        <w:overflowPunct w:val="0"/>
        <w:spacing w:before="7"/>
        <w:rPr>
          <w:b/>
          <w:bCs/>
          <w:sz w:val="25"/>
          <w:szCs w:val="25"/>
        </w:rPr>
      </w:pPr>
    </w:p>
    <w:p w:rsidR="00B30251" w:rsidRDefault="00B30251">
      <w:pPr>
        <w:pStyle w:val="a3"/>
        <w:kinsoku w:val="0"/>
        <w:overflowPunct w:val="0"/>
        <w:ind w:left="106" w:right="205" w:firstLine="360"/>
      </w:pPr>
      <w:r>
        <w:t>Из таблицы видно, что детский сад оборудован для полного функционирования на 77%. Большая часть МТБ образовательного учреждения требует капитального ремонта и обновления.</w:t>
      </w:r>
    </w:p>
    <w:p w:rsidR="00B30251" w:rsidRDefault="00B30251">
      <w:pPr>
        <w:pStyle w:val="a3"/>
        <w:kinsoku w:val="0"/>
        <w:overflowPunct w:val="0"/>
        <w:ind w:left="106" w:right="205" w:firstLine="360"/>
        <w:sectPr w:rsidR="00B30251">
          <w:pgSz w:w="11910" w:h="16840"/>
          <w:pgMar w:top="1160" w:right="440" w:bottom="1240" w:left="460" w:header="0" w:footer="1058" w:gutter="0"/>
          <w:cols w:space="720"/>
          <w:noEndnote/>
        </w:sectPr>
      </w:pPr>
    </w:p>
    <w:p w:rsidR="00B30251" w:rsidRDefault="00B30251">
      <w:pPr>
        <w:pStyle w:val="4"/>
        <w:kinsoku w:val="0"/>
        <w:overflowPunct w:val="0"/>
        <w:spacing w:before="77"/>
        <w:ind w:left="0" w:right="15"/>
        <w:jc w:val="center"/>
      </w:pPr>
      <w:r>
        <w:lastRenderedPageBreak/>
        <w:t>Сведения о состоянии учебно-методической базы МБДОУ</w:t>
      </w:r>
    </w:p>
    <w:p w:rsidR="00B30251" w:rsidRDefault="00B30251">
      <w:pPr>
        <w:pStyle w:val="a3"/>
        <w:kinsoku w:val="0"/>
        <w:overflowPunct w:val="0"/>
        <w:spacing w:before="9"/>
        <w:rPr>
          <w:b/>
          <w:bCs/>
          <w:sz w:val="26"/>
          <w:szCs w:val="26"/>
        </w:rPr>
      </w:pPr>
    </w:p>
    <w:tbl>
      <w:tblPr>
        <w:tblW w:w="0" w:type="auto"/>
        <w:tblInd w:w="876" w:type="dxa"/>
        <w:tblLayout w:type="fixed"/>
        <w:tblCellMar>
          <w:left w:w="0" w:type="dxa"/>
          <w:right w:w="0" w:type="dxa"/>
        </w:tblCellMar>
        <w:tblLook w:val="0000" w:firstRow="0" w:lastRow="0" w:firstColumn="0" w:lastColumn="0" w:noHBand="0" w:noVBand="0"/>
      </w:tblPr>
      <w:tblGrid>
        <w:gridCol w:w="772"/>
        <w:gridCol w:w="6241"/>
        <w:gridCol w:w="2267"/>
      </w:tblGrid>
      <w:tr w:rsidR="00B30251">
        <w:trPr>
          <w:trHeight w:val="337"/>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1" w:right="-15"/>
              <w:jc w:val="center"/>
              <w:rPr>
                <w:sz w:val="28"/>
                <w:szCs w:val="28"/>
              </w:rPr>
            </w:pPr>
            <w:r>
              <w:rPr>
                <w:sz w:val="28"/>
                <w:szCs w:val="28"/>
              </w:rPr>
              <w:t>№</w:t>
            </w:r>
            <w:r>
              <w:rPr>
                <w:spacing w:val="-1"/>
                <w:sz w:val="28"/>
                <w:szCs w:val="28"/>
              </w:rPr>
              <w:t xml:space="preserve"> </w:t>
            </w:r>
            <w:r>
              <w:rPr>
                <w:sz w:val="28"/>
                <w:szCs w:val="28"/>
              </w:rPr>
              <w:t>п/п</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2210" w:right="2197"/>
              <w:jc w:val="center"/>
              <w:rPr>
                <w:sz w:val="28"/>
                <w:szCs w:val="28"/>
              </w:rPr>
            </w:pPr>
            <w:r>
              <w:rPr>
                <w:sz w:val="28"/>
                <w:szCs w:val="28"/>
              </w:rPr>
              <w:t>Наименование</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7" w:right="-15"/>
              <w:jc w:val="center"/>
              <w:rPr>
                <w:sz w:val="28"/>
                <w:szCs w:val="28"/>
              </w:rPr>
            </w:pPr>
            <w:r>
              <w:rPr>
                <w:sz w:val="28"/>
                <w:szCs w:val="28"/>
              </w:rPr>
              <w:t>%</w:t>
            </w:r>
            <w:r>
              <w:rPr>
                <w:spacing w:val="-5"/>
                <w:sz w:val="28"/>
                <w:szCs w:val="28"/>
              </w:rPr>
              <w:t xml:space="preserve"> </w:t>
            </w:r>
            <w:r>
              <w:rPr>
                <w:sz w:val="28"/>
                <w:szCs w:val="28"/>
              </w:rPr>
              <w:t>обеспеченности</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2"/>
              <w:jc w:val="center"/>
              <w:rPr>
                <w:sz w:val="28"/>
                <w:szCs w:val="28"/>
              </w:rPr>
            </w:pPr>
            <w:r>
              <w:rPr>
                <w:sz w:val="28"/>
                <w:szCs w:val="28"/>
              </w:rPr>
              <w:t>1</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Pr>
                <w:sz w:val="28"/>
                <w:szCs w:val="28"/>
              </w:rPr>
            </w:pPr>
            <w:r>
              <w:rPr>
                <w:sz w:val="28"/>
                <w:szCs w:val="28"/>
              </w:rPr>
              <w:t>Игрушки</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963" w:right="938"/>
              <w:jc w:val="center"/>
              <w:rPr>
                <w:sz w:val="28"/>
                <w:szCs w:val="28"/>
              </w:rPr>
            </w:pPr>
            <w:r>
              <w:rPr>
                <w:sz w:val="28"/>
                <w:szCs w:val="28"/>
              </w:rPr>
              <w:t>90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5" w:lineRule="exact"/>
              <w:ind w:left="12"/>
              <w:jc w:val="center"/>
              <w:rPr>
                <w:sz w:val="28"/>
                <w:szCs w:val="28"/>
              </w:rPr>
            </w:pPr>
            <w:r>
              <w:rPr>
                <w:sz w:val="28"/>
                <w:szCs w:val="28"/>
              </w:rPr>
              <w:t>2</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14"/>
              <w:rPr>
                <w:sz w:val="28"/>
                <w:szCs w:val="28"/>
              </w:rPr>
            </w:pPr>
            <w:r>
              <w:rPr>
                <w:sz w:val="28"/>
                <w:szCs w:val="28"/>
              </w:rPr>
              <w:t>Музыкальные инструменты</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963" w:right="938"/>
              <w:jc w:val="center"/>
              <w:rPr>
                <w:sz w:val="28"/>
                <w:szCs w:val="28"/>
              </w:rPr>
            </w:pPr>
            <w:r>
              <w:rPr>
                <w:sz w:val="28"/>
                <w:szCs w:val="28"/>
              </w:rPr>
              <w:t>70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5" w:lineRule="exact"/>
              <w:ind w:left="12"/>
              <w:jc w:val="center"/>
              <w:rPr>
                <w:sz w:val="28"/>
                <w:szCs w:val="28"/>
              </w:rPr>
            </w:pPr>
            <w:r>
              <w:rPr>
                <w:sz w:val="28"/>
                <w:szCs w:val="28"/>
              </w:rPr>
              <w:t>3</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14"/>
              <w:rPr>
                <w:sz w:val="28"/>
                <w:szCs w:val="28"/>
              </w:rPr>
            </w:pPr>
            <w:r>
              <w:rPr>
                <w:sz w:val="28"/>
                <w:szCs w:val="28"/>
              </w:rPr>
              <w:t>Предметы декоративно-прикладного искусства</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963" w:right="938"/>
              <w:jc w:val="center"/>
              <w:rPr>
                <w:sz w:val="28"/>
                <w:szCs w:val="28"/>
              </w:rPr>
            </w:pPr>
            <w:r>
              <w:rPr>
                <w:sz w:val="28"/>
                <w:szCs w:val="28"/>
              </w:rPr>
              <w:t>60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5" w:lineRule="exact"/>
              <w:ind w:left="12"/>
              <w:jc w:val="center"/>
              <w:rPr>
                <w:sz w:val="28"/>
                <w:szCs w:val="28"/>
              </w:rPr>
            </w:pPr>
            <w:r>
              <w:rPr>
                <w:sz w:val="28"/>
                <w:szCs w:val="28"/>
              </w:rPr>
              <w:t>4</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14"/>
              <w:rPr>
                <w:sz w:val="28"/>
                <w:szCs w:val="28"/>
              </w:rPr>
            </w:pPr>
            <w:r>
              <w:rPr>
                <w:sz w:val="28"/>
                <w:szCs w:val="28"/>
              </w:rPr>
              <w:t>Картины, репродукции</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5" w:lineRule="exact"/>
              <w:ind w:left="963" w:right="938"/>
              <w:jc w:val="center"/>
              <w:rPr>
                <w:sz w:val="28"/>
                <w:szCs w:val="28"/>
              </w:rPr>
            </w:pPr>
            <w:r>
              <w:rPr>
                <w:sz w:val="28"/>
                <w:szCs w:val="28"/>
              </w:rPr>
              <w:t>50</w:t>
            </w:r>
          </w:p>
        </w:tc>
      </w:tr>
      <w:tr w:rsidR="00B30251">
        <w:trPr>
          <w:trHeight w:val="338"/>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before="1" w:line="317" w:lineRule="exact"/>
              <w:ind w:left="12"/>
              <w:jc w:val="center"/>
              <w:rPr>
                <w:sz w:val="28"/>
                <w:szCs w:val="28"/>
              </w:rPr>
            </w:pPr>
            <w:r>
              <w:rPr>
                <w:sz w:val="28"/>
                <w:szCs w:val="28"/>
              </w:rPr>
              <w:t>5</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7" w:lineRule="exact"/>
              <w:ind w:left="14"/>
              <w:rPr>
                <w:sz w:val="28"/>
                <w:szCs w:val="28"/>
              </w:rPr>
            </w:pPr>
            <w:r>
              <w:rPr>
                <w:sz w:val="28"/>
                <w:szCs w:val="28"/>
              </w:rPr>
              <w:t>Наглядные пособия (коллекции, чучела, муляжи…)</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before="1" w:line="317" w:lineRule="exact"/>
              <w:ind w:left="963" w:right="938"/>
              <w:jc w:val="center"/>
              <w:rPr>
                <w:sz w:val="28"/>
                <w:szCs w:val="28"/>
              </w:rPr>
            </w:pPr>
            <w:r>
              <w:rPr>
                <w:sz w:val="28"/>
                <w:szCs w:val="28"/>
              </w:rPr>
              <w:t>70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2"/>
              <w:jc w:val="center"/>
              <w:rPr>
                <w:sz w:val="28"/>
                <w:szCs w:val="28"/>
              </w:rPr>
            </w:pPr>
            <w:r>
              <w:rPr>
                <w:sz w:val="28"/>
                <w:szCs w:val="28"/>
              </w:rPr>
              <w:t>6</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Pr>
                <w:sz w:val="28"/>
                <w:szCs w:val="28"/>
              </w:rPr>
            </w:pPr>
            <w:r>
              <w:rPr>
                <w:sz w:val="28"/>
                <w:szCs w:val="28"/>
              </w:rPr>
              <w:t>Технические средства обучения</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963" w:right="938"/>
              <w:jc w:val="center"/>
              <w:rPr>
                <w:sz w:val="28"/>
                <w:szCs w:val="28"/>
              </w:rPr>
            </w:pPr>
            <w:r>
              <w:rPr>
                <w:sz w:val="28"/>
                <w:szCs w:val="28"/>
              </w:rPr>
              <w:t>50</w:t>
            </w:r>
          </w:p>
        </w:tc>
      </w:tr>
      <w:tr w:rsidR="00B30251">
        <w:trPr>
          <w:trHeight w:val="336"/>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7" w:lineRule="exact"/>
              <w:ind w:left="12"/>
              <w:jc w:val="center"/>
              <w:rPr>
                <w:sz w:val="28"/>
                <w:szCs w:val="28"/>
              </w:rPr>
            </w:pPr>
            <w:r>
              <w:rPr>
                <w:sz w:val="28"/>
                <w:szCs w:val="28"/>
              </w:rPr>
              <w:t>7</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14"/>
              <w:rPr>
                <w:sz w:val="28"/>
                <w:szCs w:val="28"/>
              </w:rPr>
            </w:pPr>
            <w:r>
              <w:rPr>
                <w:sz w:val="28"/>
                <w:szCs w:val="28"/>
              </w:rPr>
              <w:t>Детская литература</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7" w:lineRule="exact"/>
              <w:ind w:left="963" w:right="937"/>
              <w:jc w:val="center"/>
              <w:rPr>
                <w:sz w:val="28"/>
                <w:szCs w:val="28"/>
              </w:rPr>
            </w:pPr>
            <w:r>
              <w:rPr>
                <w:sz w:val="28"/>
                <w:szCs w:val="28"/>
              </w:rPr>
              <w:t>80</w:t>
            </w:r>
          </w:p>
        </w:tc>
      </w:tr>
      <w:tr w:rsidR="00B30251">
        <w:trPr>
          <w:trHeight w:val="337"/>
        </w:trPr>
        <w:tc>
          <w:tcPr>
            <w:tcW w:w="772" w:type="dxa"/>
            <w:tcBorders>
              <w:top w:val="double" w:sz="2" w:space="0" w:color="9F9F9F"/>
              <w:left w:val="double" w:sz="2" w:space="0" w:color="EFEFEF"/>
              <w:bottom w:val="double" w:sz="2" w:space="0" w:color="9F9F9F"/>
              <w:right w:val="double" w:sz="2" w:space="0" w:color="9F9F9F"/>
            </w:tcBorders>
          </w:tcPr>
          <w:p w:rsidR="00B30251" w:rsidRDefault="00B30251">
            <w:pPr>
              <w:pStyle w:val="TableParagraph"/>
              <w:kinsoku w:val="0"/>
              <w:overflowPunct w:val="0"/>
              <w:spacing w:line="318" w:lineRule="exact"/>
              <w:ind w:left="12"/>
              <w:jc w:val="center"/>
              <w:rPr>
                <w:sz w:val="28"/>
                <w:szCs w:val="28"/>
              </w:rPr>
            </w:pPr>
            <w:r>
              <w:rPr>
                <w:sz w:val="28"/>
                <w:szCs w:val="28"/>
              </w:rPr>
              <w:t>8</w:t>
            </w:r>
          </w:p>
        </w:tc>
        <w:tc>
          <w:tcPr>
            <w:tcW w:w="6241"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8" w:lineRule="exact"/>
              <w:ind w:left="14"/>
              <w:rPr>
                <w:sz w:val="28"/>
                <w:szCs w:val="28"/>
              </w:rPr>
            </w:pPr>
            <w:r>
              <w:rPr>
                <w:sz w:val="28"/>
                <w:szCs w:val="28"/>
              </w:rPr>
              <w:t>Методическая литература</w:t>
            </w:r>
          </w:p>
        </w:tc>
        <w:tc>
          <w:tcPr>
            <w:tcW w:w="2267" w:type="dxa"/>
            <w:tcBorders>
              <w:top w:val="double" w:sz="2" w:space="0" w:color="9F9F9F"/>
              <w:left w:val="double" w:sz="2" w:space="0" w:color="9F9F9F"/>
              <w:bottom w:val="double" w:sz="2" w:space="0" w:color="9F9F9F"/>
              <w:right w:val="double" w:sz="2" w:space="0" w:color="9F9F9F"/>
            </w:tcBorders>
          </w:tcPr>
          <w:p w:rsidR="00B30251" w:rsidRDefault="00B30251">
            <w:pPr>
              <w:pStyle w:val="TableParagraph"/>
              <w:kinsoku w:val="0"/>
              <w:overflowPunct w:val="0"/>
              <w:spacing w:line="318" w:lineRule="exact"/>
              <w:ind w:left="963" w:right="938"/>
              <w:jc w:val="center"/>
              <w:rPr>
                <w:sz w:val="28"/>
                <w:szCs w:val="28"/>
              </w:rPr>
            </w:pPr>
            <w:r>
              <w:rPr>
                <w:sz w:val="28"/>
                <w:szCs w:val="28"/>
              </w:rPr>
              <w:t>60</w:t>
            </w:r>
          </w:p>
        </w:tc>
      </w:tr>
    </w:tbl>
    <w:p w:rsidR="00B30251" w:rsidRDefault="00B30251">
      <w:pPr>
        <w:pStyle w:val="a3"/>
        <w:kinsoku w:val="0"/>
        <w:overflowPunct w:val="0"/>
        <w:spacing w:before="7"/>
        <w:rPr>
          <w:b/>
          <w:bCs/>
          <w:sz w:val="25"/>
          <w:szCs w:val="25"/>
        </w:rPr>
      </w:pPr>
    </w:p>
    <w:p w:rsidR="00B30251" w:rsidRDefault="00B30251">
      <w:pPr>
        <w:pStyle w:val="a5"/>
        <w:numPr>
          <w:ilvl w:val="0"/>
          <w:numId w:val="26"/>
        </w:numPr>
        <w:tabs>
          <w:tab w:val="left" w:pos="827"/>
        </w:tabs>
        <w:kinsoku w:val="0"/>
        <w:overflowPunct w:val="0"/>
        <w:spacing w:line="254" w:lineRule="auto"/>
        <w:ind w:right="727"/>
        <w:rPr>
          <w:sz w:val="28"/>
          <w:szCs w:val="28"/>
        </w:rPr>
      </w:pPr>
      <w:r>
        <w:rPr>
          <w:sz w:val="28"/>
          <w:szCs w:val="28"/>
        </w:rPr>
        <w:t>Учебно-методическими пособиями детский сад укомплектован на 66%. Задача оснащения предметно-развивающей среды остается одной из</w:t>
      </w:r>
      <w:r>
        <w:rPr>
          <w:spacing w:val="-12"/>
          <w:sz w:val="28"/>
          <w:szCs w:val="28"/>
        </w:rPr>
        <w:t xml:space="preserve"> </w:t>
      </w:r>
      <w:r>
        <w:rPr>
          <w:sz w:val="28"/>
          <w:szCs w:val="28"/>
        </w:rPr>
        <w:t>главных.</w:t>
      </w:r>
    </w:p>
    <w:p w:rsidR="00B30251" w:rsidRDefault="00B30251">
      <w:pPr>
        <w:pStyle w:val="a3"/>
        <w:kinsoku w:val="0"/>
        <w:overflowPunct w:val="0"/>
        <w:spacing w:before="8"/>
        <w:rPr>
          <w:sz w:val="24"/>
          <w:szCs w:val="24"/>
        </w:rPr>
      </w:pPr>
    </w:p>
    <w:p w:rsidR="00B30251" w:rsidRDefault="00B30251">
      <w:pPr>
        <w:pStyle w:val="a3"/>
        <w:kinsoku w:val="0"/>
        <w:overflowPunct w:val="0"/>
        <w:spacing w:before="1" w:line="256" w:lineRule="auto"/>
        <w:ind w:left="106" w:right="126" w:firstLine="360"/>
        <w:jc w:val="both"/>
      </w:pPr>
      <w:r>
        <w:t>На территории детского сада находятся также: групповые участки для прогулок, спортивные участки, огород, цветники. Безопасность дошкольного учреждения обеспе- чена тревожной кнопкой, контролем сторожа (охраны), дежурством сторожей в ночное время. С детьми и персоналом 1 раз в квартал отрабатываются навыки эвакуации при пожаре. С сотрудниками проводятся семинары – практикумы по правильному пользова- нию огнетушителем.</w:t>
      </w:r>
    </w:p>
    <w:p w:rsidR="00B30251" w:rsidRDefault="00B30251">
      <w:pPr>
        <w:pStyle w:val="a3"/>
        <w:kinsoku w:val="0"/>
        <w:overflowPunct w:val="0"/>
        <w:spacing w:before="1" w:line="256" w:lineRule="auto"/>
        <w:ind w:left="106" w:right="126" w:firstLine="360"/>
        <w:jc w:val="both"/>
        <w:sectPr w:rsidR="00B30251">
          <w:pgSz w:w="11910" w:h="16840"/>
          <w:pgMar w:top="1160" w:right="440" w:bottom="1240" w:left="460" w:header="0" w:footer="1058" w:gutter="0"/>
          <w:cols w:space="720"/>
          <w:noEndnote/>
        </w:sectPr>
      </w:pPr>
    </w:p>
    <w:p w:rsidR="00B30251" w:rsidRDefault="00B30251">
      <w:pPr>
        <w:pStyle w:val="4"/>
        <w:numPr>
          <w:ilvl w:val="1"/>
          <w:numId w:val="29"/>
        </w:numPr>
        <w:tabs>
          <w:tab w:val="left" w:pos="1394"/>
        </w:tabs>
        <w:kinsoku w:val="0"/>
        <w:overflowPunct w:val="0"/>
        <w:spacing w:before="144" w:line="360" w:lineRule="auto"/>
        <w:ind w:left="958" w:right="121" w:firstLine="0"/>
      </w:pPr>
      <w:r>
        <w:lastRenderedPageBreak/>
        <w:t>Описание ежедневной организации жизни и деятельности детей в зависи- мости от их возрастных и индивидуальных особенностей</w:t>
      </w:r>
      <w:r>
        <w:rPr>
          <w:spacing w:val="-8"/>
        </w:rPr>
        <w:t xml:space="preserve"> </w:t>
      </w:r>
      <w:r>
        <w:t>и</w:t>
      </w:r>
    </w:p>
    <w:p w:rsidR="00B30251" w:rsidRDefault="00B30251">
      <w:pPr>
        <w:pStyle w:val="a3"/>
        <w:tabs>
          <w:tab w:val="left" w:pos="3072"/>
          <w:tab w:val="left" w:pos="4387"/>
          <w:tab w:val="left" w:pos="6270"/>
          <w:tab w:val="left" w:pos="9448"/>
        </w:tabs>
        <w:kinsoku w:val="0"/>
        <w:overflowPunct w:val="0"/>
        <w:spacing w:line="360" w:lineRule="auto"/>
        <w:ind w:left="958" w:right="120"/>
        <w:rPr>
          <w:b/>
          <w:bCs/>
        </w:rPr>
      </w:pPr>
      <w:r>
        <w:rPr>
          <w:b/>
          <w:bCs/>
        </w:rPr>
        <w:t>социального</w:t>
      </w:r>
      <w:r>
        <w:rPr>
          <w:b/>
          <w:bCs/>
        </w:rPr>
        <w:tab/>
        <w:t>заказа</w:t>
      </w:r>
      <w:r>
        <w:rPr>
          <w:b/>
          <w:bCs/>
        </w:rPr>
        <w:tab/>
        <w:t>родителей,</w:t>
      </w:r>
      <w:r>
        <w:rPr>
          <w:b/>
          <w:bCs/>
        </w:rPr>
        <w:tab/>
        <w:t>предусматривающая</w:t>
      </w:r>
      <w:r>
        <w:rPr>
          <w:b/>
          <w:bCs/>
        </w:rPr>
        <w:tab/>
      </w:r>
      <w:r>
        <w:rPr>
          <w:b/>
          <w:bCs/>
          <w:spacing w:val="-3"/>
        </w:rPr>
        <w:t xml:space="preserve">личностно- </w:t>
      </w:r>
      <w:r>
        <w:rPr>
          <w:b/>
          <w:bCs/>
        </w:rPr>
        <w:t>ориентированные подходы к организации всех видов детской</w:t>
      </w:r>
      <w:r>
        <w:rPr>
          <w:b/>
          <w:bCs/>
          <w:spacing w:val="-17"/>
        </w:rPr>
        <w:t xml:space="preserve"> </w:t>
      </w:r>
      <w:r>
        <w:rPr>
          <w:b/>
          <w:bCs/>
        </w:rPr>
        <w:t>деятельности.</w:t>
      </w:r>
    </w:p>
    <w:p w:rsidR="00B30251" w:rsidRDefault="00B30251">
      <w:pPr>
        <w:pStyle w:val="a3"/>
        <w:kinsoku w:val="0"/>
        <w:overflowPunct w:val="0"/>
        <w:spacing w:before="6"/>
        <w:rPr>
          <w:b/>
          <w:bCs/>
          <w:sz w:val="41"/>
          <w:szCs w:val="41"/>
        </w:rPr>
      </w:pPr>
    </w:p>
    <w:p w:rsidR="00B30251" w:rsidRDefault="00B30251">
      <w:pPr>
        <w:pStyle w:val="a3"/>
        <w:kinsoku w:val="0"/>
        <w:overflowPunct w:val="0"/>
        <w:spacing w:before="1" w:line="360" w:lineRule="auto"/>
        <w:ind w:left="814" w:right="122" w:firstLine="372"/>
        <w:jc w:val="both"/>
      </w:pPr>
      <w:r>
        <w:t>Режим дня детского сада обеспечивает гармоничное развитие воспитанников. Организация здорового образа жизни предполагает удовлетворение важнейших жизненных потребностей ребенка, создание условий для его полноценной жиз- недеятельности, правильного режима активности и отдыха. На этом основыва-  ется составление режима дня для детей в нашем детском</w:t>
      </w:r>
      <w:r>
        <w:rPr>
          <w:spacing w:val="-17"/>
        </w:rPr>
        <w:t xml:space="preserve"> </w:t>
      </w:r>
      <w:r>
        <w:t>саду.</w:t>
      </w:r>
    </w:p>
    <w:p w:rsidR="00B30251" w:rsidRDefault="00B30251">
      <w:pPr>
        <w:pStyle w:val="a3"/>
        <w:kinsoku w:val="0"/>
        <w:overflowPunct w:val="0"/>
        <w:spacing w:before="1" w:line="360" w:lineRule="auto"/>
        <w:ind w:left="814" w:right="122" w:firstLine="372"/>
        <w:jc w:val="both"/>
        <w:sectPr w:rsidR="00B30251">
          <w:pgSz w:w="11910" w:h="16840"/>
          <w:pgMar w:top="1580" w:right="440" w:bottom="1240" w:left="460" w:header="0" w:footer="1058" w:gutter="0"/>
          <w:cols w:space="720"/>
          <w:noEndnote/>
        </w:sectPr>
      </w:pPr>
    </w:p>
    <w:p w:rsidR="00B30251" w:rsidRDefault="00B30251">
      <w:pPr>
        <w:pStyle w:val="5"/>
        <w:kinsoku w:val="0"/>
        <w:overflowPunct w:val="0"/>
        <w:spacing w:before="154"/>
        <w:ind w:left="5565"/>
      </w:pPr>
      <w:r>
        <w:lastRenderedPageBreak/>
        <w:t>Режим дня на холодный период времени</w:t>
      </w:r>
    </w:p>
    <w:p w:rsidR="00B30251" w:rsidRDefault="00B30251">
      <w:pPr>
        <w:pStyle w:val="a3"/>
        <w:kinsoku w:val="0"/>
        <w:overflowPunct w:val="0"/>
        <w:spacing w:before="1" w:after="1"/>
        <w:rPr>
          <w:b/>
          <w:bCs/>
          <w:i/>
          <w:iCs/>
          <w:sz w:val="14"/>
          <w:szCs w:val="14"/>
        </w:rPr>
      </w:pPr>
    </w:p>
    <w:tbl>
      <w:tblPr>
        <w:tblW w:w="0" w:type="auto"/>
        <w:tblInd w:w="114" w:type="dxa"/>
        <w:tblLayout w:type="fixed"/>
        <w:tblCellMar>
          <w:left w:w="0" w:type="dxa"/>
          <w:right w:w="0" w:type="dxa"/>
        </w:tblCellMar>
        <w:tblLook w:val="0000" w:firstRow="0" w:lastRow="0" w:firstColumn="0" w:lastColumn="0" w:noHBand="0" w:noVBand="0"/>
      </w:tblPr>
      <w:tblGrid>
        <w:gridCol w:w="5247"/>
        <w:gridCol w:w="1982"/>
        <w:gridCol w:w="1985"/>
        <w:gridCol w:w="1985"/>
        <w:gridCol w:w="1986"/>
        <w:gridCol w:w="1889"/>
      </w:tblGrid>
      <w:tr w:rsidR="00B30251">
        <w:trPr>
          <w:trHeight w:val="1103"/>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pPr>
            <w:r>
              <w:t>Первая младшая группа</w:t>
            </w:r>
          </w:p>
          <w:p w:rsidR="00B30251" w:rsidRDefault="00B30251">
            <w:pPr>
              <w:pStyle w:val="TableParagraph"/>
              <w:kinsoku w:val="0"/>
              <w:overflowPunct w:val="0"/>
              <w:ind w:left="105"/>
            </w:pPr>
            <w:r>
              <w:t>(от 2 до3лет)</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945"/>
            </w:pPr>
            <w:r>
              <w:t>Вторая младшая группа</w:t>
            </w:r>
          </w:p>
          <w:p w:rsidR="00B30251" w:rsidRDefault="00B30251">
            <w:pPr>
              <w:pStyle w:val="TableParagraph"/>
              <w:kinsoku w:val="0"/>
              <w:overflowPunct w:val="0"/>
              <w:spacing w:line="264" w:lineRule="exact"/>
              <w:ind w:left="108"/>
            </w:pPr>
            <w:r>
              <w:t>(от 3 до 4 лет)</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227"/>
            </w:pPr>
            <w:r>
              <w:t>Средняя группа (от 4 до5лет)</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94"/>
            </w:pPr>
            <w:r>
              <w:t>Старшая группа (от 5 до 6 лет)</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96"/>
              <w:jc w:val="both"/>
            </w:pPr>
            <w:r>
              <w:t>Подготовитель- ная к школе группа</w:t>
            </w:r>
          </w:p>
          <w:p w:rsidR="00B30251" w:rsidRDefault="00B30251">
            <w:pPr>
              <w:pStyle w:val="TableParagraph"/>
              <w:kinsoku w:val="0"/>
              <w:overflowPunct w:val="0"/>
              <w:spacing w:line="264" w:lineRule="exact"/>
              <w:ind w:left="108"/>
              <w:jc w:val="both"/>
            </w:pPr>
            <w:r>
              <w:t>(от 6 до 7 лет)</w:t>
            </w:r>
          </w:p>
        </w:tc>
      </w:tr>
      <w:tr w:rsidR="00B30251">
        <w:trPr>
          <w:trHeight w:val="412"/>
        </w:trPr>
        <w:tc>
          <w:tcPr>
            <w:tcW w:w="15074"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6050" w:right="6048"/>
              <w:jc w:val="center"/>
              <w:rPr>
                <w:b/>
                <w:bCs/>
                <w:i/>
                <w:iCs/>
              </w:rPr>
            </w:pPr>
            <w:r>
              <w:rPr>
                <w:b/>
                <w:bCs/>
                <w:i/>
                <w:iCs/>
              </w:rPr>
              <w:t>Дома</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Подьём, утренний туалет</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6.30-7.30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6.30-7.30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6.30-7.30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6"/>
            </w:pPr>
            <w:r>
              <w:t>6.30-7.30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6.30-7.30</w:t>
            </w:r>
          </w:p>
        </w:tc>
      </w:tr>
      <w:tr w:rsidR="00B30251">
        <w:trPr>
          <w:trHeight w:val="415"/>
        </w:trPr>
        <w:tc>
          <w:tcPr>
            <w:tcW w:w="15074"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6050" w:right="6049"/>
              <w:jc w:val="center"/>
              <w:rPr>
                <w:b/>
                <w:bCs/>
                <w:i/>
                <w:iCs/>
              </w:rPr>
            </w:pPr>
            <w:r>
              <w:rPr>
                <w:b/>
                <w:bCs/>
                <w:i/>
                <w:iCs/>
              </w:rPr>
              <w:t>В дошкольном учреждении</w:t>
            </w:r>
          </w:p>
        </w:tc>
      </w:tr>
      <w:tr w:rsidR="00B30251">
        <w:trPr>
          <w:trHeight w:val="412"/>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Прием детей, самостоятельная деятельность</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7.30-8.20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7.30-8.20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7.30-8.20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7.30-8.20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7.30-8.20</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Подготовка к завтраку, завтрак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8.20-8.40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8.20-8.40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8.25-8.55</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6"/>
            </w:pPr>
            <w:r>
              <w:t>8.25-8.55</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8.30-8.55</w:t>
            </w:r>
          </w:p>
        </w:tc>
      </w:tr>
      <w:tr w:rsidR="00B30251">
        <w:trPr>
          <w:trHeight w:val="551"/>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5"/>
            </w:pPr>
            <w:r>
              <w:t>Самостоятельная деятельность, подготовка к</w:t>
            </w:r>
          </w:p>
          <w:p w:rsidR="00B30251" w:rsidRDefault="00B30251">
            <w:pPr>
              <w:pStyle w:val="TableParagraph"/>
              <w:kinsoku w:val="0"/>
              <w:overflowPunct w:val="0"/>
              <w:spacing w:line="264" w:lineRule="exact"/>
              <w:ind w:left="105"/>
            </w:pPr>
            <w:r>
              <w:t>занятиям</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8.40-9.00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8.40-9.00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8.55-9.00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8.55-9.00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8.55-9.00</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Непосредственно образовательная деятельность</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9.15-9.35</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9.00-9.40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9.00-9.50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9.00-9.50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9.00-10.10</w:t>
            </w:r>
          </w:p>
        </w:tc>
      </w:tr>
      <w:tr w:rsidR="00B30251">
        <w:trPr>
          <w:trHeight w:val="551"/>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5"/>
            </w:pPr>
            <w:r>
              <w:t>Совместная с воспитателем деятельность, само-</w:t>
            </w:r>
          </w:p>
          <w:p w:rsidR="00B30251" w:rsidRDefault="00B30251">
            <w:pPr>
              <w:pStyle w:val="TableParagraph"/>
              <w:kinsoku w:val="0"/>
              <w:overflowPunct w:val="0"/>
              <w:spacing w:line="264" w:lineRule="exact"/>
              <w:ind w:left="105"/>
            </w:pPr>
            <w:r>
              <w:t>стоятельная деятельность детей</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9.35-10.00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9.40-10.00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9.50-10.00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9.50-10.00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
              <w:jc w:val="center"/>
              <w:rPr>
                <w:w w:val="99"/>
              </w:rPr>
            </w:pPr>
            <w:r>
              <w:rPr>
                <w:w w:val="99"/>
              </w:rPr>
              <w:t>-</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Второй завтрак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10.00-10.20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10.00-10.20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10.00-10.20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10.00-10.10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10.10-10.20</w:t>
            </w:r>
          </w:p>
        </w:tc>
      </w:tr>
      <w:tr w:rsidR="00B30251">
        <w:trPr>
          <w:trHeight w:val="412"/>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Прогулка</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10.15-11.30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10.15-11.30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10.15-12.00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10.10-12.15</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10.50-12.20</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Подготовка к обеду, обед</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11.30-11.55</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11.45-12.15</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12.00-12.30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12.15-12.45</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12.10-13.00</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Подготовка ко сну, дневной сон</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12.00-15.00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12.15-15.00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12.30-15.00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12.45-15.00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13.00-15.00</w:t>
            </w:r>
          </w:p>
        </w:tc>
      </w:tr>
      <w:tr w:rsidR="00B30251">
        <w:trPr>
          <w:trHeight w:val="412"/>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Постепенный подъем, гимнастика после сна</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15.00-15.20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15.00-15.20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15.00-15.20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15.00-15.20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15.00-15.20</w:t>
            </w:r>
          </w:p>
        </w:tc>
      </w:tr>
      <w:tr w:rsidR="00B30251">
        <w:trPr>
          <w:trHeight w:val="110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right="99"/>
              <w:jc w:val="both"/>
            </w:pPr>
            <w:r>
              <w:t>Совместная с воспитателем, самостоятельная деятельность (непосредственно образовательная деятельность согласно учебному плану)</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left="105"/>
            </w:pPr>
            <w:r>
              <w:t>15.20-16.00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left="108"/>
            </w:pPr>
            <w:r>
              <w:t>15.20-16.00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left="108"/>
            </w:pPr>
            <w:r>
              <w:t>15.20-16.00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left="106"/>
            </w:pPr>
            <w:r>
              <w:t>15.20-16.00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1" w:lineRule="exact"/>
              <w:ind w:left="108"/>
            </w:pPr>
            <w:r>
              <w:t>15.20-16.00</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5"/>
            </w:pPr>
            <w:r>
              <w:t>Подготовка к полднику, усиленный полдник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5"/>
            </w:pPr>
            <w:r>
              <w:t>16.00-16.30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8"/>
            </w:pPr>
            <w:r>
              <w:t>16.00-16.30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8"/>
            </w:pPr>
            <w:r>
              <w:t>16.00-16.30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6"/>
            </w:pPr>
            <w:r>
              <w:t>16.00-16.30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2" w:lineRule="exact"/>
              <w:ind w:left="108"/>
            </w:pPr>
            <w:r>
              <w:t>16.00-16.30</w:t>
            </w:r>
          </w:p>
        </w:tc>
      </w:tr>
    </w:tbl>
    <w:p w:rsidR="00B30251" w:rsidRDefault="00B30251">
      <w:pPr>
        <w:rPr>
          <w:b/>
          <w:bCs/>
          <w:i/>
          <w:iCs/>
          <w:sz w:val="14"/>
          <w:szCs w:val="14"/>
        </w:rPr>
        <w:sectPr w:rsidR="00B30251">
          <w:footerReference w:type="default" r:id="rId164"/>
          <w:pgSz w:w="16840" w:h="11910" w:orient="landscape"/>
          <w:pgMar w:top="1100" w:right="840" w:bottom="1160" w:left="460" w:header="0" w:footer="978" w:gutter="0"/>
          <w:cols w:space="720" w:equalWidth="0">
            <w:col w:w="15540"/>
          </w:cols>
          <w:noEndnote/>
        </w:sectPr>
      </w:pPr>
    </w:p>
    <w:p w:rsidR="00B30251" w:rsidRDefault="00B30251">
      <w:pPr>
        <w:pStyle w:val="a3"/>
        <w:kinsoku w:val="0"/>
        <w:overflowPunct w:val="0"/>
        <w:spacing w:before="4"/>
        <w:rPr>
          <w:b/>
          <w:bCs/>
          <w:i/>
          <w:iCs/>
          <w:sz w:val="13"/>
          <w:szCs w:val="13"/>
        </w:rPr>
      </w:pPr>
    </w:p>
    <w:tbl>
      <w:tblPr>
        <w:tblW w:w="0" w:type="auto"/>
        <w:tblInd w:w="114" w:type="dxa"/>
        <w:tblLayout w:type="fixed"/>
        <w:tblCellMar>
          <w:left w:w="0" w:type="dxa"/>
          <w:right w:w="0" w:type="dxa"/>
        </w:tblCellMar>
        <w:tblLook w:val="0000" w:firstRow="0" w:lastRow="0" w:firstColumn="0" w:lastColumn="0" w:noHBand="0" w:noVBand="0"/>
      </w:tblPr>
      <w:tblGrid>
        <w:gridCol w:w="5247"/>
        <w:gridCol w:w="1982"/>
        <w:gridCol w:w="1985"/>
        <w:gridCol w:w="1985"/>
        <w:gridCol w:w="1986"/>
        <w:gridCol w:w="1889"/>
      </w:tblGrid>
      <w:tr w:rsidR="00B30251">
        <w:trPr>
          <w:trHeight w:val="551"/>
        </w:trPr>
        <w:tc>
          <w:tcPr>
            <w:tcW w:w="5247"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5"/>
            </w:pPr>
            <w:r>
              <w:t>Подготовка к прогулке, свободная игровая дея-</w:t>
            </w:r>
          </w:p>
          <w:p w:rsidR="00B30251" w:rsidRDefault="00B30251">
            <w:pPr>
              <w:pStyle w:val="TableParagraph"/>
              <w:kinsoku w:val="0"/>
              <w:overflowPunct w:val="0"/>
              <w:spacing w:line="264" w:lineRule="exact"/>
              <w:ind w:left="105"/>
            </w:pPr>
            <w:r>
              <w:t>тельность на прогулке</w:t>
            </w:r>
          </w:p>
        </w:tc>
        <w:tc>
          <w:tcPr>
            <w:tcW w:w="1982"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16.45-18.00</w:t>
            </w:r>
          </w:p>
        </w:tc>
        <w:tc>
          <w:tcPr>
            <w:tcW w:w="1985"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16.45-18.00</w:t>
            </w:r>
          </w:p>
        </w:tc>
        <w:tc>
          <w:tcPr>
            <w:tcW w:w="1985"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16.45-18.00</w:t>
            </w:r>
          </w:p>
        </w:tc>
        <w:tc>
          <w:tcPr>
            <w:tcW w:w="1986"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16.45-18.00</w:t>
            </w:r>
          </w:p>
        </w:tc>
        <w:tc>
          <w:tcPr>
            <w:tcW w:w="1889" w:type="dxa"/>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16.45-18.00</w:t>
            </w:r>
          </w:p>
        </w:tc>
      </w:tr>
      <w:tr w:rsidR="00B30251">
        <w:trPr>
          <w:trHeight w:val="412"/>
        </w:trPr>
        <w:tc>
          <w:tcPr>
            <w:tcW w:w="15074"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6050" w:right="6048"/>
              <w:jc w:val="center"/>
              <w:rPr>
                <w:b/>
                <w:bCs/>
                <w:i/>
                <w:iCs/>
              </w:rPr>
            </w:pPr>
            <w:r>
              <w:rPr>
                <w:b/>
                <w:bCs/>
                <w:i/>
                <w:iCs/>
              </w:rPr>
              <w:t>Дома</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Прогулка</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18.00-19.30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19.00-20.00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19.00-20.10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19.00-20.15</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19.00-20.15</w:t>
            </w:r>
          </w:p>
        </w:tc>
      </w:tr>
      <w:tr w:rsidR="00B30251">
        <w:trPr>
          <w:trHeight w:val="412"/>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Возвращение домой, легкий ужин, спок. игры,</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5"/>
            </w:pPr>
            <w:r>
              <w:t>19.30-20.30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20.00-20.30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20.10-20.40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6"/>
            </w:pPr>
            <w:r>
              <w:t>20.15-20.45</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08"/>
            </w:pPr>
            <w:r>
              <w:t>20.15-20.45</w:t>
            </w:r>
          </w:p>
        </w:tc>
      </w:tr>
      <w:tr w:rsidR="00B30251">
        <w:trPr>
          <w:trHeight w:val="414"/>
        </w:trPr>
        <w:tc>
          <w:tcPr>
            <w:tcW w:w="524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Ночной сон</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20.30-6.30(7.30)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20.30-6.30 (7.30)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20.40-6.30(7.30)</w:t>
            </w:r>
          </w:p>
        </w:tc>
        <w:tc>
          <w:tcPr>
            <w:tcW w:w="1986"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6"/>
            </w:pPr>
            <w:r>
              <w:t>20.45-6.30(7.30)</w:t>
            </w:r>
          </w:p>
        </w:tc>
        <w:tc>
          <w:tcPr>
            <w:tcW w:w="188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20.45-6.30(7.30)</w:t>
            </w:r>
          </w:p>
        </w:tc>
      </w:tr>
    </w:tbl>
    <w:p w:rsidR="00B30251" w:rsidRDefault="00B30251">
      <w:pPr>
        <w:rPr>
          <w:b/>
          <w:bCs/>
          <w:i/>
          <w:iCs/>
          <w:sz w:val="13"/>
          <w:szCs w:val="13"/>
        </w:rPr>
        <w:sectPr w:rsidR="00B30251">
          <w:pgSz w:w="16840" w:h="11910" w:orient="landscape"/>
          <w:pgMar w:top="1100" w:right="840" w:bottom="1160" w:left="460" w:header="0" w:footer="978" w:gutter="0"/>
          <w:cols w:space="720"/>
          <w:noEndnote/>
        </w:sectPr>
      </w:pPr>
    </w:p>
    <w:p w:rsidR="00B30251" w:rsidRDefault="00B30251">
      <w:pPr>
        <w:pStyle w:val="a3"/>
        <w:kinsoku w:val="0"/>
        <w:overflowPunct w:val="0"/>
        <w:spacing w:before="154"/>
        <w:ind w:left="5673"/>
        <w:rPr>
          <w:b/>
          <w:bCs/>
          <w:i/>
          <w:iCs/>
        </w:rPr>
      </w:pPr>
      <w:r>
        <w:rPr>
          <w:b/>
          <w:bCs/>
          <w:i/>
          <w:iCs/>
        </w:rPr>
        <w:lastRenderedPageBreak/>
        <w:t>Режим дня на теплый период времени</w:t>
      </w:r>
    </w:p>
    <w:p w:rsidR="00B30251" w:rsidRDefault="00B30251">
      <w:pPr>
        <w:pStyle w:val="a3"/>
        <w:kinsoku w:val="0"/>
        <w:overflowPunct w:val="0"/>
        <w:spacing w:before="1" w:after="1"/>
        <w:rPr>
          <w:b/>
          <w:bCs/>
          <w:i/>
          <w:iCs/>
          <w:sz w:val="14"/>
          <w:szCs w:val="14"/>
        </w:rPr>
      </w:pPr>
    </w:p>
    <w:tbl>
      <w:tblPr>
        <w:tblW w:w="0" w:type="auto"/>
        <w:tblInd w:w="289" w:type="dxa"/>
        <w:tblLayout w:type="fixed"/>
        <w:tblCellMar>
          <w:left w:w="0" w:type="dxa"/>
          <w:right w:w="0" w:type="dxa"/>
        </w:tblCellMar>
        <w:tblLook w:val="0000" w:firstRow="0" w:lastRow="0" w:firstColumn="0" w:lastColumn="0" w:noHBand="0" w:noVBand="0"/>
      </w:tblPr>
      <w:tblGrid>
        <w:gridCol w:w="5072"/>
        <w:gridCol w:w="1982"/>
        <w:gridCol w:w="1985"/>
        <w:gridCol w:w="1843"/>
        <w:gridCol w:w="1844"/>
        <w:gridCol w:w="2127"/>
      </w:tblGrid>
      <w:tr w:rsidR="00B30251">
        <w:trPr>
          <w:trHeight w:val="827"/>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5"/>
            </w:pPr>
            <w:r>
              <w:t>Первая младшая группа</w:t>
            </w:r>
          </w:p>
          <w:p w:rsidR="00B30251" w:rsidRDefault="00B30251">
            <w:pPr>
              <w:pStyle w:val="TableParagraph"/>
              <w:kinsoku w:val="0"/>
              <w:overflowPunct w:val="0"/>
              <w:spacing w:line="264" w:lineRule="exact"/>
              <w:ind w:left="105"/>
            </w:pPr>
            <w:r>
              <w:t>(от 2 до 3)</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96"/>
            </w:pPr>
            <w:r>
              <w:t>Вторая младшая группа</w:t>
            </w:r>
          </w:p>
          <w:p w:rsidR="00B30251" w:rsidRDefault="00B30251">
            <w:pPr>
              <w:pStyle w:val="TableParagraph"/>
              <w:kinsoku w:val="0"/>
              <w:overflowPunct w:val="0"/>
              <w:spacing w:line="264" w:lineRule="exact"/>
              <w:ind w:left="108"/>
            </w:pPr>
            <w:r>
              <w:t>(от 3 до 4)</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8" w:right="85"/>
            </w:pPr>
            <w:r>
              <w:t>Средняя группа (от 4 до 5)</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38"/>
            </w:pPr>
            <w:r>
              <w:t>Старшая груп- па</w:t>
            </w:r>
          </w:p>
          <w:p w:rsidR="00B30251" w:rsidRDefault="00B30251">
            <w:pPr>
              <w:pStyle w:val="TableParagraph"/>
              <w:kinsoku w:val="0"/>
              <w:overflowPunct w:val="0"/>
              <w:spacing w:line="264" w:lineRule="exact"/>
              <w:ind w:left="106"/>
            </w:pPr>
            <w:r>
              <w:t>(от 5 до6)</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04"/>
            </w:pPr>
            <w:r>
              <w:t>Подготовительная группа</w:t>
            </w:r>
          </w:p>
          <w:p w:rsidR="00B30251" w:rsidRDefault="00B30251">
            <w:pPr>
              <w:pStyle w:val="TableParagraph"/>
              <w:kinsoku w:val="0"/>
              <w:overflowPunct w:val="0"/>
              <w:spacing w:line="264" w:lineRule="exact"/>
              <w:ind w:left="106"/>
            </w:pPr>
            <w:r>
              <w:t>(от 6 до 7)</w:t>
            </w:r>
          </w:p>
        </w:tc>
      </w:tr>
      <w:tr w:rsidR="00B30251">
        <w:trPr>
          <w:trHeight w:val="412"/>
        </w:trPr>
        <w:tc>
          <w:tcPr>
            <w:tcW w:w="14853"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5942" w:right="5935"/>
              <w:jc w:val="center"/>
              <w:rPr>
                <w:b/>
                <w:bCs/>
                <w:i/>
                <w:iCs/>
              </w:rPr>
            </w:pPr>
            <w:r>
              <w:rPr>
                <w:b/>
                <w:bCs/>
                <w:i/>
                <w:iCs/>
              </w:rPr>
              <w:t>Дома</w:t>
            </w:r>
          </w:p>
        </w:tc>
      </w:tr>
      <w:tr w:rsidR="00B30251">
        <w:trPr>
          <w:trHeight w:val="414"/>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5"/>
            </w:pPr>
            <w:r>
              <w:t>6.30-7.30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6.30-7.30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8"/>
            </w:pPr>
            <w:r>
              <w:t>6.30-7.30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6"/>
            </w:pPr>
            <w:r>
              <w:t>6.30-7.30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6"/>
            </w:pPr>
            <w:r>
              <w:t>6.30-7.30</w:t>
            </w:r>
          </w:p>
        </w:tc>
      </w:tr>
      <w:tr w:rsidR="00B30251">
        <w:trPr>
          <w:trHeight w:val="415"/>
        </w:trPr>
        <w:tc>
          <w:tcPr>
            <w:tcW w:w="14853"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5942" w:right="5936"/>
              <w:jc w:val="center"/>
              <w:rPr>
                <w:b/>
                <w:bCs/>
                <w:i/>
                <w:iCs/>
              </w:rPr>
            </w:pPr>
            <w:r>
              <w:rPr>
                <w:b/>
                <w:bCs/>
                <w:i/>
                <w:iCs/>
              </w:rPr>
              <w:t>В дошкольном учреждении</w:t>
            </w:r>
          </w:p>
        </w:tc>
      </w:tr>
      <w:tr w:rsidR="00B30251">
        <w:trPr>
          <w:trHeight w:val="506"/>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6" w:lineRule="exact"/>
              <w:ind w:left="107"/>
              <w:rPr>
                <w:sz w:val="22"/>
                <w:szCs w:val="22"/>
              </w:rPr>
            </w:pPr>
            <w:r>
              <w:rPr>
                <w:sz w:val="22"/>
                <w:szCs w:val="22"/>
              </w:rPr>
              <w:t>Прием детей на воздухе, игры, утренняя гимнасти-</w:t>
            </w:r>
          </w:p>
          <w:p w:rsidR="00B30251" w:rsidRDefault="00B30251">
            <w:pPr>
              <w:pStyle w:val="TableParagraph"/>
              <w:kinsoku w:val="0"/>
              <w:overflowPunct w:val="0"/>
              <w:spacing w:line="240" w:lineRule="exact"/>
              <w:ind w:left="107"/>
              <w:rPr>
                <w:sz w:val="22"/>
                <w:szCs w:val="22"/>
              </w:rPr>
            </w:pPr>
            <w:r>
              <w:rPr>
                <w:sz w:val="22"/>
                <w:szCs w:val="22"/>
              </w:rPr>
              <w:t>ка на воздухе</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7.30 – 8.20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7.30 – 8.20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7.30 – 8.25</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7.30 – 8.25</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7.30 – 8.25</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Подготовка к завтраку, завтрак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8.20 – 9.00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8.20 – 9.00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8.25 – 9.00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8.25 – 9.00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8.25 – 9.00</w:t>
            </w:r>
          </w:p>
        </w:tc>
      </w:tr>
      <w:tr w:rsidR="00B30251">
        <w:trPr>
          <w:trHeight w:val="757"/>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Совместная деятельность с воспитателем, музы-</w:t>
            </w:r>
          </w:p>
          <w:p w:rsidR="00B30251" w:rsidRDefault="00B30251">
            <w:pPr>
              <w:pStyle w:val="TableParagraph"/>
              <w:kinsoku w:val="0"/>
              <w:overflowPunct w:val="0"/>
              <w:spacing w:before="5" w:line="252" w:lineRule="exact"/>
              <w:ind w:left="107"/>
              <w:rPr>
                <w:sz w:val="22"/>
                <w:szCs w:val="22"/>
              </w:rPr>
            </w:pPr>
            <w:r>
              <w:rPr>
                <w:sz w:val="22"/>
                <w:szCs w:val="22"/>
              </w:rPr>
              <w:t>кальным руководителем, инструктором по физиче- ской культуре</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9.00-9.20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9.00 –9.15</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9.00 – 9.20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9.00 – 9.25</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9.00 – 9.30</w:t>
            </w:r>
          </w:p>
        </w:tc>
      </w:tr>
      <w:tr w:rsidR="00B30251">
        <w:trPr>
          <w:trHeight w:val="381"/>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7"/>
              <w:rPr>
                <w:sz w:val="22"/>
                <w:szCs w:val="22"/>
              </w:rPr>
            </w:pPr>
            <w:r>
              <w:rPr>
                <w:sz w:val="22"/>
                <w:szCs w:val="22"/>
              </w:rPr>
              <w:t>Подготовка к прогулке, выход на прогулку</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5"/>
              <w:rPr>
                <w:sz w:val="22"/>
                <w:szCs w:val="22"/>
              </w:rPr>
            </w:pPr>
            <w:r>
              <w:rPr>
                <w:sz w:val="22"/>
                <w:szCs w:val="22"/>
              </w:rPr>
              <w:t>9.20-9.30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8"/>
              <w:rPr>
                <w:sz w:val="22"/>
                <w:szCs w:val="22"/>
              </w:rPr>
            </w:pPr>
            <w:r>
              <w:rPr>
                <w:sz w:val="22"/>
                <w:szCs w:val="22"/>
              </w:rPr>
              <w:t>9.15 – 9.25</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8"/>
              <w:rPr>
                <w:sz w:val="22"/>
                <w:szCs w:val="22"/>
              </w:rPr>
            </w:pPr>
            <w:r>
              <w:rPr>
                <w:sz w:val="22"/>
                <w:szCs w:val="22"/>
              </w:rPr>
              <w:t>9.20 – 9.30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6"/>
              <w:rPr>
                <w:sz w:val="22"/>
                <w:szCs w:val="22"/>
              </w:rPr>
            </w:pPr>
            <w:r>
              <w:rPr>
                <w:sz w:val="22"/>
                <w:szCs w:val="22"/>
              </w:rPr>
              <w:t>9.25– 9.35</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6"/>
              <w:rPr>
                <w:sz w:val="22"/>
                <w:szCs w:val="22"/>
              </w:rPr>
            </w:pPr>
            <w:r>
              <w:rPr>
                <w:sz w:val="22"/>
                <w:szCs w:val="22"/>
              </w:rPr>
              <w:t>9.30 – 9.40</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Прогулка (наблюдения, экскурсии)</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9.30-9.50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9.25 – 9.50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9.30 – 9.50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9.35 – 9.50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9.40-10.00</w:t>
            </w:r>
          </w:p>
        </w:tc>
      </w:tr>
      <w:tr w:rsidR="00B30251">
        <w:trPr>
          <w:trHeight w:val="379"/>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Подготовка ко второму завтраку, второй завтрак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9.50-10.10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9.50-10.10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9.50-10.10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9.50-10.10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10.00-10.10</w:t>
            </w:r>
          </w:p>
        </w:tc>
      </w:tr>
      <w:tr w:rsidR="00B30251">
        <w:trPr>
          <w:trHeight w:val="551"/>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7"/>
            </w:pPr>
            <w:r>
              <w:rPr>
                <w:sz w:val="22"/>
                <w:szCs w:val="22"/>
              </w:rPr>
              <w:t xml:space="preserve">Прогулка </w:t>
            </w:r>
            <w:r>
              <w:t>(игры, воздушные и солнечные ван-</w:t>
            </w:r>
          </w:p>
          <w:p w:rsidR="00B30251" w:rsidRDefault="00B30251">
            <w:pPr>
              <w:pStyle w:val="TableParagraph"/>
              <w:kinsoku w:val="0"/>
              <w:overflowPunct w:val="0"/>
              <w:spacing w:line="264" w:lineRule="exact"/>
              <w:ind w:left="107"/>
            </w:pPr>
            <w:r>
              <w:t>ны, труд)</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10.10-11.30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10.10-11.45</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10.10-12.00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10.10-12.15</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10.10-12.20</w:t>
            </w:r>
          </w:p>
        </w:tc>
      </w:tr>
      <w:tr w:rsidR="00B30251">
        <w:trPr>
          <w:trHeight w:val="381"/>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7"/>
              <w:rPr>
                <w:sz w:val="22"/>
                <w:szCs w:val="22"/>
              </w:rPr>
            </w:pPr>
            <w:r>
              <w:rPr>
                <w:sz w:val="22"/>
                <w:szCs w:val="22"/>
              </w:rPr>
              <w:t>Подготовка к обеду, обед</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5"/>
              <w:rPr>
                <w:sz w:val="22"/>
                <w:szCs w:val="22"/>
              </w:rPr>
            </w:pPr>
            <w:r>
              <w:rPr>
                <w:sz w:val="22"/>
                <w:szCs w:val="22"/>
              </w:rPr>
              <w:t>11.30-12.00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8"/>
              <w:rPr>
                <w:sz w:val="22"/>
                <w:szCs w:val="22"/>
              </w:rPr>
            </w:pPr>
            <w:r>
              <w:rPr>
                <w:sz w:val="22"/>
                <w:szCs w:val="22"/>
              </w:rPr>
              <w:t>11.45 – 12.15</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8"/>
              <w:rPr>
                <w:sz w:val="22"/>
                <w:szCs w:val="22"/>
              </w:rPr>
            </w:pPr>
            <w:r>
              <w:rPr>
                <w:sz w:val="22"/>
                <w:szCs w:val="22"/>
              </w:rPr>
              <w:t>12.00 – 12.30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6"/>
              <w:rPr>
                <w:sz w:val="22"/>
                <w:szCs w:val="22"/>
              </w:rPr>
            </w:pPr>
            <w:r>
              <w:rPr>
                <w:sz w:val="22"/>
                <w:szCs w:val="22"/>
              </w:rPr>
              <w:t>12.15 – 12.45</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9" w:lineRule="exact"/>
              <w:ind w:left="106"/>
              <w:rPr>
                <w:sz w:val="22"/>
                <w:szCs w:val="22"/>
              </w:rPr>
            </w:pPr>
            <w:r>
              <w:rPr>
                <w:sz w:val="22"/>
                <w:szCs w:val="22"/>
              </w:rPr>
              <w:t>12.20 – 12.50</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Подготовка ко сну, дневной сон</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12.00-15.00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12.15 – 15.00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12.30 – 15.00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12.45– 15.00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12.50 – 15.00</w:t>
            </w:r>
          </w:p>
        </w:tc>
      </w:tr>
      <w:tr w:rsidR="00B30251">
        <w:trPr>
          <w:trHeight w:val="506"/>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6" w:lineRule="exact"/>
              <w:ind w:left="107"/>
              <w:rPr>
                <w:sz w:val="22"/>
                <w:szCs w:val="22"/>
              </w:rPr>
            </w:pPr>
            <w:r>
              <w:rPr>
                <w:sz w:val="22"/>
                <w:szCs w:val="22"/>
              </w:rPr>
              <w:t>Подъем, воздушные процедуры, гимнастика после</w:t>
            </w:r>
          </w:p>
          <w:p w:rsidR="00B30251" w:rsidRDefault="00B30251">
            <w:pPr>
              <w:pStyle w:val="TableParagraph"/>
              <w:kinsoku w:val="0"/>
              <w:overflowPunct w:val="0"/>
              <w:spacing w:line="240" w:lineRule="exact"/>
              <w:ind w:left="107"/>
              <w:rPr>
                <w:sz w:val="22"/>
                <w:szCs w:val="22"/>
              </w:rPr>
            </w:pPr>
            <w:r>
              <w:rPr>
                <w:sz w:val="22"/>
                <w:szCs w:val="22"/>
              </w:rPr>
              <w:t>сна</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15.00-15.20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15.00-15.20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15.00-15.20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15.00-15.20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15.00-15.20</w:t>
            </w:r>
          </w:p>
        </w:tc>
      </w:tr>
      <w:tr w:rsidR="00B30251">
        <w:trPr>
          <w:trHeight w:val="506"/>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6" w:lineRule="exact"/>
              <w:ind w:left="107"/>
              <w:rPr>
                <w:sz w:val="22"/>
                <w:szCs w:val="22"/>
              </w:rPr>
            </w:pPr>
            <w:r>
              <w:rPr>
                <w:sz w:val="22"/>
                <w:szCs w:val="22"/>
              </w:rPr>
              <w:t>Совместная с воспитателем и самостоятельная де-</w:t>
            </w:r>
          </w:p>
          <w:p w:rsidR="00B30251" w:rsidRDefault="00B30251">
            <w:pPr>
              <w:pStyle w:val="TableParagraph"/>
              <w:kinsoku w:val="0"/>
              <w:overflowPunct w:val="0"/>
              <w:spacing w:line="240" w:lineRule="exact"/>
              <w:ind w:left="107"/>
              <w:rPr>
                <w:sz w:val="22"/>
                <w:szCs w:val="22"/>
              </w:rPr>
            </w:pPr>
            <w:r>
              <w:rPr>
                <w:sz w:val="22"/>
                <w:szCs w:val="22"/>
              </w:rPr>
              <w:t>ятельность детей</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15.20-16.00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15.20-16.00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15.20-16.00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15.20-16.00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15.20-16.00</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Подготовка к полднику, уплотненный полдник</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16.00-16.30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16.00-16.30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16.00-16.30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16.00-16.30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16.00-16.30</w:t>
            </w:r>
          </w:p>
        </w:tc>
      </w:tr>
      <w:tr w:rsidR="00B30251">
        <w:trPr>
          <w:trHeight w:val="505"/>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Подготовка к прогулке, прогулка, самостоятельные</w:t>
            </w:r>
          </w:p>
          <w:p w:rsidR="00B30251" w:rsidRDefault="00B30251">
            <w:pPr>
              <w:pStyle w:val="TableParagraph"/>
              <w:kinsoku w:val="0"/>
              <w:overflowPunct w:val="0"/>
              <w:spacing w:before="1" w:line="238" w:lineRule="exact"/>
              <w:ind w:left="107"/>
              <w:rPr>
                <w:sz w:val="22"/>
                <w:szCs w:val="22"/>
              </w:rPr>
            </w:pPr>
            <w:r>
              <w:rPr>
                <w:sz w:val="22"/>
                <w:szCs w:val="22"/>
              </w:rPr>
              <w:t>игры, уход домой</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16.30-18.00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16.30-18.00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16.30-18.00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16.30-18.00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16.30-18.00</w:t>
            </w:r>
          </w:p>
        </w:tc>
      </w:tr>
      <w:tr w:rsidR="00B30251">
        <w:trPr>
          <w:trHeight w:val="381"/>
        </w:trPr>
        <w:tc>
          <w:tcPr>
            <w:tcW w:w="14853" w:type="dxa"/>
            <w:gridSpan w:val="6"/>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rPr>
                <w:sz w:val="22"/>
                <w:szCs w:val="22"/>
              </w:rPr>
            </w:pPr>
          </w:p>
        </w:tc>
      </w:tr>
    </w:tbl>
    <w:p w:rsidR="00B30251" w:rsidRDefault="00B30251">
      <w:pPr>
        <w:rPr>
          <w:b/>
          <w:bCs/>
          <w:i/>
          <w:iCs/>
          <w:sz w:val="14"/>
          <w:szCs w:val="14"/>
        </w:rPr>
        <w:sectPr w:rsidR="00B30251">
          <w:pgSz w:w="16840" w:h="11910" w:orient="landscape"/>
          <w:pgMar w:top="1100" w:right="840" w:bottom="1160" w:left="460" w:header="0" w:footer="978" w:gutter="0"/>
          <w:cols w:space="720"/>
          <w:noEndnote/>
        </w:sectPr>
      </w:pPr>
    </w:p>
    <w:p w:rsidR="00B30251" w:rsidRDefault="00B30251">
      <w:pPr>
        <w:pStyle w:val="a3"/>
        <w:kinsoku w:val="0"/>
        <w:overflowPunct w:val="0"/>
        <w:spacing w:before="4"/>
        <w:rPr>
          <w:b/>
          <w:bCs/>
          <w:i/>
          <w:iCs/>
          <w:sz w:val="13"/>
          <w:szCs w:val="13"/>
        </w:rPr>
      </w:pPr>
    </w:p>
    <w:tbl>
      <w:tblPr>
        <w:tblW w:w="0" w:type="auto"/>
        <w:tblInd w:w="289" w:type="dxa"/>
        <w:tblLayout w:type="fixed"/>
        <w:tblCellMar>
          <w:left w:w="0" w:type="dxa"/>
          <w:right w:w="0" w:type="dxa"/>
        </w:tblCellMar>
        <w:tblLook w:val="0000" w:firstRow="0" w:lastRow="0" w:firstColumn="0" w:lastColumn="0" w:noHBand="0" w:noVBand="0"/>
      </w:tblPr>
      <w:tblGrid>
        <w:gridCol w:w="5072"/>
        <w:gridCol w:w="1982"/>
        <w:gridCol w:w="1985"/>
        <w:gridCol w:w="1843"/>
        <w:gridCol w:w="1844"/>
        <w:gridCol w:w="2127"/>
      </w:tblGrid>
      <w:tr w:rsidR="00B30251">
        <w:trPr>
          <w:trHeight w:val="378"/>
        </w:trPr>
        <w:tc>
          <w:tcPr>
            <w:tcW w:w="14853" w:type="dxa"/>
            <w:gridSpan w:val="6"/>
            <w:tcBorders>
              <w:top w:val="single" w:sz="6"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52" w:lineRule="exact"/>
              <w:ind w:left="5942" w:right="5933"/>
              <w:jc w:val="center"/>
              <w:rPr>
                <w:b/>
                <w:bCs/>
                <w:i/>
                <w:iCs/>
                <w:sz w:val="22"/>
                <w:szCs w:val="22"/>
              </w:rPr>
            </w:pPr>
            <w:r>
              <w:rPr>
                <w:b/>
                <w:bCs/>
                <w:i/>
                <w:iCs/>
                <w:sz w:val="22"/>
                <w:szCs w:val="22"/>
              </w:rPr>
              <w:t>Дома</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Прогулка</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18.00-20.30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18.00-20.30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18.00-20.30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18.00-20.30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18.00-20.30</w:t>
            </w:r>
          </w:p>
        </w:tc>
      </w:tr>
      <w:tr w:rsidR="00B30251">
        <w:trPr>
          <w:trHeight w:val="506"/>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Возвращение домой, легкий ужин, спокойныеиг-</w:t>
            </w:r>
          </w:p>
          <w:p w:rsidR="00B30251" w:rsidRDefault="00B30251">
            <w:pPr>
              <w:pStyle w:val="TableParagraph"/>
              <w:kinsoku w:val="0"/>
              <w:overflowPunct w:val="0"/>
              <w:spacing w:before="1" w:line="238" w:lineRule="exact"/>
              <w:ind w:left="107"/>
              <w:rPr>
                <w:sz w:val="22"/>
                <w:szCs w:val="22"/>
              </w:rPr>
            </w:pPr>
            <w:r>
              <w:rPr>
                <w:sz w:val="22"/>
                <w:szCs w:val="22"/>
              </w:rPr>
              <w:t>ры, гигиенические процедуры</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20.30-21.00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20.30-21.00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20.30-21.00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20.30-21.00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20.30-21.00</w:t>
            </w:r>
          </w:p>
        </w:tc>
      </w:tr>
      <w:tr w:rsidR="00B30251">
        <w:trPr>
          <w:trHeight w:val="378"/>
        </w:trPr>
        <w:tc>
          <w:tcPr>
            <w:tcW w:w="507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Ночной сон</w:t>
            </w:r>
          </w:p>
        </w:tc>
        <w:tc>
          <w:tcPr>
            <w:tcW w:w="1982"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5"/>
              <w:rPr>
                <w:sz w:val="22"/>
                <w:szCs w:val="22"/>
              </w:rPr>
            </w:pPr>
            <w:r>
              <w:rPr>
                <w:sz w:val="22"/>
                <w:szCs w:val="22"/>
              </w:rPr>
              <w:t>21.00-6.30 (7.30)</w:t>
            </w:r>
          </w:p>
        </w:tc>
        <w:tc>
          <w:tcPr>
            <w:tcW w:w="1985"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21.00-6.30 (7.30)</w:t>
            </w:r>
          </w:p>
        </w:tc>
        <w:tc>
          <w:tcPr>
            <w:tcW w:w="184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8"/>
              <w:rPr>
                <w:sz w:val="22"/>
                <w:szCs w:val="22"/>
              </w:rPr>
            </w:pPr>
            <w:r>
              <w:rPr>
                <w:sz w:val="22"/>
                <w:szCs w:val="22"/>
              </w:rPr>
              <w:t>21.00-6.30(7.30)</w:t>
            </w:r>
          </w:p>
        </w:tc>
        <w:tc>
          <w:tcPr>
            <w:tcW w:w="18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21.00-6.30(7.30)</w:t>
            </w:r>
          </w:p>
        </w:tc>
        <w:tc>
          <w:tcPr>
            <w:tcW w:w="212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6"/>
              <w:rPr>
                <w:sz w:val="22"/>
                <w:szCs w:val="22"/>
              </w:rPr>
            </w:pPr>
            <w:r>
              <w:rPr>
                <w:sz w:val="22"/>
                <w:szCs w:val="22"/>
              </w:rPr>
              <w:t>21.00- 6.30 (7.30)</w:t>
            </w:r>
          </w:p>
        </w:tc>
      </w:tr>
    </w:tbl>
    <w:p w:rsidR="00B30251" w:rsidRDefault="00B30251">
      <w:pPr>
        <w:rPr>
          <w:b/>
          <w:bCs/>
          <w:i/>
          <w:iCs/>
          <w:sz w:val="13"/>
          <w:szCs w:val="13"/>
        </w:rPr>
        <w:sectPr w:rsidR="00B30251">
          <w:pgSz w:w="16840" w:h="11910" w:orient="landscape"/>
          <w:pgMar w:top="1100" w:right="840" w:bottom="1160" w:left="460" w:header="0" w:footer="978" w:gutter="0"/>
          <w:cols w:space="720"/>
          <w:noEndnote/>
        </w:sectPr>
      </w:pPr>
    </w:p>
    <w:p w:rsidR="00B30251" w:rsidRDefault="00B30251">
      <w:pPr>
        <w:pStyle w:val="4"/>
        <w:numPr>
          <w:ilvl w:val="1"/>
          <w:numId w:val="25"/>
        </w:numPr>
        <w:tabs>
          <w:tab w:val="left" w:pos="815"/>
        </w:tabs>
        <w:kinsoku w:val="0"/>
        <w:overflowPunct w:val="0"/>
        <w:spacing w:before="151"/>
      </w:pPr>
      <w:r>
        <w:lastRenderedPageBreak/>
        <w:t>Особенности традиционных событий, праздников,</w:t>
      </w:r>
      <w:r>
        <w:rPr>
          <w:spacing w:val="-3"/>
        </w:rPr>
        <w:t xml:space="preserve"> </w:t>
      </w:r>
      <w:r>
        <w:t>мероприятий</w:t>
      </w:r>
    </w:p>
    <w:p w:rsidR="00B30251" w:rsidRDefault="00B30251">
      <w:pPr>
        <w:pStyle w:val="a3"/>
        <w:kinsoku w:val="0"/>
        <w:overflowPunct w:val="0"/>
        <w:rPr>
          <w:b/>
          <w:bCs/>
          <w:sz w:val="20"/>
          <w:szCs w:val="20"/>
        </w:rPr>
      </w:pPr>
    </w:p>
    <w:p w:rsidR="00B30251" w:rsidRDefault="00B30251">
      <w:pPr>
        <w:pStyle w:val="a3"/>
        <w:kinsoku w:val="0"/>
        <w:overflowPunct w:val="0"/>
        <w:spacing w:before="9"/>
        <w:rPr>
          <w:b/>
          <w:bCs/>
          <w:sz w:val="18"/>
          <w:szCs w:val="18"/>
        </w:rPr>
      </w:pPr>
    </w:p>
    <w:tbl>
      <w:tblPr>
        <w:tblW w:w="0" w:type="auto"/>
        <w:tblInd w:w="289" w:type="dxa"/>
        <w:tblLayout w:type="fixed"/>
        <w:tblCellMar>
          <w:left w:w="0" w:type="dxa"/>
          <w:right w:w="0" w:type="dxa"/>
        </w:tblCellMar>
        <w:tblLook w:val="0000" w:firstRow="0" w:lastRow="0" w:firstColumn="0" w:lastColumn="0" w:noHBand="0" w:noVBand="0"/>
      </w:tblPr>
      <w:tblGrid>
        <w:gridCol w:w="1244"/>
        <w:gridCol w:w="2693"/>
        <w:gridCol w:w="5104"/>
        <w:gridCol w:w="6097"/>
      </w:tblGrid>
      <w:tr w:rsidR="00B30251">
        <w:trPr>
          <w:trHeight w:val="556"/>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15" w:right="112"/>
              <w:jc w:val="center"/>
              <w:rPr>
                <w:b/>
                <w:bCs/>
              </w:rPr>
            </w:pPr>
            <w:r>
              <w:rPr>
                <w:b/>
                <w:bCs/>
              </w:rPr>
              <w:t>месяц</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6" w:lineRule="exact"/>
              <w:ind w:left="966" w:right="332" w:hanging="612"/>
              <w:rPr>
                <w:b/>
                <w:bCs/>
              </w:rPr>
            </w:pPr>
            <w:r>
              <w:rPr>
                <w:b/>
                <w:bCs/>
              </w:rPr>
              <w:t>Образовательный проект</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2252" w:right="2247"/>
              <w:jc w:val="center"/>
              <w:rPr>
                <w:b/>
                <w:bCs/>
              </w:rPr>
            </w:pPr>
            <w:r>
              <w:rPr>
                <w:b/>
                <w:bCs/>
              </w:rPr>
              <w:t>Цель</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285"/>
              <w:rPr>
                <w:b/>
                <w:bCs/>
              </w:rPr>
            </w:pPr>
            <w:r>
              <w:rPr>
                <w:b/>
                <w:bCs/>
              </w:rPr>
              <w:t>Итоговые мероприятия проекта</w:t>
            </w:r>
          </w:p>
        </w:tc>
      </w:tr>
      <w:tr w:rsidR="00B30251">
        <w:trPr>
          <w:trHeight w:val="1120"/>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9" w:right="112"/>
              <w:jc w:val="center"/>
            </w:pPr>
            <w:r>
              <w:t>Сентябрь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4"/>
            </w:pPr>
            <w:r>
              <w:t>«Осеннее настроение»</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7" w:right="259"/>
              <w:rPr>
                <w:sz w:val="22"/>
                <w:szCs w:val="22"/>
              </w:rPr>
            </w:pPr>
            <w:r>
              <w:rPr>
                <w:sz w:val="22"/>
                <w:szCs w:val="22"/>
              </w:rPr>
              <w:t>Расширить представления детей об осенних изме- нениях в природе и жизни людей.</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152"/>
              <w:rPr>
                <w:sz w:val="22"/>
                <w:szCs w:val="22"/>
              </w:rPr>
            </w:pPr>
            <w:r>
              <w:rPr>
                <w:sz w:val="22"/>
                <w:szCs w:val="22"/>
              </w:rPr>
              <w:t>1.Детский Эрмитаж. Выствка рисунков на осеннюю тематику 2.Конкурс «Цветочная фантазия» (выставка экспозиций из цветов)</w:t>
            </w:r>
          </w:p>
          <w:p w:rsidR="00B30251" w:rsidRDefault="00B30251">
            <w:pPr>
              <w:pStyle w:val="TableParagraph"/>
              <w:kinsoku w:val="0"/>
              <w:overflowPunct w:val="0"/>
              <w:spacing w:line="252" w:lineRule="exact"/>
              <w:ind w:left="106"/>
              <w:rPr>
                <w:sz w:val="22"/>
                <w:szCs w:val="22"/>
              </w:rPr>
            </w:pPr>
            <w:r>
              <w:rPr>
                <w:sz w:val="22"/>
                <w:szCs w:val="22"/>
              </w:rPr>
              <w:t>3.Дoсуг</w:t>
            </w:r>
          </w:p>
        </w:tc>
      </w:tr>
      <w:tr w:rsidR="00B30251">
        <w:trPr>
          <w:trHeight w:val="761"/>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9" w:right="112"/>
              <w:jc w:val="center"/>
            </w:pPr>
            <w:r>
              <w:t>Октябрь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4"/>
            </w:pPr>
            <w:r>
              <w:t>«Дары осени»</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7" w:right="407"/>
              <w:rPr>
                <w:sz w:val="22"/>
                <w:szCs w:val="22"/>
              </w:rPr>
            </w:pPr>
            <w:r>
              <w:rPr>
                <w:sz w:val="22"/>
                <w:szCs w:val="22"/>
              </w:rPr>
              <w:t>Формировать осознано правильное отношение к природным явлениям и объектам.</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4"/>
              </w:numPr>
              <w:tabs>
                <w:tab w:val="left" w:pos="274"/>
              </w:tabs>
              <w:kinsoku w:val="0"/>
              <w:overflowPunct w:val="0"/>
              <w:spacing w:line="247" w:lineRule="exact"/>
              <w:ind w:hanging="168"/>
              <w:rPr>
                <w:sz w:val="22"/>
                <w:szCs w:val="22"/>
              </w:rPr>
            </w:pPr>
            <w:r>
              <w:rPr>
                <w:sz w:val="22"/>
                <w:szCs w:val="22"/>
              </w:rPr>
              <w:t>Конкурс чтецов «Осень</w:t>
            </w:r>
            <w:r>
              <w:rPr>
                <w:spacing w:val="-2"/>
                <w:sz w:val="22"/>
                <w:szCs w:val="22"/>
              </w:rPr>
              <w:t xml:space="preserve"> </w:t>
            </w:r>
            <w:r>
              <w:rPr>
                <w:sz w:val="22"/>
                <w:szCs w:val="22"/>
              </w:rPr>
              <w:t>золотая»</w:t>
            </w:r>
          </w:p>
          <w:p w:rsidR="00B30251" w:rsidRDefault="00B30251">
            <w:pPr>
              <w:pStyle w:val="TableParagraph"/>
              <w:numPr>
                <w:ilvl w:val="0"/>
                <w:numId w:val="24"/>
              </w:numPr>
              <w:tabs>
                <w:tab w:val="left" w:pos="328"/>
              </w:tabs>
              <w:kinsoku w:val="0"/>
              <w:overflowPunct w:val="0"/>
              <w:spacing w:before="1" w:line="252" w:lineRule="exact"/>
              <w:ind w:left="327" w:hanging="222"/>
              <w:rPr>
                <w:sz w:val="22"/>
                <w:szCs w:val="22"/>
              </w:rPr>
            </w:pPr>
            <w:r>
              <w:rPr>
                <w:sz w:val="22"/>
                <w:szCs w:val="22"/>
              </w:rPr>
              <w:t>Выставка поделок «Осенняя</w:t>
            </w:r>
            <w:r>
              <w:rPr>
                <w:spacing w:val="-2"/>
                <w:sz w:val="22"/>
                <w:szCs w:val="22"/>
              </w:rPr>
              <w:t xml:space="preserve"> </w:t>
            </w:r>
            <w:r>
              <w:rPr>
                <w:sz w:val="22"/>
                <w:szCs w:val="22"/>
              </w:rPr>
              <w:t>фантазия»</w:t>
            </w:r>
          </w:p>
          <w:p w:rsidR="00B30251" w:rsidRDefault="00B30251">
            <w:pPr>
              <w:pStyle w:val="TableParagraph"/>
              <w:numPr>
                <w:ilvl w:val="0"/>
                <w:numId w:val="24"/>
              </w:numPr>
              <w:tabs>
                <w:tab w:val="left" w:pos="328"/>
              </w:tabs>
              <w:kinsoku w:val="0"/>
              <w:overflowPunct w:val="0"/>
              <w:spacing w:line="240" w:lineRule="exact"/>
              <w:ind w:left="327" w:hanging="222"/>
              <w:rPr>
                <w:sz w:val="22"/>
                <w:szCs w:val="22"/>
              </w:rPr>
            </w:pPr>
            <w:r>
              <w:rPr>
                <w:sz w:val="22"/>
                <w:szCs w:val="22"/>
              </w:rPr>
              <w:t>Досуг</w:t>
            </w:r>
          </w:p>
        </w:tc>
      </w:tr>
      <w:tr w:rsidR="00B30251">
        <w:trPr>
          <w:trHeight w:val="1209"/>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7" w:right="112"/>
              <w:jc w:val="center"/>
            </w:pPr>
            <w:r>
              <w:t>Ноябрь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382"/>
            </w:pPr>
            <w:r>
              <w:t>«Прогулка в осеннем лесу»</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157"/>
              <w:rPr>
                <w:sz w:val="22"/>
                <w:szCs w:val="22"/>
              </w:rPr>
            </w:pPr>
            <w:r>
              <w:rPr>
                <w:sz w:val="22"/>
                <w:szCs w:val="22"/>
              </w:rPr>
              <w:t>Расширять кругозор детей, развивать интерес к но- вым знаниям.</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3"/>
              </w:numPr>
              <w:tabs>
                <w:tab w:val="left" w:pos="274"/>
              </w:tabs>
              <w:kinsoku w:val="0"/>
              <w:overflowPunct w:val="0"/>
              <w:ind w:right="240" w:firstLine="0"/>
              <w:rPr>
                <w:sz w:val="22"/>
                <w:szCs w:val="22"/>
              </w:rPr>
            </w:pPr>
            <w:r>
              <w:rPr>
                <w:sz w:val="22"/>
                <w:szCs w:val="22"/>
              </w:rPr>
              <w:t>Изготовление альбомов «Лесные обитатели готовятся к</w:t>
            </w:r>
            <w:r>
              <w:rPr>
                <w:spacing w:val="-22"/>
                <w:sz w:val="22"/>
                <w:szCs w:val="22"/>
              </w:rPr>
              <w:t xml:space="preserve"> </w:t>
            </w:r>
            <w:r>
              <w:rPr>
                <w:sz w:val="22"/>
                <w:szCs w:val="22"/>
              </w:rPr>
              <w:t>зи- ме» - презентация</w:t>
            </w:r>
            <w:r>
              <w:rPr>
                <w:spacing w:val="-8"/>
                <w:sz w:val="22"/>
                <w:szCs w:val="22"/>
              </w:rPr>
              <w:t xml:space="preserve"> </w:t>
            </w:r>
            <w:r>
              <w:rPr>
                <w:sz w:val="22"/>
                <w:szCs w:val="22"/>
              </w:rPr>
              <w:t>альбомов.</w:t>
            </w:r>
          </w:p>
          <w:p w:rsidR="00B30251" w:rsidRDefault="00B30251">
            <w:pPr>
              <w:pStyle w:val="TableParagraph"/>
              <w:numPr>
                <w:ilvl w:val="0"/>
                <w:numId w:val="23"/>
              </w:numPr>
              <w:tabs>
                <w:tab w:val="left" w:pos="274"/>
              </w:tabs>
              <w:kinsoku w:val="0"/>
              <w:overflowPunct w:val="0"/>
              <w:spacing w:line="252" w:lineRule="exact"/>
              <w:ind w:left="273" w:hanging="168"/>
              <w:rPr>
                <w:sz w:val="22"/>
                <w:szCs w:val="22"/>
              </w:rPr>
            </w:pPr>
            <w:r>
              <w:rPr>
                <w:sz w:val="22"/>
                <w:szCs w:val="22"/>
              </w:rPr>
              <w:t>Выставка коллективных работ «Осенние</w:t>
            </w:r>
            <w:r>
              <w:rPr>
                <w:spacing w:val="-7"/>
                <w:sz w:val="22"/>
                <w:szCs w:val="22"/>
              </w:rPr>
              <w:t xml:space="preserve"> </w:t>
            </w:r>
            <w:r>
              <w:rPr>
                <w:sz w:val="22"/>
                <w:szCs w:val="22"/>
              </w:rPr>
              <w:t>причуды»</w:t>
            </w:r>
          </w:p>
          <w:p w:rsidR="00B30251" w:rsidRDefault="00B30251">
            <w:pPr>
              <w:pStyle w:val="TableParagraph"/>
              <w:numPr>
                <w:ilvl w:val="0"/>
                <w:numId w:val="23"/>
              </w:numPr>
              <w:tabs>
                <w:tab w:val="left" w:pos="328"/>
              </w:tabs>
              <w:kinsoku w:val="0"/>
              <w:overflowPunct w:val="0"/>
              <w:spacing w:line="252" w:lineRule="exact"/>
              <w:ind w:left="327" w:hanging="222"/>
              <w:rPr>
                <w:sz w:val="22"/>
                <w:szCs w:val="22"/>
              </w:rPr>
            </w:pPr>
            <w:r>
              <w:rPr>
                <w:sz w:val="22"/>
                <w:szCs w:val="22"/>
              </w:rPr>
              <w:t>Развлечение «День</w:t>
            </w:r>
            <w:r>
              <w:rPr>
                <w:spacing w:val="-1"/>
                <w:sz w:val="22"/>
                <w:szCs w:val="22"/>
              </w:rPr>
              <w:t xml:space="preserve"> </w:t>
            </w:r>
            <w:r>
              <w:rPr>
                <w:sz w:val="22"/>
                <w:szCs w:val="22"/>
              </w:rPr>
              <w:t>матери»</w:t>
            </w:r>
          </w:p>
        </w:tc>
      </w:tr>
      <w:tr w:rsidR="00B30251">
        <w:trPr>
          <w:trHeight w:val="1123"/>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0" w:lineRule="exact"/>
              <w:ind w:left="119" w:right="112"/>
              <w:jc w:val="center"/>
            </w:pPr>
            <w:r>
              <w:t>Декабрь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147"/>
            </w:pPr>
            <w:r>
              <w:t>«Ёлочка красавица, всем нам очень нравит- ся»</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02"/>
              <w:rPr>
                <w:sz w:val="22"/>
                <w:szCs w:val="22"/>
              </w:rPr>
            </w:pPr>
            <w:r>
              <w:rPr>
                <w:sz w:val="22"/>
                <w:szCs w:val="22"/>
              </w:rPr>
              <w:t>Создание условий для развития творческих и по- знавательных способностей в совместной деятель- ности.</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776"/>
              <w:rPr>
                <w:sz w:val="22"/>
                <w:szCs w:val="22"/>
              </w:rPr>
            </w:pPr>
            <w:r>
              <w:rPr>
                <w:sz w:val="22"/>
                <w:szCs w:val="22"/>
              </w:rPr>
              <w:t>1.Конкурс «Ледовое царство на участке детского сада» 2.Новогодние утренники</w:t>
            </w:r>
          </w:p>
          <w:p w:rsidR="00B30251" w:rsidRDefault="00B30251">
            <w:pPr>
              <w:pStyle w:val="TableParagraph"/>
              <w:kinsoku w:val="0"/>
              <w:overflowPunct w:val="0"/>
              <w:ind w:left="106" w:right="402"/>
              <w:rPr>
                <w:sz w:val="22"/>
                <w:szCs w:val="22"/>
              </w:rPr>
            </w:pPr>
            <w:r>
              <w:rPr>
                <w:sz w:val="22"/>
                <w:szCs w:val="22"/>
              </w:rPr>
              <w:t>3.Оформление познавательной газеты «Ёлка – залог здоро- вья»</w:t>
            </w:r>
          </w:p>
        </w:tc>
      </w:tr>
      <w:tr w:rsidR="00B30251">
        <w:trPr>
          <w:trHeight w:val="505"/>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9" w:right="112"/>
              <w:jc w:val="center"/>
            </w:pPr>
            <w:r>
              <w:t>Январь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4"/>
            </w:pPr>
            <w:r>
              <w:t>«Рождественское чудо»</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7" w:lineRule="exact"/>
              <w:ind w:left="107"/>
              <w:rPr>
                <w:sz w:val="22"/>
                <w:szCs w:val="22"/>
              </w:rPr>
            </w:pPr>
            <w:r>
              <w:rPr>
                <w:sz w:val="22"/>
                <w:szCs w:val="22"/>
              </w:rPr>
              <w:t>Развитие у детей дошкольного возраста устойчиво-</w:t>
            </w:r>
          </w:p>
          <w:p w:rsidR="00B30251" w:rsidRDefault="00B30251">
            <w:pPr>
              <w:pStyle w:val="TableParagraph"/>
              <w:kinsoku w:val="0"/>
              <w:overflowPunct w:val="0"/>
              <w:spacing w:before="1" w:line="238" w:lineRule="exact"/>
              <w:ind w:left="107"/>
              <w:rPr>
                <w:sz w:val="22"/>
                <w:szCs w:val="22"/>
              </w:rPr>
            </w:pPr>
            <w:r>
              <w:rPr>
                <w:sz w:val="22"/>
                <w:szCs w:val="22"/>
              </w:rPr>
              <w:t>го интереса к русской народной культуре.</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2"/>
              </w:numPr>
              <w:tabs>
                <w:tab w:val="left" w:pos="274"/>
              </w:tabs>
              <w:kinsoku w:val="0"/>
              <w:overflowPunct w:val="0"/>
              <w:spacing w:line="247" w:lineRule="exact"/>
              <w:ind w:hanging="168"/>
              <w:rPr>
                <w:sz w:val="22"/>
                <w:szCs w:val="22"/>
              </w:rPr>
            </w:pPr>
            <w:r>
              <w:rPr>
                <w:sz w:val="22"/>
                <w:szCs w:val="22"/>
              </w:rPr>
              <w:t>Выствка фигурок из соленого</w:t>
            </w:r>
            <w:r>
              <w:rPr>
                <w:spacing w:val="-5"/>
                <w:sz w:val="22"/>
                <w:szCs w:val="22"/>
              </w:rPr>
              <w:t xml:space="preserve"> </w:t>
            </w:r>
            <w:r>
              <w:rPr>
                <w:sz w:val="22"/>
                <w:szCs w:val="22"/>
              </w:rPr>
              <w:t>теста.</w:t>
            </w:r>
          </w:p>
          <w:p w:rsidR="00B30251" w:rsidRDefault="00B30251">
            <w:pPr>
              <w:pStyle w:val="TableParagraph"/>
              <w:numPr>
                <w:ilvl w:val="0"/>
                <w:numId w:val="22"/>
              </w:numPr>
              <w:tabs>
                <w:tab w:val="left" w:pos="328"/>
              </w:tabs>
              <w:kinsoku w:val="0"/>
              <w:overflowPunct w:val="0"/>
              <w:spacing w:before="1" w:line="238" w:lineRule="exact"/>
              <w:ind w:left="327" w:hanging="222"/>
              <w:rPr>
                <w:sz w:val="22"/>
                <w:szCs w:val="22"/>
              </w:rPr>
            </w:pPr>
            <w:r>
              <w:rPr>
                <w:sz w:val="22"/>
                <w:szCs w:val="22"/>
              </w:rPr>
              <w:t>Спектакль «Рождество</w:t>
            </w:r>
            <w:r>
              <w:rPr>
                <w:spacing w:val="-4"/>
                <w:sz w:val="22"/>
                <w:szCs w:val="22"/>
              </w:rPr>
              <w:t xml:space="preserve"> </w:t>
            </w:r>
            <w:r>
              <w:rPr>
                <w:sz w:val="22"/>
                <w:szCs w:val="22"/>
              </w:rPr>
              <w:t>Христово»</w:t>
            </w:r>
          </w:p>
        </w:tc>
      </w:tr>
      <w:tr w:rsidR="00B30251">
        <w:trPr>
          <w:trHeight w:val="1012"/>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4" w:right="112"/>
              <w:jc w:val="center"/>
            </w:pPr>
            <w:r>
              <w:t>Февраль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383"/>
            </w:pPr>
            <w:r>
              <w:t>«Мы защитники Рос- сии»</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7" w:right="357"/>
              <w:rPr>
                <w:sz w:val="22"/>
                <w:szCs w:val="22"/>
              </w:rPr>
            </w:pPr>
            <w:r>
              <w:rPr>
                <w:sz w:val="22"/>
                <w:szCs w:val="22"/>
              </w:rPr>
              <w:t>Создание условий и системы работы по воспита- нию нравственных чувств.</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1"/>
              </w:numPr>
              <w:tabs>
                <w:tab w:val="left" w:pos="274"/>
              </w:tabs>
              <w:kinsoku w:val="0"/>
              <w:overflowPunct w:val="0"/>
              <w:spacing w:line="242" w:lineRule="auto"/>
              <w:ind w:right="266" w:firstLine="0"/>
              <w:rPr>
                <w:sz w:val="22"/>
                <w:szCs w:val="22"/>
              </w:rPr>
            </w:pPr>
            <w:r>
              <w:rPr>
                <w:sz w:val="22"/>
                <w:szCs w:val="22"/>
              </w:rPr>
              <w:t>Оформление фотостенда «Наши дедушки и папы – настоя- щие солдаты»</w:t>
            </w:r>
          </w:p>
          <w:p w:rsidR="00B30251" w:rsidRDefault="00B30251">
            <w:pPr>
              <w:pStyle w:val="TableParagraph"/>
              <w:numPr>
                <w:ilvl w:val="0"/>
                <w:numId w:val="21"/>
              </w:numPr>
              <w:tabs>
                <w:tab w:val="left" w:pos="328"/>
              </w:tabs>
              <w:kinsoku w:val="0"/>
              <w:overflowPunct w:val="0"/>
              <w:spacing w:line="248" w:lineRule="exact"/>
              <w:ind w:left="327" w:hanging="222"/>
              <w:rPr>
                <w:sz w:val="22"/>
                <w:szCs w:val="22"/>
              </w:rPr>
            </w:pPr>
            <w:r>
              <w:rPr>
                <w:sz w:val="22"/>
                <w:szCs w:val="22"/>
              </w:rPr>
              <w:t>Развлечение «Защитники</w:t>
            </w:r>
            <w:r>
              <w:rPr>
                <w:spacing w:val="-1"/>
                <w:sz w:val="22"/>
                <w:szCs w:val="22"/>
              </w:rPr>
              <w:t xml:space="preserve"> </w:t>
            </w:r>
            <w:r>
              <w:rPr>
                <w:sz w:val="22"/>
                <w:szCs w:val="22"/>
              </w:rPr>
              <w:t>Отечества»</w:t>
            </w:r>
          </w:p>
          <w:p w:rsidR="00B30251" w:rsidRDefault="00B30251">
            <w:pPr>
              <w:pStyle w:val="TableParagraph"/>
              <w:numPr>
                <w:ilvl w:val="0"/>
                <w:numId w:val="21"/>
              </w:numPr>
              <w:tabs>
                <w:tab w:val="left" w:pos="274"/>
              </w:tabs>
              <w:kinsoku w:val="0"/>
              <w:overflowPunct w:val="0"/>
              <w:spacing w:line="240" w:lineRule="exact"/>
              <w:ind w:left="273" w:hanging="168"/>
              <w:rPr>
                <w:sz w:val="22"/>
                <w:szCs w:val="22"/>
              </w:rPr>
            </w:pPr>
            <w:r>
              <w:rPr>
                <w:sz w:val="22"/>
                <w:szCs w:val="22"/>
              </w:rPr>
              <w:t>Создание альбома «Разнообразие родов</w:t>
            </w:r>
            <w:r>
              <w:rPr>
                <w:spacing w:val="-1"/>
                <w:sz w:val="22"/>
                <w:szCs w:val="22"/>
              </w:rPr>
              <w:t xml:space="preserve"> </w:t>
            </w:r>
            <w:r>
              <w:rPr>
                <w:sz w:val="22"/>
                <w:szCs w:val="22"/>
              </w:rPr>
              <w:t>войск»</w:t>
            </w:r>
          </w:p>
        </w:tc>
      </w:tr>
      <w:tr w:rsidR="00B30251">
        <w:trPr>
          <w:trHeight w:val="758"/>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7" w:right="112"/>
              <w:jc w:val="center"/>
            </w:pPr>
            <w:r>
              <w:t>Март</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127"/>
            </w:pPr>
            <w:r>
              <w:t>«Масленица – блиноед- ка»</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436"/>
              <w:rPr>
                <w:sz w:val="22"/>
                <w:szCs w:val="22"/>
              </w:rPr>
            </w:pPr>
            <w:r>
              <w:rPr>
                <w:sz w:val="22"/>
                <w:szCs w:val="22"/>
              </w:rPr>
              <w:t>Обогащать духовный мир дошкольников, повы- шать интерес к традициям русского народа.</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6" w:right="2225"/>
              <w:rPr>
                <w:sz w:val="22"/>
                <w:szCs w:val="22"/>
              </w:rPr>
            </w:pPr>
            <w:r>
              <w:rPr>
                <w:sz w:val="22"/>
                <w:szCs w:val="22"/>
              </w:rPr>
              <w:t>1.Фотовыставка недели «Масленицы» 2.Детский Эрмитаж «Зимний разгуляй»</w:t>
            </w:r>
          </w:p>
          <w:p w:rsidR="00B30251" w:rsidRDefault="00B30251">
            <w:pPr>
              <w:pStyle w:val="TableParagraph"/>
              <w:kinsoku w:val="0"/>
              <w:overflowPunct w:val="0"/>
              <w:spacing w:line="238" w:lineRule="exact"/>
              <w:ind w:left="106"/>
              <w:rPr>
                <w:sz w:val="22"/>
                <w:szCs w:val="22"/>
              </w:rPr>
            </w:pPr>
            <w:r>
              <w:rPr>
                <w:sz w:val="22"/>
                <w:szCs w:val="22"/>
              </w:rPr>
              <w:t>3.Развлечение «Ах, блиночки, блины»</w:t>
            </w:r>
          </w:p>
        </w:tc>
      </w:tr>
      <w:tr w:rsidR="00B30251">
        <w:trPr>
          <w:trHeight w:val="760"/>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9" w:right="112"/>
              <w:jc w:val="center"/>
            </w:pPr>
            <w:r>
              <w:t>Апрель</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4" w:right="426"/>
            </w:pPr>
            <w:r>
              <w:t>«Земля – наш общий дом»</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7" w:right="177"/>
              <w:rPr>
                <w:sz w:val="22"/>
                <w:szCs w:val="22"/>
              </w:rPr>
            </w:pPr>
            <w:r>
              <w:rPr>
                <w:sz w:val="22"/>
                <w:szCs w:val="22"/>
              </w:rPr>
              <w:t>Расширять представления о Земле, подвести к осо- знанию того, что все жители Земли несут ответ-</w:t>
            </w:r>
          </w:p>
          <w:p w:rsidR="00B30251" w:rsidRDefault="00B30251">
            <w:pPr>
              <w:pStyle w:val="TableParagraph"/>
              <w:kinsoku w:val="0"/>
              <w:overflowPunct w:val="0"/>
              <w:spacing w:line="236" w:lineRule="exact"/>
              <w:ind w:left="107"/>
              <w:rPr>
                <w:sz w:val="22"/>
                <w:szCs w:val="22"/>
              </w:rPr>
            </w:pPr>
            <w:r>
              <w:rPr>
                <w:sz w:val="22"/>
                <w:szCs w:val="22"/>
              </w:rPr>
              <w:t>ственность за ее будущее.</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42" w:lineRule="auto"/>
              <w:ind w:left="106" w:right="1547"/>
              <w:rPr>
                <w:sz w:val="22"/>
                <w:szCs w:val="22"/>
              </w:rPr>
            </w:pPr>
            <w:r>
              <w:rPr>
                <w:sz w:val="22"/>
                <w:szCs w:val="22"/>
              </w:rPr>
              <w:t>1.Выставка плакатов «Спасем планету Земля!» 2.Развлечение «День Земли»</w:t>
            </w:r>
          </w:p>
          <w:p w:rsidR="00B30251" w:rsidRDefault="00B30251">
            <w:pPr>
              <w:pStyle w:val="TableParagraph"/>
              <w:kinsoku w:val="0"/>
              <w:overflowPunct w:val="0"/>
              <w:spacing w:line="236" w:lineRule="exact"/>
              <w:ind w:left="106"/>
              <w:rPr>
                <w:sz w:val="22"/>
                <w:szCs w:val="22"/>
              </w:rPr>
            </w:pPr>
            <w:r>
              <w:rPr>
                <w:sz w:val="22"/>
                <w:szCs w:val="22"/>
              </w:rPr>
              <w:t>3.Посадка рассады цветов</w:t>
            </w:r>
          </w:p>
        </w:tc>
      </w:tr>
      <w:tr w:rsidR="00B30251">
        <w:trPr>
          <w:trHeight w:val="757"/>
        </w:trPr>
        <w:tc>
          <w:tcPr>
            <w:tcW w:w="124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17" w:right="112"/>
              <w:jc w:val="center"/>
            </w:pPr>
            <w:r>
              <w:t>Май</w:t>
            </w:r>
          </w:p>
        </w:tc>
        <w:tc>
          <w:tcPr>
            <w:tcW w:w="269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68" w:lineRule="exact"/>
              <w:ind w:left="104"/>
            </w:pPr>
            <w:r>
              <w:t>«Этот День Победы»</w:t>
            </w:r>
          </w:p>
        </w:tc>
        <w:tc>
          <w:tcPr>
            <w:tcW w:w="5104"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ind w:left="107" w:right="298"/>
              <w:rPr>
                <w:sz w:val="22"/>
                <w:szCs w:val="22"/>
              </w:rPr>
            </w:pPr>
            <w:r>
              <w:rPr>
                <w:sz w:val="22"/>
                <w:szCs w:val="22"/>
              </w:rPr>
              <w:t>Формировать нравственные ценности у дошколь- ников.</w:t>
            </w:r>
          </w:p>
        </w:tc>
        <w:tc>
          <w:tcPr>
            <w:tcW w:w="6097"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0"/>
              </w:numPr>
              <w:tabs>
                <w:tab w:val="left" w:pos="274"/>
              </w:tabs>
              <w:kinsoku w:val="0"/>
              <w:overflowPunct w:val="0"/>
              <w:spacing w:line="246" w:lineRule="exact"/>
              <w:ind w:hanging="168"/>
              <w:rPr>
                <w:sz w:val="22"/>
                <w:szCs w:val="22"/>
              </w:rPr>
            </w:pPr>
            <w:r>
              <w:rPr>
                <w:sz w:val="22"/>
                <w:szCs w:val="22"/>
              </w:rPr>
              <w:t>Создание альбома «Победа была за</w:t>
            </w:r>
            <w:r>
              <w:rPr>
                <w:spacing w:val="-1"/>
                <w:sz w:val="22"/>
                <w:szCs w:val="22"/>
              </w:rPr>
              <w:t xml:space="preserve"> </w:t>
            </w:r>
            <w:r>
              <w:rPr>
                <w:sz w:val="22"/>
                <w:szCs w:val="22"/>
              </w:rPr>
              <w:t>нами»</w:t>
            </w:r>
          </w:p>
          <w:p w:rsidR="00B30251" w:rsidRDefault="00B30251">
            <w:pPr>
              <w:pStyle w:val="TableParagraph"/>
              <w:numPr>
                <w:ilvl w:val="0"/>
                <w:numId w:val="20"/>
              </w:numPr>
              <w:tabs>
                <w:tab w:val="left" w:pos="328"/>
              </w:tabs>
              <w:kinsoku w:val="0"/>
              <w:overflowPunct w:val="0"/>
              <w:spacing w:line="252" w:lineRule="exact"/>
              <w:ind w:left="327" w:hanging="222"/>
              <w:rPr>
                <w:sz w:val="22"/>
                <w:szCs w:val="22"/>
              </w:rPr>
            </w:pPr>
            <w:r>
              <w:rPr>
                <w:sz w:val="22"/>
                <w:szCs w:val="22"/>
              </w:rPr>
              <w:t xml:space="preserve">Развлечение </w:t>
            </w:r>
            <w:r>
              <w:rPr>
                <w:spacing w:val="-3"/>
                <w:sz w:val="22"/>
                <w:szCs w:val="22"/>
              </w:rPr>
              <w:t xml:space="preserve">«По </w:t>
            </w:r>
            <w:r>
              <w:rPr>
                <w:sz w:val="22"/>
                <w:szCs w:val="22"/>
              </w:rPr>
              <w:t>страницам истории</w:t>
            </w:r>
            <w:r>
              <w:rPr>
                <w:spacing w:val="1"/>
                <w:sz w:val="22"/>
                <w:szCs w:val="22"/>
              </w:rPr>
              <w:t xml:space="preserve"> </w:t>
            </w:r>
            <w:r>
              <w:rPr>
                <w:sz w:val="22"/>
                <w:szCs w:val="22"/>
              </w:rPr>
              <w:t>русской»</w:t>
            </w:r>
          </w:p>
          <w:p w:rsidR="00B30251" w:rsidRDefault="00B30251">
            <w:pPr>
              <w:pStyle w:val="TableParagraph"/>
              <w:numPr>
                <w:ilvl w:val="0"/>
                <w:numId w:val="20"/>
              </w:numPr>
              <w:tabs>
                <w:tab w:val="left" w:pos="328"/>
              </w:tabs>
              <w:kinsoku w:val="0"/>
              <w:overflowPunct w:val="0"/>
              <w:spacing w:before="1" w:line="238" w:lineRule="exact"/>
              <w:ind w:left="327" w:hanging="222"/>
              <w:rPr>
                <w:sz w:val="22"/>
                <w:szCs w:val="22"/>
              </w:rPr>
            </w:pPr>
            <w:r>
              <w:rPr>
                <w:sz w:val="22"/>
                <w:szCs w:val="22"/>
              </w:rPr>
              <w:t>Фотоколлаж</w:t>
            </w:r>
          </w:p>
        </w:tc>
      </w:tr>
    </w:tbl>
    <w:p w:rsidR="00B30251" w:rsidRDefault="00B30251">
      <w:pPr>
        <w:rPr>
          <w:b/>
          <w:bCs/>
          <w:sz w:val="18"/>
          <w:szCs w:val="18"/>
        </w:rPr>
        <w:sectPr w:rsidR="00B30251">
          <w:footerReference w:type="default" r:id="rId165"/>
          <w:pgSz w:w="16840" w:h="11910" w:orient="landscape"/>
          <w:pgMar w:top="1100" w:right="840" w:bottom="1120" w:left="460" w:header="0" w:footer="930" w:gutter="0"/>
          <w:cols w:space="720"/>
          <w:noEndnote/>
        </w:sectPr>
      </w:pPr>
    </w:p>
    <w:p w:rsidR="00B30251" w:rsidRDefault="00B30251">
      <w:pPr>
        <w:pStyle w:val="a5"/>
        <w:numPr>
          <w:ilvl w:val="1"/>
          <w:numId w:val="25"/>
        </w:numPr>
        <w:tabs>
          <w:tab w:val="left" w:pos="529"/>
        </w:tabs>
        <w:kinsoku w:val="0"/>
        <w:overflowPunct w:val="0"/>
        <w:spacing w:before="59"/>
        <w:ind w:left="528"/>
        <w:rPr>
          <w:b/>
          <w:bCs/>
          <w:sz w:val="28"/>
          <w:szCs w:val="28"/>
        </w:rPr>
      </w:pPr>
      <w:r>
        <w:rPr>
          <w:b/>
          <w:bCs/>
          <w:sz w:val="28"/>
          <w:szCs w:val="28"/>
        </w:rPr>
        <w:lastRenderedPageBreak/>
        <w:t>Особенности организации развивающей предметно-пространственной</w:t>
      </w:r>
      <w:r>
        <w:rPr>
          <w:b/>
          <w:bCs/>
          <w:spacing w:val="-11"/>
          <w:sz w:val="28"/>
          <w:szCs w:val="28"/>
        </w:rPr>
        <w:t xml:space="preserve"> </w:t>
      </w:r>
      <w:r>
        <w:rPr>
          <w:b/>
          <w:bCs/>
          <w:sz w:val="28"/>
          <w:szCs w:val="28"/>
        </w:rPr>
        <w:t>среды</w:t>
      </w:r>
    </w:p>
    <w:p w:rsidR="00B30251" w:rsidRDefault="00B30251">
      <w:pPr>
        <w:pStyle w:val="a3"/>
        <w:kinsoku w:val="0"/>
        <w:overflowPunct w:val="0"/>
        <w:spacing w:before="197"/>
        <w:ind w:left="106" w:right="100" w:firstLine="708"/>
        <w:jc w:val="both"/>
      </w:pPr>
      <w:r>
        <w:t>В ДОУ созданы необходимые условия для пребывания и развития воспитанников, которые обеспечивают развития физической активности, формирования художественно- эстетического развития и развития гражданской позиции дошкольников.</w:t>
      </w:r>
    </w:p>
    <w:p w:rsidR="00B30251" w:rsidRDefault="00B30251">
      <w:pPr>
        <w:pStyle w:val="a3"/>
        <w:kinsoku w:val="0"/>
        <w:overflowPunct w:val="0"/>
        <w:spacing w:before="200"/>
        <w:ind w:left="106" w:right="109" w:firstLine="708"/>
        <w:jc w:val="both"/>
      </w:pPr>
      <w:r>
        <w:t>Разнообразная развивающая среда имеет четкую и понятную детям организацию, где дети могу заниматься разными видами игр и удовлетворить свою потребность в</w:t>
      </w:r>
    </w:p>
    <w:p w:rsidR="00B30251" w:rsidRDefault="00B30251">
      <w:pPr>
        <w:pStyle w:val="a3"/>
        <w:kinsoku w:val="0"/>
        <w:overflowPunct w:val="0"/>
        <w:ind w:left="106"/>
      </w:pPr>
      <w:r>
        <w:t>«личном пространстве». Мебель соответствует росту детей, соблюдены необходимые гигиенические требования, а также требования к освещению и вентиляции.</w:t>
      </w:r>
    </w:p>
    <w:p w:rsidR="00B30251" w:rsidRDefault="00B30251">
      <w:pPr>
        <w:pStyle w:val="a3"/>
        <w:kinsoku w:val="0"/>
        <w:overflowPunct w:val="0"/>
        <w:spacing w:before="201"/>
        <w:ind w:left="106" w:right="103" w:firstLine="708"/>
        <w:jc w:val="both"/>
      </w:pPr>
      <w:r>
        <w:t>Развивающая предметно-пространственная среда образовательного учреждения включает соблюдение следующих принципов:</w:t>
      </w:r>
    </w:p>
    <w:p w:rsidR="00B30251" w:rsidRDefault="00B30251">
      <w:pPr>
        <w:pStyle w:val="a5"/>
        <w:numPr>
          <w:ilvl w:val="2"/>
          <w:numId w:val="25"/>
        </w:numPr>
        <w:tabs>
          <w:tab w:val="left" w:pos="827"/>
          <w:tab w:val="left" w:pos="3002"/>
          <w:tab w:val="left" w:pos="4064"/>
          <w:tab w:val="left" w:pos="6032"/>
          <w:tab w:val="left" w:pos="7738"/>
          <w:tab w:val="left" w:pos="9771"/>
          <w:tab w:val="left" w:pos="10728"/>
        </w:tabs>
        <w:kinsoku w:val="0"/>
        <w:overflowPunct w:val="0"/>
        <w:spacing w:before="197" w:line="278" w:lineRule="auto"/>
        <w:ind w:right="105"/>
        <w:rPr>
          <w:sz w:val="28"/>
          <w:szCs w:val="28"/>
        </w:rPr>
      </w:pPr>
      <w:r>
        <w:rPr>
          <w:b/>
          <w:bCs/>
          <w:sz w:val="28"/>
          <w:szCs w:val="28"/>
        </w:rPr>
        <w:t>насыщенность</w:t>
      </w:r>
      <w:r>
        <w:rPr>
          <w:b/>
          <w:bCs/>
          <w:sz w:val="28"/>
          <w:szCs w:val="28"/>
        </w:rPr>
        <w:tab/>
        <w:t>среды</w:t>
      </w:r>
      <w:r>
        <w:rPr>
          <w:b/>
          <w:bCs/>
          <w:sz w:val="28"/>
          <w:szCs w:val="28"/>
        </w:rPr>
        <w:tab/>
      </w:r>
      <w:r>
        <w:rPr>
          <w:sz w:val="28"/>
          <w:szCs w:val="28"/>
        </w:rPr>
        <w:t>соответствует</w:t>
      </w:r>
      <w:r>
        <w:rPr>
          <w:sz w:val="28"/>
          <w:szCs w:val="28"/>
        </w:rPr>
        <w:tab/>
        <w:t>возрастным</w:t>
      </w:r>
      <w:r>
        <w:rPr>
          <w:sz w:val="28"/>
          <w:szCs w:val="28"/>
        </w:rPr>
        <w:tab/>
        <w:t>возможностям</w:t>
      </w:r>
      <w:r>
        <w:rPr>
          <w:sz w:val="28"/>
          <w:szCs w:val="28"/>
        </w:rPr>
        <w:tab/>
        <w:t>детей</w:t>
      </w:r>
      <w:r>
        <w:rPr>
          <w:sz w:val="28"/>
          <w:szCs w:val="28"/>
        </w:rPr>
        <w:tab/>
      </w:r>
      <w:r>
        <w:rPr>
          <w:spacing w:val="-17"/>
          <w:sz w:val="28"/>
          <w:szCs w:val="28"/>
        </w:rPr>
        <w:t xml:space="preserve">и </w:t>
      </w:r>
      <w:r>
        <w:rPr>
          <w:sz w:val="28"/>
          <w:szCs w:val="28"/>
        </w:rPr>
        <w:t>содержанию</w:t>
      </w:r>
      <w:r>
        <w:rPr>
          <w:spacing w:val="-2"/>
          <w:sz w:val="28"/>
          <w:szCs w:val="28"/>
        </w:rPr>
        <w:t xml:space="preserve"> </w:t>
      </w:r>
      <w:r>
        <w:rPr>
          <w:sz w:val="28"/>
          <w:szCs w:val="28"/>
        </w:rPr>
        <w:t>Программы.</w:t>
      </w:r>
    </w:p>
    <w:p w:rsidR="00B30251" w:rsidRDefault="00B30251">
      <w:pPr>
        <w:pStyle w:val="a3"/>
        <w:kinsoku w:val="0"/>
        <w:overflowPunct w:val="0"/>
        <w:spacing w:before="197"/>
        <w:ind w:left="106" w:right="105" w:firstLine="708"/>
        <w:jc w:val="both"/>
      </w:pPr>
      <w: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30251" w:rsidRDefault="00B30251">
      <w:pPr>
        <w:pStyle w:val="a5"/>
        <w:numPr>
          <w:ilvl w:val="3"/>
          <w:numId w:val="25"/>
        </w:numPr>
        <w:tabs>
          <w:tab w:val="left" w:pos="1156"/>
        </w:tabs>
        <w:kinsoku w:val="0"/>
        <w:overflowPunct w:val="0"/>
        <w:spacing w:before="200"/>
        <w:ind w:right="106" w:firstLine="708"/>
        <w:jc w:val="both"/>
        <w:rPr>
          <w:sz w:val="28"/>
          <w:szCs w:val="28"/>
        </w:rPr>
      </w:pPr>
      <w:r>
        <w:rPr>
          <w:b/>
          <w:bCs/>
          <w:sz w:val="28"/>
          <w:szCs w:val="28"/>
        </w:rPr>
        <w:t xml:space="preserve">трансфрмируемость пространства </w:t>
      </w:r>
      <w:r>
        <w:rPr>
          <w:sz w:val="28"/>
          <w:szCs w:val="28"/>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w:t>
      </w:r>
      <w:r>
        <w:rPr>
          <w:spacing w:val="-12"/>
          <w:sz w:val="28"/>
          <w:szCs w:val="28"/>
        </w:rPr>
        <w:t xml:space="preserve"> </w:t>
      </w:r>
      <w:r>
        <w:rPr>
          <w:sz w:val="28"/>
          <w:szCs w:val="28"/>
        </w:rPr>
        <w:t>детей;</w:t>
      </w:r>
    </w:p>
    <w:p w:rsidR="00B30251" w:rsidRDefault="00B30251">
      <w:pPr>
        <w:pStyle w:val="a5"/>
        <w:numPr>
          <w:ilvl w:val="3"/>
          <w:numId w:val="25"/>
        </w:numPr>
        <w:tabs>
          <w:tab w:val="left" w:pos="983"/>
        </w:tabs>
        <w:kinsoku w:val="0"/>
        <w:overflowPunct w:val="0"/>
        <w:spacing w:before="200"/>
        <w:ind w:left="982" w:hanging="169"/>
        <w:rPr>
          <w:sz w:val="28"/>
          <w:szCs w:val="28"/>
        </w:rPr>
      </w:pPr>
      <w:r>
        <w:rPr>
          <w:b/>
          <w:bCs/>
          <w:sz w:val="28"/>
          <w:szCs w:val="28"/>
        </w:rPr>
        <w:t>полифункциональность материалов</w:t>
      </w:r>
      <w:r>
        <w:rPr>
          <w:b/>
          <w:bCs/>
          <w:spacing w:val="-3"/>
          <w:sz w:val="28"/>
          <w:szCs w:val="28"/>
        </w:rPr>
        <w:t xml:space="preserve"> </w:t>
      </w:r>
      <w:r>
        <w:rPr>
          <w:sz w:val="28"/>
          <w:szCs w:val="28"/>
        </w:rPr>
        <w:t>предполагает:</w:t>
      </w:r>
    </w:p>
    <w:p w:rsidR="00B30251" w:rsidRDefault="00B30251">
      <w:pPr>
        <w:pStyle w:val="a3"/>
        <w:kinsoku w:val="0"/>
        <w:overflowPunct w:val="0"/>
        <w:spacing w:before="199"/>
        <w:ind w:left="106" w:right="100" w:firstLine="708"/>
        <w:jc w:val="both"/>
      </w:pPr>
      <w:r>
        <w:t>возможность разнообразного использования различных составляющих предметной среды, например, детской мебели, матов, мягких модулей, ширм и т.д.; наличие в Учреждении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w:t>
      </w:r>
    </w:p>
    <w:p w:rsidR="00B30251" w:rsidRDefault="00B30251">
      <w:pPr>
        <w:pStyle w:val="a5"/>
        <w:numPr>
          <w:ilvl w:val="3"/>
          <w:numId w:val="25"/>
        </w:numPr>
        <w:tabs>
          <w:tab w:val="left" w:pos="983"/>
        </w:tabs>
        <w:kinsoku w:val="0"/>
        <w:overflowPunct w:val="0"/>
        <w:spacing w:before="200"/>
        <w:ind w:left="982" w:hanging="169"/>
        <w:rPr>
          <w:sz w:val="28"/>
          <w:szCs w:val="28"/>
        </w:rPr>
      </w:pPr>
      <w:r>
        <w:rPr>
          <w:b/>
          <w:bCs/>
          <w:sz w:val="28"/>
          <w:szCs w:val="28"/>
        </w:rPr>
        <w:t>вариативность среды</w:t>
      </w:r>
      <w:r>
        <w:rPr>
          <w:b/>
          <w:bCs/>
          <w:spacing w:val="-2"/>
          <w:sz w:val="28"/>
          <w:szCs w:val="28"/>
        </w:rPr>
        <w:t xml:space="preserve"> </w:t>
      </w:r>
      <w:r>
        <w:rPr>
          <w:sz w:val="28"/>
          <w:szCs w:val="28"/>
        </w:rPr>
        <w:t>предполагает:</w:t>
      </w:r>
    </w:p>
    <w:p w:rsidR="00B30251" w:rsidRDefault="00B30251">
      <w:pPr>
        <w:pStyle w:val="a3"/>
        <w:kinsoku w:val="0"/>
        <w:overflowPunct w:val="0"/>
        <w:spacing w:before="201"/>
        <w:ind w:left="106" w:right="103" w:firstLine="708"/>
        <w:jc w:val="both"/>
      </w:pPr>
      <w:r>
        <w:t>наличие в Учреждении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w:t>
      </w:r>
    </w:p>
    <w:p w:rsidR="00B30251" w:rsidRDefault="00B30251">
      <w:pPr>
        <w:pStyle w:val="a3"/>
        <w:kinsoku w:val="0"/>
        <w:overflowPunct w:val="0"/>
        <w:spacing w:before="201"/>
        <w:ind w:left="106" w:right="103" w:firstLine="708"/>
        <w:jc w:val="both"/>
        <w:sectPr w:rsidR="00B30251">
          <w:footerReference w:type="default" r:id="rId166"/>
          <w:pgSz w:w="11910" w:h="16840"/>
          <w:pgMar w:top="1180" w:right="460" w:bottom="1160" w:left="460" w:header="0" w:footer="978" w:gutter="0"/>
          <w:pgNumType w:start="130"/>
          <w:cols w:space="720" w:equalWidth="0">
            <w:col w:w="10990"/>
          </w:cols>
          <w:noEndnote/>
        </w:sectPr>
      </w:pPr>
    </w:p>
    <w:p w:rsidR="00B30251" w:rsidRDefault="00B30251">
      <w:pPr>
        <w:pStyle w:val="a3"/>
        <w:tabs>
          <w:tab w:val="left" w:pos="1622"/>
          <w:tab w:val="left" w:pos="3082"/>
          <w:tab w:val="left" w:pos="4053"/>
          <w:tab w:val="left" w:pos="5595"/>
          <w:tab w:val="left" w:pos="7811"/>
          <w:tab w:val="left" w:pos="9125"/>
        </w:tabs>
        <w:kinsoku w:val="0"/>
        <w:overflowPunct w:val="0"/>
        <w:spacing w:before="74" w:line="242" w:lineRule="auto"/>
        <w:ind w:left="106" w:right="111"/>
      </w:pPr>
      <w:r>
        <w:lastRenderedPageBreak/>
        <w:t>материала,</w:t>
      </w:r>
      <w:r>
        <w:tab/>
        <w:t>появление</w:t>
      </w:r>
      <w:r>
        <w:tab/>
        <w:t>новых</w:t>
      </w:r>
      <w:r>
        <w:tab/>
        <w:t>предметов,</w:t>
      </w:r>
      <w:r>
        <w:tab/>
        <w:t>стимулирующих</w:t>
      </w:r>
      <w:r>
        <w:tab/>
        <w:t>игровую,</w:t>
      </w:r>
      <w:r>
        <w:tab/>
      </w:r>
      <w:r>
        <w:rPr>
          <w:spacing w:val="-1"/>
        </w:rPr>
        <w:t xml:space="preserve">двигательную, </w:t>
      </w:r>
      <w:r>
        <w:t>познавательную и исследовательскую активность</w:t>
      </w:r>
      <w:r>
        <w:rPr>
          <w:spacing w:val="-3"/>
        </w:rPr>
        <w:t xml:space="preserve"> </w:t>
      </w:r>
      <w:r>
        <w:t>детей.</w:t>
      </w:r>
    </w:p>
    <w:p w:rsidR="00B30251" w:rsidRDefault="00B30251">
      <w:pPr>
        <w:pStyle w:val="a5"/>
        <w:numPr>
          <w:ilvl w:val="3"/>
          <w:numId w:val="25"/>
        </w:numPr>
        <w:tabs>
          <w:tab w:val="left" w:pos="983"/>
        </w:tabs>
        <w:kinsoku w:val="0"/>
        <w:overflowPunct w:val="0"/>
        <w:spacing w:before="195"/>
        <w:ind w:left="982" w:hanging="169"/>
        <w:rPr>
          <w:sz w:val="28"/>
          <w:szCs w:val="28"/>
        </w:rPr>
      </w:pPr>
      <w:r>
        <w:rPr>
          <w:b/>
          <w:bCs/>
          <w:sz w:val="28"/>
          <w:szCs w:val="28"/>
        </w:rPr>
        <w:t>доступность среды</w:t>
      </w:r>
      <w:r>
        <w:rPr>
          <w:b/>
          <w:bCs/>
          <w:spacing w:val="-3"/>
          <w:sz w:val="28"/>
          <w:szCs w:val="28"/>
        </w:rPr>
        <w:t xml:space="preserve"> </w:t>
      </w:r>
      <w:r>
        <w:rPr>
          <w:sz w:val="28"/>
          <w:szCs w:val="28"/>
        </w:rPr>
        <w:t>предполагает:</w:t>
      </w:r>
    </w:p>
    <w:p w:rsidR="00B30251" w:rsidRDefault="00B30251">
      <w:pPr>
        <w:pStyle w:val="a3"/>
        <w:kinsoku w:val="0"/>
        <w:overflowPunct w:val="0"/>
        <w:spacing w:before="3" w:line="520" w:lineRule="atLeast"/>
        <w:ind w:left="814"/>
      </w:pPr>
      <w:r>
        <w:t>доступность для воспитанников, всех помещений, где осуществляется образова Предметно тельная деятельность; свободный доступ детей к играм,</w:t>
      </w:r>
      <w:r>
        <w:rPr>
          <w:spacing w:val="56"/>
        </w:rPr>
        <w:t xml:space="preserve"> </w:t>
      </w:r>
      <w:r>
        <w:t>игрушкам,</w:t>
      </w:r>
    </w:p>
    <w:p w:rsidR="00B30251" w:rsidRDefault="00B30251">
      <w:pPr>
        <w:pStyle w:val="a3"/>
        <w:tabs>
          <w:tab w:val="left" w:pos="1788"/>
          <w:tab w:val="left" w:pos="3217"/>
          <w:tab w:val="left" w:pos="5532"/>
          <w:tab w:val="left" w:pos="6119"/>
          <w:tab w:val="left" w:pos="7476"/>
          <w:tab w:val="left" w:pos="8296"/>
          <w:tab w:val="left" w:pos="9444"/>
        </w:tabs>
        <w:kinsoku w:val="0"/>
        <w:overflowPunct w:val="0"/>
        <w:spacing w:before="1"/>
        <w:ind w:left="106" w:right="112"/>
      </w:pPr>
      <w:r>
        <w:t>материалам,</w:t>
      </w:r>
      <w:r>
        <w:tab/>
        <w:t>пособиям,</w:t>
      </w:r>
      <w:r>
        <w:tab/>
        <w:t>обеспечивающим</w:t>
      </w:r>
      <w:r>
        <w:tab/>
        <w:t>все</w:t>
      </w:r>
      <w:r>
        <w:tab/>
        <w:t>основные</w:t>
      </w:r>
      <w:r>
        <w:tab/>
        <w:t>виды</w:t>
      </w:r>
      <w:r>
        <w:tab/>
        <w:t>детской</w:t>
      </w:r>
      <w:r>
        <w:tab/>
      </w:r>
      <w:r>
        <w:rPr>
          <w:spacing w:val="-3"/>
        </w:rPr>
        <w:t xml:space="preserve">активности; </w:t>
      </w:r>
      <w:r>
        <w:t>исправность и сохранность материалов и</w:t>
      </w:r>
      <w:r>
        <w:rPr>
          <w:spacing w:val="-7"/>
        </w:rPr>
        <w:t xml:space="preserve"> </w:t>
      </w:r>
      <w:r>
        <w:t>оборудования.</w:t>
      </w:r>
    </w:p>
    <w:p w:rsidR="00B30251" w:rsidRDefault="00B30251">
      <w:pPr>
        <w:pStyle w:val="a5"/>
        <w:numPr>
          <w:ilvl w:val="3"/>
          <w:numId w:val="25"/>
        </w:numPr>
        <w:tabs>
          <w:tab w:val="left" w:pos="1039"/>
        </w:tabs>
        <w:kinsoku w:val="0"/>
        <w:overflowPunct w:val="0"/>
        <w:spacing w:before="201"/>
        <w:ind w:right="103" w:firstLine="708"/>
        <w:jc w:val="both"/>
        <w:rPr>
          <w:sz w:val="28"/>
          <w:szCs w:val="28"/>
        </w:rPr>
      </w:pPr>
      <w:r>
        <w:rPr>
          <w:b/>
          <w:bCs/>
          <w:sz w:val="28"/>
          <w:szCs w:val="28"/>
        </w:rPr>
        <w:t xml:space="preserve">безопасность предметно-пространственной среды </w:t>
      </w:r>
      <w:r>
        <w:rPr>
          <w:sz w:val="28"/>
          <w:szCs w:val="28"/>
        </w:rPr>
        <w:t>предполагает соответствие всех ее элементов требованиям по обеспечению надежности и безопасности их использования. -пространственная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w:t>
      </w:r>
      <w:r>
        <w:rPr>
          <w:spacing w:val="-1"/>
          <w:sz w:val="28"/>
          <w:szCs w:val="28"/>
        </w:rPr>
        <w:t xml:space="preserve"> </w:t>
      </w:r>
      <w:r>
        <w:rPr>
          <w:sz w:val="28"/>
          <w:szCs w:val="28"/>
        </w:rPr>
        <w:t>активности:</w:t>
      </w:r>
    </w:p>
    <w:p w:rsidR="00B30251" w:rsidRDefault="00B30251">
      <w:pPr>
        <w:pStyle w:val="a5"/>
        <w:numPr>
          <w:ilvl w:val="0"/>
          <w:numId w:val="19"/>
        </w:numPr>
        <w:tabs>
          <w:tab w:val="left" w:pos="827"/>
        </w:tabs>
        <w:kinsoku w:val="0"/>
        <w:overflowPunct w:val="0"/>
        <w:spacing w:before="200"/>
        <w:ind w:right="103"/>
        <w:jc w:val="both"/>
        <w:rPr>
          <w:sz w:val="28"/>
          <w:szCs w:val="28"/>
        </w:rPr>
      </w:pPr>
      <w:r>
        <w:rPr>
          <w:sz w:val="28"/>
          <w:szCs w:val="28"/>
        </w:rPr>
        <w:t>«Центр познания» обеспечивает решение задач познавательно-исследовательской деятельности детей (развивающие и логические игры, речевые игры, игры с буква- ми, звуками и слогами; опыты и</w:t>
      </w:r>
      <w:r>
        <w:rPr>
          <w:spacing w:val="-3"/>
          <w:sz w:val="28"/>
          <w:szCs w:val="28"/>
        </w:rPr>
        <w:t xml:space="preserve"> </w:t>
      </w:r>
      <w:r>
        <w:rPr>
          <w:sz w:val="28"/>
          <w:szCs w:val="28"/>
        </w:rPr>
        <w:t>эксперименты);</w:t>
      </w:r>
    </w:p>
    <w:p w:rsidR="00B30251" w:rsidRDefault="00B30251">
      <w:pPr>
        <w:pStyle w:val="a5"/>
        <w:numPr>
          <w:ilvl w:val="0"/>
          <w:numId w:val="19"/>
        </w:numPr>
        <w:tabs>
          <w:tab w:val="left" w:pos="827"/>
        </w:tabs>
        <w:kinsoku w:val="0"/>
        <w:overflowPunct w:val="0"/>
        <w:spacing w:before="54"/>
        <w:ind w:right="101"/>
        <w:jc w:val="both"/>
        <w:rPr>
          <w:sz w:val="28"/>
          <w:szCs w:val="28"/>
        </w:rPr>
      </w:pPr>
      <w:r>
        <w:rPr>
          <w:sz w:val="28"/>
          <w:szCs w:val="28"/>
        </w:rPr>
        <w:t>«Центр творчества» обеспечивает решение задач активизации творчества детей (режиссерские и театрализованные, музыкальные игры и импровизации, художе- ственно-речевая и изобразительная</w:t>
      </w:r>
      <w:r>
        <w:rPr>
          <w:spacing w:val="-7"/>
          <w:sz w:val="28"/>
          <w:szCs w:val="28"/>
        </w:rPr>
        <w:t xml:space="preserve"> </w:t>
      </w:r>
      <w:r>
        <w:rPr>
          <w:sz w:val="28"/>
          <w:szCs w:val="28"/>
        </w:rPr>
        <w:t>деятельность);</w:t>
      </w:r>
    </w:p>
    <w:p w:rsidR="00B30251" w:rsidRDefault="00B30251">
      <w:pPr>
        <w:pStyle w:val="a5"/>
        <w:numPr>
          <w:ilvl w:val="0"/>
          <w:numId w:val="19"/>
        </w:numPr>
        <w:tabs>
          <w:tab w:val="left" w:pos="827"/>
        </w:tabs>
        <w:kinsoku w:val="0"/>
        <w:overflowPunct w:val="0"/>
        <w:spacing w:before="57"/>
        <w:ind w:right="104"/>
        <w:jc w:val="both"/>
        <w:rPr>
          <w:sz w:val="28"/>
          <w:szCs w:val="28"/>
        </w:rPr>
      </w:pPr>
      <w:r>
        <w:rPr>
          <w:sz w:val="28"/>
          <w:szCs w:val="28"/>
        </w:rPr>
        <w:t>«Игровой центр», обеспечивающий организацию самостоятельных сюжетно- ролевых</w:t>
      </w:r>
      <w:r>
        <w:rPr>
          <w:spacing w:val="-4"/>
          <w:sz w:val="28"/>
          <w:szCs w:val="28"/>
        </w:rPr>
        <w:t xml:space="preserve"> </w:t>
      </w:r>
      <w:r>
        <w:rPr>
          <w:sz w:val="28"/>
          <w:szCs w:val="28"/>
        </w:rPr>
        <w:t>игр;</w:t>
      </w:r>
    </w:p>
    <w:p w:rsidR="00B30251" w:rsidRDefault="00B30251">
      <w:pPr>
        <w:pStyle w:val="a5"/>
        <w:numPr>
          <w:ilvl w:val="0"/>
          <w:numId w:val="19"/>
        </w:numPr>
        <w:tabs>
          <w:tab w:val="left" w:pos="897"/>
        </w:tabs>
        <w:kinsoku w:val="0"/>
        <w:overflowPunct w:val="0"/>
        <w:spacing w:before="55"/>
        <w:ind w:left="896" w:hanging="431"/>
        <w:jc w:val="both"/>
        <w:rPr>
          <w:sz w:val="28"/>
          <w:szCs w:val="28"/>
        </w:rPr>
      </w:pPr>
      <w:r>
        <w:rPr>
          <w:sz w:val="28"/>
          <w:szCs w:val="28"/>
        </w:rPr>
        <w:t>«Литературный центр», обеспечивающий литературное развитие</w:t>
      </w:r>
      <w:r>
        <w:rPr>
          <w:spacing w:val="-20"/>
          <w:sz w:val="28"/>
          <w:szCs w:val="28"/>
        </w:rPr>
        <w:t xml:space="preserve"> </w:t>
      </w:r>
      <w:r>
        <w:rPr>
          <w:sz w:val="28"/>
          <w:szCs w:val="28"/>
        </w:rPr>
        <w:t>дошкольников;</w:t>
      </w:r>
    </w:p>
    <w:p w:rsidR="00B30251" w:rsidRDefault="00B30251">
      <w:pPr>
        <w:pStyle w:val="a5"/>
        <w:numPr>
          <w:ilvl w:val="0"/>
          <w:numId w:val="19"/>
        </w:numPr>
        <w:tabs>
          <w:tab w:val="left" w:pos="827"/>
        </w:tabs>
        <w:kinsoku w:val="0"/>
        <w:overflowPunct w:val="0"/>
        <w:spacing w:before="54"/>
        <w:ind w:right="105"/>
        <w:jc w:val="both"/>
        <w:rPr>
          <w:sz w:val="28"/>
          <w:szCs w:val="28"/>
        </w:rPr>
      </w:pPr>
      <w:r>
        <w:rPr>
          <w:sz w:val="28"/>
          <w:szCs w:val="28"/>
        </w:rPr>
        <w:t>«Спортивный центр», обеспечивающей двигательную активность и организацию здоровьесберегающую деятельность</w:t>
      </w:r>
      <w:r>
        <w:rPr>
          <w:spacing w:val="-3"/>
          <w:sz w:val="28"/>
          <w:szCs w:val="28"/>
        </w:rPr>
        <w:t xml:space="preserve"> </w:t>
      </w:r>
      <w:r>
        <w:rPr>
          <w:sz w:val="28"/>
          <w:szCs w:val="28"/>
        </w:rPr>
        <w:t>детей.</w:t>
      </w:r>
    </w:p>
    <w:p w:rsidR="00B30251" w:rsidRDefault="00B30251">
      <w:pPr>
        <w:pStyle w:val="a3"/>
        <w:kinsoku w:val="0"/>
        <w:overflowPunct w:val="0"/>
        <w:spacing w:before="8"/>
        <w:rPr>
          <w:sz w:val="32"/>
          <w:szCs w:val="32"/>
        </w:rPr>
      </w:pPr>
    </w:p>
    <w:p w:rsidR="00B30251" w:rsidRDefault="00B30251">
      <w:pPr>
        <w:pStyle w:val="a3"/>
        <w:kinsoku w:val="0"/>
        <w:overflowPunct w:val="0"/>
        <w:ind w:left="106"/>
      </w:pPr>
      <w: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rsidR="00B30251" w:rsidRDefault="00B30251">
      <w:pPr>
        <w:pStyle w:val="a3"/>
        <w:kinsoku w:val="0"/>
        <w:overflowPunct w:val="0"/>
        <w:spacing w:before="3"/>
        <w:rPr>
          <w:sz w:val="24"/>
          <w:szCs w:val="24"/>
        </w:rPr>
      </w:pPr>
    </w:p>
    <w:p w:rsidR="00B30251" w:rsidRDefault="00B30251">
      <w:pPr>
        <w:pStyle w:val="a5"/>
        <w:numPr>
          <w:ilvl w:val="0"/>
          <w:numId w:val="19"/>
        </w:numPr>
        <w:tabs>
          <w:tab w:val="left" w:pos="902"/>
        </w:tabs>
        <w:kinsoku w:val="0"/>
        <w:overflowPunct w:val="0"/>
        <w:ind w:left="901" w:right="107" w:hanging="361"/>
        <w:jc w:val="both"/>
        <w:rPr>
          <w:sz w:val="28"/>
          <w:szCs w:val="28"/>
        </w:rPr>
      </w:pPr>
      <w:r>
        <w:rPr>
          <w:sz w:val="28"/>
          <w:szCs w:val="28"/>
        </w:rPr>
        <w:t>Включенность всех детей в активную самостоятельную деятельность. Каждый ре- 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B30251" w:rsidRDefault="00B30251">
      <w:pPr>
        <w:pStyle w:val="a5"/>
        <w:numPr>
          <w:ilvl w:val="0"/>
          <w:numId w:val="19"/>
        </w:numPr>
        <w:tabs>
          <w:tab w:val="left" w:pos="902"/>
        </w:tabs>
        <w:kinsoku w:val="0"/>
        <w:overflowPunct w:val="0"/>
        <w:spacing w:before="44"/>
        <w:ind w:left="901" w:right="106" w:hanging="361"/>
        <w:jc w:val="both"/>
        <w:rPr>
          <w:sz w:val="28"/>
          <w:szCs w:val="28"/>
        </w:rPr>
      </w:pPr>
      <w:r>
        <w:rPr>
          <w:sz w:val="28"/>
          <w:szCs w:val="28"/>
        </w:rPr>
        <w:t>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rsidR="00B30251" w:rsidRDefault="00B30251">
      <w:pPr>
        <w:pStyle w:val="a5"/>
        <w:numPr>
          <w:ilvl w:val="0"/>
          <w:numId w:val="19"/>
        </w:numPr>
        <w:tabs>
          <w:tab w:val="left" w:pos="902"/>
        </w:tabs>
        <w:kinsoku w:val="0"/>
        <w:overflowPunct w:val="0"/>
        <w:spacing w:before="44"/>
        <w:ind w:left="901" w:right="106" w:hanging="361"/>
        <w:jc w:val="both"/>
        <w:rPr>
          <w:sz w:val="28"/>
          <w:szCs w:val="28"/>
        </w:rPr>
        <w:sectPr w:rsidR="00B30251">
          <w:pgSz w:w="11910" w:h="16840"/>
          <w:pgMar w:top="1160" w:right="460" w:bottom="1240" w:left="460" w:header="0" w:footer="978" w:gutter="0"/>
          <w:cols w:space="720"/>
          <w:noEndnote/>
        </w:sectPr>
      </w:pPr>
    </w:p>
    <w:p w:rsidR="00B30251" w:rsidRDefault="00B30251">
      <w:pPr>
        <w:pStyle w:val="a5"/>
        <w:numPr>
          <w:ilvl w:val="0"/>
          <w:numId w:val="19"/>
        </w:numPr>
        <w:tabs>
          <w:tab w:val="left" w:pos="902"/>
        </w:tabs>
        <w:kinsoku w:val="0"/>
        <w:overflowPunct w:val="0"/>
        <w:spacing w:before="74" w:line="242" w:lineRule="auto"/>
        <w:ind w:left="901" w:right="106" w:hanging="361"/>
        <w:jc w:val="both"/>
        <w:rPr>
          <w:sz w:val="28"/>
          <w:szCs w:val="28"/>
        </w:rPr>
      </w:pPr>
      <w:r>
        <w:rPr>
          <w:sz w:val="28"/>
          <w:szCs w:val="28"/>
        </w:rPr>
        <w:lastRenderedPageBreak/>
        <w:t>Низкая конфликтность между детьми: они редко ссорятся из-за игр, игрового про- странства или материалов, так как увлечены интересной</w:t>
      </w:r>
      <w:r>
        <w:rPr>
          <w:spacing w:val="-13"/>
          <w:sz w:val="28"/>
          <w:szCs w:val="28"/>
        </w:rPr>
        <w:t xml:space="preserve"> </w:t>
      </w:r>
      <w:r>
        <w:rPr>
          <w:sz w:val="28"/>
          <w:szCs w:val="28"/>
        </w:rPr>
        <w:t>деятельностью.</w:t>
      </w:r>
    </w:p>
    <w:p w:rsidR="00B30251" w:rsidRDefault="00B30251">
      <w:pPr>
        <w:pStyle w:val="a5"/>
        <w:numPr>
          <w:ilvl w:val="0"/>
          <w:numId w:val="19"/>
        </w:numPr>
        <w:tabs>
          <w:tab w:val="left" w:pos="902"/>
        </w:tabs>
        <w:kinsoku w:val="0"/>
        <w:overflowPunct w:val="0"/>
        <w:spacing w:before="39"/>
        <w:ind w:left="901" w:right="110" w:hanging="361"/>
        <w:jc w:val="both"/>
        <w:rPr>
          <w:sz w:val="28"/>
          <w:szCs w:val="28"/>
        </w:rPr>
      </w:pPr>
      <w:r>
        <w:rPr>
          <w:sz w:val="28"/>
          <w:szCs w:val="28"/>
        </w:rPr>
        <w:t>Выраженная продуктивность самостоятельной деятельности детей: много рисун- ков, поделок, рассказов, экспериментов, игровых импровизаций и других продук- тов создается детьми в течение</w:t>
      </w:r>
      <w:r>
        <w:rPr>
          <w:spacing w:val="-7"/>
          <w:sz w:val="28"/>
          <w:szCs w:val="28"/>
        </w:rPr>
        <w:t xml:space="preserve"> </w:t>
      </w:r>
      <w:r>
        <w:rPr>
          <w:sz w:val="28"/>
          <w:szCs w:val="28"/>
        </w:rPr>
        <w:t>дня.</w:t>
      </w:r>
    </w:p>
    <w:p w:rsidR="00B30251" w:rsidRDefault="00B30251">
      <w:pPr>
        <w:pStyle w:val="a5"/>
        <w:numPr>
          <w:ilvl w:val="0"/>
          <w:numId w:val="19"/>
        </w:numPr>
        <w:tabs>
          <w:tab w:val="left" w:pos="902"/>
        </w:tabs>
        <w:kinsoku w:val="0"/>
        <w:overflowPunct w:val="0"/>
        <w:spacing w:before="45"/>
        <w:ind w:left="901" w:right="113" w:hanging="361"/>
        <w:jc w:val="both"/>
        <w:rPr>
          <w:sz w:val="28"/>
          <w:szCs w:val="28"/>
        </w:rPr>
      </w:pPr>
      <w:r>
        <w:rPr>
          <w:sz w:val="28"/>
          <w:szCs w:val="28"/>
        </w:rPr>
        <w:t>Положительный эмоциональный настрой детей, их жизнерадостность, открытость, желание посещать детский</w:t>
      </w:r>
      <w:r>
        <w:rPr>
          <w:spacing w:val="-2"/>
          <w:sz w:val="28"/>
          <w:szCs w:val="28"/>
        </w:rPr>
        <w:t xml:space="preserve"> </w:t>
      </w:r>
      <w:r>
        <w:rPr>
          <w:sz w:val="28"/>
          <w:szCs w:val="28"/>
        </w:rPr>
        <w:t>сад.</w:t>
      </w:r>
    </w:p>
    <w:p w:rsidR="00B30251" w:rsidRDefault="00B30251">
      <w:pPr>
        <w:pStyle w:val="a3"/>
        <w:kinsoku w:val="0"/>
        <w:overflowPunct w:val="0"/>
        <w:spacing w:before="3"/>
        <w:rPr>
          <w:sz w:val="32"/>
          <w:szCs w:val="32"/>
        </w:rPr>
      </w:pPr>
    </w:p>
    <w:p w:rsidR="00B30251" w:rsidRDefault="00B30251">
      <w:pPr>
        <w:pStyle w:val="4"/>
        <w:kinsoku w:val="0"/>
        <w:overflowPunct w:val="0"/>
        <w:spacing w:after="33"/>
        <w:ind w:left="2298" w:right="2299"/>
        <w:jc w:val="center"/>
      </w:pPr>
      <w:r>
        <w:t>Развивающая предметно-пространственная среда</w:t>
      </w:r>
    </w:p>
    <w:tbl>
      <w:tblPr>
        <w:tblW w:w="0" w:type="auto"/>
        <w:tblInd w:w="457" w:type="dxa"/>
        <w:tblLayout w:type="fixed"/>
        <w:tblCellMar>
          <w:left w:w="0" w:type="dxa"/>
          <w:right w:w="0" w:type="dxa"/>
        </w:tblCellMar>
        <w:tblLook w:val="0000" w:firstRow="0" w:lastRow="0" w:firstColumn="0" w:lastColumn="0" w:noHBand="0" w:noVBand="0"/>
      </w:tblPr>
      <w:tblGrid>
        <w:gridCol w:w="4249"/>
        <w:gridCol w:w="5833"/>
      </w:tblGrid>
      <w:tr w:rsidR="00B30251">
        <w:trPr>
          <w:trHeight w:val="827"/>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323" w:right="315"/>
              <w:jc w:val="center"/>
              <w:rPr>
                <w:b/>
                <w:bCs/>
              </w:rPr>
            </w:pPr>
            <w:r>
              <w:rPr>
                <w:b/>
                <w:bCs/>
              </w:rPr>
              <w:t>Вид помещения</w:t>
            </w:r>
          </w:p>
          <w:p w:rsidR="00B30251" w:rsidRDefault="00B30251">
            <w:pPr>
              <w:pStyle w:val="TableParagraph"/>
              <w:kinsoku w:val="0"/>
              <w:overflowPunct w:val="0"/>
              <w:spacing w:before="137"/>
              <w:ind w:left="323" w:right="317"/>
              <w:jc w:val="center"/>
              <w:rPr>
                <w:b/>
                <w:bCs/>
              </w:rPr>
            </w:pPr>
            <w:r>
              <w:rPr>
                <w:b/>
                <w:bCs/>
              </w:rPr>
              <w:t>Функциональное использование</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before="205"/>
              <w:ind w:left="2274" w:right="2265"/>
              <w:jc w:val="center"/>
              <w:rPr>
                <w:b/>
                <w:bCs/>
              </w:rPr>
            </w:pPr>
            <w:r>
              <w:rPr>
                <w:b/>
                <w:bCs/>
              </w:rPr>
              <w:t>Оснащение</w:t>
            </w:r>
          </w:p>
        </w:tc>
      </w:tr>
      <w:tr w:rsidR="00B30251">
        <w:trPr>
          <w:trHeight w:val="6624"/>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Зона развивающих игр</w:t>
            </w:r>
          </w:p>
          <w:p w:rsidR="00B30251" w:rsidRDefault="00B30251">
            <w:pPr>
              <w:pStyle w:val="TableParagraph"/>
              <w:numPr>
                <w:ilvl w:val="0"/>
                <w:numId w:val="18"/>
              </w:numPr>
              <w:tabs>
                <w:tab w:val="left" w:pos="312"/>
              </w:tabs>
              <w:kinsoku w:val="0"/>
              <w:overflowPunct w:val="0"/>
              <w:spacing w:before="132"/>
              <w:ind w:left="311" w:hanging="205"/>
            </w:pPr>
            <w:r>
              <w:t>Сенсорное</w:t>
            </w:r>
            <w:r>
              <w:rPr>
                <w:spacing w:val="-2"/>
              </w:rPr>
              <w:t xml:space="preserve"> </w:t>
            </w:r>
            <w:r>
              <w:t>развитие</w:t>
            </w:r>
          </w:p>
          <w:p w:rsidR="00B30251" w:rsidRDefault="00B30251">
            <w:pPr>
              <w:pStyle w:val="TableParagraph"/>
              <w:numPr>
                <w:ilvl w:val="0"/>
                <w:numId w:val="18"/>
              </w:numPr>
              <w:tabs>
                <w:tab w:val="left" w:pos="312"/>
              </w:tabs>
              <w:kinsoku w:val="0"/>
              <w:overflowPunct w:val="0"/>
              <w:spacing w:before="140"/>
              <w:ind w:left="311" w:hanging="205"/>
            </w:pPr>
            <w:r>
              <w:t>Развитие</w:t>
            </w:r>
            <w:r>
              <w:rPr>
                <w:spacing w:val="-2"/>
              </w:rPr>
              <w:t xml:space="preserve"> </w:t>
            </w:r>
            <w:r>
              <w:t>речи</w:t>
            </w:r>
          </w:p>
          <w:p w:rsidR="00B30251" w:rsidRDefault="00B30251">
            <w:pPr>
              <w:pStyle w:val="TableParagraph"/>
              <w:numPr>
                <w:ilvl w:val="0"/>
                <w:numId w:val="18"/>
              </w:numPr>
              <w:tabs>
                <w:tab w:val="left" w:pos="312"/>
              </w:tabs>
              <w:kinsoku w:val="0"/>
              <w:overflowPunct w:val="0"/>
              <w:spacing w:before="136" w:line="360" w:lineRule="auto"/>
              <w:ind w:right="406" w:firstLine="0"/>
            </w:pPr>
            <w:r>
              <w:t>Ознакомление с окружающим</w:t>
            </w:r>
            <w:r>
              <w:rPr>
                <w:spacing w:val="-13"/>
              </w:rPr>
              <w:t xml:space="preserve"> </w:t>
            </w:r>
            <w:r>
              <w:t>ми- ром</w:t>
            </w:r>
          </w:p>
          <w:p w:rsidR="00B30251" w:rsidRDefault="00B30251">
            <w:pPr>
              <w:pStyle w:val="TableParagraph"/>
              <w:numPr>
                <w:ilvl w:val="0"/>
                <w:numId w:val="18"/>
              </w:numPr>
              <w:tabs>
                <w:tab w:val="left" w:pos="312"/>
              </w:tabs>
              <w:kinsoku w:val="0"/>
              <w:overflowPunct w:val="0"/>
              <w:ind w:left="311" w:hanging="205"/>
            </w:pPr>
            <w:r>
              <w:t>Ознакомление</w:t>
            </w:r>
          </w:p>
          <w:p w:rsidR="00B30251" w:rsidRDefault="00B30251">
            <w:pPr>
              <w:pStyle w:val="TableParagraph"/>
              <w:kinsoku w:val="0"/>
              <w:overflowPunct w:val="0"/>
              <w:spacing w:before="140"/>
              <w:ind w:left="107"/>
            </w:pPr>
            <w:r>
              <w:t>с художественной литературой и ху-</w:t>
            </w:r>
          </w:p>
          <w:p w:rsidR="00B30251" w:rsidRDefault="00B30251">
            <w:pPr>
              <w:pStyle w:val="TableParagraph"/>
              <w:kinsoku w:val="0"/>
              <w:overflowPunct w:val="0"/>
              <w:spacing w:before="136"/>
              <w:ind w:left="107"/>
            </w:pPr>
            <w:r>
              <w:t>дожественно-прикладным творчеством</w:t>
            </w:r>
          </w:p>
          <w:p w:rsidR="00B30251" w:rsidRDefault="00B30251">
            <w:pPr>
              <w:pStyle w:val="TableParagraph"/>
              <w:numPr>
                <w:ilvl w:val="0"/>
                <w:numId w:val="18"/>
              </w:numPr>
              <w:tabs>
                <w:tab w:val="left" w:pos="312"/>
              </w:tabs>
              <w:kinsoku w:val="0"/>
              <w:overflowPunct w:val="0"/>
              <w:spacing w:before="140" w:line="360" w:lineRule="auto"/>
              <w:ind w:right="165" w:firstLine="0"/>
            </w:pPr>
            <w:r>
              <w:t>Развитие элементарных</w:t>
            </w:r>
            <w:r>
              <w:rPr>
                <w:spacing w:val="-14"/>
              </w:rPr>
              <w:t xml:space="preserve"> </w:t>
            </w:r>
            <w:r>
              <w:t>математиче- ских</w:t>
            </w:r>
            <w:r>
              <w:rPr>
                <w:spacing w:val="1"/>
              </w:rPr>
              <w:t xml:space="preserve"> </w:t>
            </w:r>
            <w:r>
              <w:t>представлений</w:t>
            </w:r>
          </w:p>
          <w:p w:rsidR="00B30251" w:rsidRDefault="00B30251">
            <w:pPr>
              <w:pStyle w:val="TableParagraph"/>
              <w:numPr>
                <w:ilvl w:val="0"/>
                <w:numId w:val="18"/>
              </w:numPr>
              <w:tabs>
                <w:tab w:val="left" w:pos="312"/>
              </w:tabs>
              <w:kinsoku w:val="0"/>
              <w:overflowPunct w:val="0"/>
              <w:ind w:left="311" w:hanging="205"/>
            </w:pPr>
            <w:r>
              <w:t>Обучение</w:t>
            </w:r>
            <w:r>
              <w:rPr>
                <w:spacing w:val="-2"/>
              </w:rPr>
              <w:t xml:space="preserve"> </w:t>
            </w:r>
            <w:r>
              <w:t>грамоте</w:t>
            </w:r>
          </w:p>
          <w:p w:rsidR="00B30251" w:rsidRDefault="00B30251">
            <w:pPr>
              <w:pStyle w:val="TableParagraph"/>
              <w:numPr>
                <w:ilvl w:val="0"/>
                <w:numId w:val="18"/>
              </w:numPr>
              <w:tabs>
                <w:tab w:val="left" w:pos="312"/>
              </w:tabs>
              <w:kinsoku w:val="0"/>
              <w:overflowPunct w:val="0"/>
              <w:spacing w:before="137" w:line="360" w:lineRule="auto"/>
              <w:ind w:right="402" w:firstLine="0"/>
            </w:pPr>
            <w:r>
              <w:t>Развитие элементарных историко- географических</w:t>
            </w:r>
            <w:r>
              <w:rPr>
                <w:spacing w:val="1"/>
              </w:rPr>
              <w:t xml:space="preserve"> </w:t>
            </w:r>
            <w:r>
              <w:t>представлений</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7"/>
              </w:numPr>
              <w:tabs>
                <w:tab w:val="left" w:pos="312"/>
              </w:tabs>
              <w:kinsoku w:val="0"/>
              <w:overflowPunct w:val="0"/>
              <w:spacing w:line="360" w:lineRule="auto"/>
              <w:ind w:right="379" w:firstLine="0"/>
            </w:pPr>
            <w:r>
              <w:t>Дидактические игры на развитие психических функций - мышления, внимания, памяти,</w:t>
            </w:r>
            <w:r>
              <w:rPr>
                <w:spacing w:val="-24"/>
              </w:rPr>
              <w:t xml:space="preserve"> </w:t>
            </w:r>
            <w:r>
              <w:t>воображе- ния</w:t>
            </w:r>
          </w:p>
          <w:p w:rsidR="00B30251" w:rsidRDefault="00B30251">
            <w:pPr>
              <w:pStyle w:val="TableParagraph"/>
              <w:numPr>
                <w:ilvl w:val="0"/>
                <w:numId w:val="17"/>
              </w:numPr>
              <w:tabs>
                <w:tab w:val="left" w:pos="312"/>
              </w:tabs>
              <w:kinsoku w:val="0"/>
              <w:overflowPunct w:val="0"/>
              <w:spacing w:line="360" w:lineRule="auto"/>
              <w:ind w:right="221" w:firstLine="0"/>
            </w:pPr>
            <w:r>
              <w:t>Дидактические материалы по сенсорике,</w:t>
            </w:r>
            <w:r>
              <w:rPr>
                <w:spacing w:val="-17"/>
              </w:rPr>
              <w:t xml:space="preserve"> </w:t>
            </w:r>
            <w:r>
              <w:t>математи- ке, развитию речи, обучению</w:t>
            </w:r>
            <w:r>
              <w:rPr>
                <w:spacing w:val="-2"/>
              </w:rPr>
              <w:t xml:space="preserve"> </w:t>
            </w:r>
            <w:r>
              <w:t>грамоте</w:t>
            </w:r>
          </w:p>
          <w:p w:rsidR="00B30251" w:rsidRDefault="00B30251">
            <w:pPr>
              <w:pStyle w:val="TableParagraph"/>
              <w:numPr>
                <w:ilvl w:val="0"/>
                <w:numId w:val="17"/>
              </w:numPr>
              <w:tabs>
                <w:tab w:val="left" w:pos="312"/>
              </w:tabs>
              <w:kinsoku w:val="0"/>
              <w:overflowPunct w:val="0"/>
              <w:ind w:left="311" w:hanging="205"/>
            </w:pPr>
            <w:r>
              <w:t>Географический</w:t>
            </w:r>
            <w:r>
              <w:rPr>
                <w:spacing w:val="-1"/>
              </w:rPr>
              <w:t xml:space="preserve"> </w:t>
            </w:r>
            <w:r>
              <w:t>глобус</w:t>
            </w:r>
          </w:p>
          <w:p w:rsidR="00B30251" w:rsidRDefault="00B30251">
            <w:pPr>
              <w:pStyle w:val="TableParagraph"/>
              <w:numPr>
                <w:ilvl w:val="0"/>
                <w:numId w:val="17"/>
              </w:numPr>
              <w:tabs>
                <w:tab w:val="left" w:pos="312"/>
              </w:tabs>
              <w:kinsoku w:val="0"/>
              <w:overflowPunct w:val="0"/>
              <w:spacing w:before="133"/>
              <w:ind w:left="311" w:hanging="205"/>
            </w:pPr>
            <w:r>
              <w:t>Географическая карта</w:t>
            </w:r>
            <w:r>
              <w:rPr>
                <w:spacing w:val="-2"/>
              </w:rPr>
              <w:t xml:space="preserve"> </w:t>
            </w:r>
            <w:r>
              <w:t>мира</w:t>
            </w:r>
          </w:p>
          <w:p w:rsidR="00B30251" w:rsidRDefault="00B30251">
            <w:pPr>
              <w:pStyle w:val="TableParagraph"/>
              <w:numPr>
                <w:ilvl w:val="0"/>
                <w:numId w:val="17"/>
              </w:numPr>
              <w:tabs>
                <w:tab w:val="left" w:pos="312"/>
              </w:tabs>
              <w:kinsoku w:val="0"/>
              <w:overflowPunct w:val="0"/>
              <w:spacing w:before="136"/>
              <w:ind w:left="311" w:hanging="205"/>
            </w:pPr>
            <w:r>
              <w:t>Карта</w:t>
            </w:r>
            <w:r>
              <w:rPr>
                <w:spacing w:val="-1"/>
              </w:rPr>
              <w:t xml:space="preserve"> </w:t>
            </w:r>
            <w:r>
              <w:t>России</w:t>
            </w:r>
          </w:p>
          <w:p w:rsidR="00B30251" w:rsidRDefault="00B30251">
            <w:pPr>
              <w:pStyle w:val="TableParagraph"/>
              <w:numPr>
                <w:ilvl w:val="0"/>
                <w:numId w:val="17"/>
              </w:numPr>
              <w:tabs>
                <w:tab w:val="left" w:pos="312"/>
              </w:tabs>
              <w:kinsoku w:val="0"/>
              <w:overflowPunct w:val="0"/>
              <w:spacing w:before="140"/>
              <w:ind w:left="311" w:hanging="205"/>
              <w:jc w:val="both"/>
            </w:pPr>
            <w:r>
              <w:t>Муляжи овощей и</w:t>
            </w:r>
            <w:r>
              <w:rPr>
                <w:spacing w:val="-1"/>
              </w:rPr>
              <w:t xml:space="preserve"> </w:t>
            </w:r>
            <w:r>
              <w:t>фруктов</w:t>
            </w:r>
          </w:p>
          <w:p w:rsidR="00B30251" w:rsidRDefault="00B30251">
            <w:pPr>
              <w:pStyle w:val="TableParagraph"/>
              <w:numPr>
                <w:ilvl w:val="0"/>
                <w:numId w:val="17"/>
              </w:numPr>
              <w:tabs>
                <w:tab w:val="left" w:pos="312"/>
              </w:tabs>
              <w:kinsoku w:val="0"/>
              <w:overflowPunct w:val="0"/>
              <w:spacing w:before="137"/>
              <w:ind w:left="311" w:hanging="205"/>
              <w:jc w:val="both"/>
            </w:pPr>
            <w:r>
              <w:t>Календарь</w:t>
            </w:r>
            <w:r>
              <w:rPr>
                <w:spacing w:val="-1"/>
              </w:rPr>
              <w:t xml:space="preserve"> </w:t>
            </w:r>
            <w:r>
              <w:t>погоды</w:t>
            </w:r>
          </w:p>
          <w:p w:rsidR="00B30251" w:rsidRDefault="00B30251">
            <w:pPr>
              <w:pStyle w:val="TableParagraph"/>
              <w:numPr>
                <w:ilvl w:val="0"/>
                <w:numId w:val="17"/>
              </w:numPr>
              <w:tabs>
                <w:tab w:val="left" w:pos="312"/>
              </w:tabs>
              <w:kinsoku w:val="0"/>
              <w:overflowPunct w:val="0"/>
              <w:spacing w:before="139" w:line="360" w:lineRule="auto"/>
              <w:ind w:right="263" w:firstLine="0"/>
              <w:jc w:val="both"/>
            </w:pPr>
            <w:r>
              <w:t>Плакаты и наборы дидактических наглядных</w:t>
            </w:r>
            <w:r>
              <w:rPr>
                <w:spacing w:val="-18"/>
              </w:rPr>
              <w:t xml:space="preserve"> </w:t>
            </w:r>
            <w:r>
              <w:t>мате- риалов с изображением животных, птиц, насекомых, обитателей морей и рек,</w:t>
            </w:r>
            <w:r>
              <w:rPr>
                <w:spacing w:val="-1"/>
              </w:rPr>
              <w:t xml:space="preserve"> </w:t>
            </w:r>
            <w:r>
              <w:t>рептилий</w:t>
            </w:r>
          </w:p>
          <w:p w:rsidR="00B30251" w:rsidRDefault="00B30251">
            <w:pPr>
              <w:pStyle w:val="TableParagraph"/>
              <w:numPr>
                <w:ilvl w:val="0"/>
                <w:numId w:val="17"/>
              </w:numPr>
              <w:tabs>
                <w:tab w:val="left" w:pos="312"/>
              </w:tabs>
              <w:kinsoku w:val="0"/>
              <w:overflowPunct w:val="0"/>
              <w:spacing w:line="360" w:lineRule="auto"/>
              <w:ind w:right="176" w:firstLine="0"/>
              <w:jc w:val="both"/>
            </w:pPr>
            <w:r>
              <w:t>Магнитофон, аудиозаписи, видеоплеер,</w:t>
            </w:r>
            <w:r>
              <w:rPr>
                <w:spacing w:val="-22"/>
              </w:rPr>
              <w:t xml:space="preserve"> </w:t>
            </w:r>
            <w:r>
              <w:t>видеокассе- ты</w:t>
            </w:r>
          </w:p>
          <w:p w:rsidR="00B30251" w:rsidRDefault="00B30251">
            <w:pPr>
              <w:pStyle w:val="TableParagraph"/>
              <w:numPr>
                <w:ilvl w:val="0"/>
                <w:numId w:val="17"/>
              </w:numPr>
              <w:tabs>
                <w:tab w:val="left" w:pos="312"/>
              </w:tabs>
              <w:kinsoku w:val="0"/>
              <w:overflowPunct w:val="0"/>
              <w:ind w:left="311" w:hanging="205"/>
              <w:jc w:val="both"/>
            </w:pPr>
            <w:r>
              <w:t>Детская мебель для практической</w:t>
            </w:r>
            <w:r>
              <w:rPr>
                <w:spacing w:val="-4"/>
              </w:rPr>
              <w:t xml:space="preserve"> </w:t>
            </w:r>
            <w:r>
              <w:t>деятельности</w:t>
            </w:r>
          </w:p>
        </w:tc>
      </w:tr>
      <w:tr w:rsidR="00B30251">
        <w:trPr>
          <w:trHeight w:val="3724"/>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Групповые комнаты</w:t>
            </w:r>
          </w:p>
          <w:p w:rsidR="00B30251" w:rsidRDefault="00B30251">
            <w:pPr>
              <w:pStyle w:val="TableParagraph"/>
              <w:numPr>
                <w:ilvl w:val="0"/>
                <w:numId w:val="16"/>
              </w:numPr>
              <w:tabs>
                <w:tab w:val="left" w:pos="312"/>
              </w:tabs>
              <w:kinsoku w:val="0"/>
              <w:overflowPunct w:val="0"/>
              <w:spacing w:before="132"/>
              <w:ind w:left="311" w:hanging="205"/>
            </w:pPr>
            <w:r>
              <w:t>Сюжетно-ролевые</w:t>
            </w:r>
            <w:r>
              <w:rPr>
                <w:spacing w:val="-2"/>
              </w:rPr>
              <w:t xml:space="preserve"> </w:t>
            </w:r>
            <w:r>
              <w:t>игры</w:t>
            </w:r>
          </w:p>
          <w:p w:rsidR="00B30251" w:rsidRDefault="00B30251">
            <w:pPr>
              <w:pStyle w:val="TableParagraph"/>
              <w:numPr>
                <w:ilvl w:val="0"/>
                <w:numId w:val="16"/>
              </w:numPr>
              <w:tabs>
                <w:tab w:val="left" w:pos="312"/>
              </w:tabs>
              <w:kinsoku w:val="0"/>
              <w:overflowPunct w:val="0"/>
              <w:spacing w:before="139"/>
              <w:ind w:left="311" w:hanging="205"/>
            </w:pPr>
            <w:r>
              <w:t>Самообслуживание</w:t>
            </w:r>
          </w:p>
          <w:p w:rsidR="00B30251" w:rsidRDefault="00B30251">
            <w:pPr>
              <w:pStyle w:val="TableParagraph"/>
              <w:numPr>
                <w:ilvl w:val="0"/>
                <w:numId w:val="16"/>
              </w:numPr>
              <w:tabs>
                <w:tab w:val="left" w:pos="312"/>
              </w:tabs>
              <w:kinsoku w:val="0"/>
              <w:overflowPunct w:val="0"/>
              <w:spacing w:before="137"/>
              <w:ind w:left="311" w:hanging="205"/>
            </w:pPr>
            <w:r>
              <w:t>Трудовая</w:t>
            </w:r>
            <w:r>
              <w:rPr>
                <w:spacing w:val="-1"/>
              </w:rPr>
              <w:t xml:space="preserve"> </w:t>
            </w:r>
            <w:r>
              <w:t>деятельность</w:t>
            </w:r>
          </w:p>
          <w:p w:rsidR="00B30251" w:rsidRDefault="00B30251">
            <w:pPr>
              <w:pStyle w:val="TableParagraph"/>
              <w:numPr>
                <w:ilvl w:val="0"/>
                <w:numId w:val="16"/>
              </w:numPr>
              <w:tabs>
                <w:tab w:val="left" w:pos="312"/>
              </w:tabs>
              <w:kinsoku w:val="0"/>
              <w:overflowPunct w:val="0"/>
              <w:spacing w:before="140" w:line="360" w:lineRule="auto"/>
              <w:ind w:right="496" w:firstLine="0"/>
            </w:pPr>
            <w:r>
              <w:t xml:space="preserve">Самостоятельная творческая </w:t>
            </w:r>
            <w:r>
              <w:rPr>
                <w:spacing w:val="-3"/>
              </w:rPr>
              <w:t xml:space="preserve">дея- </w:t>
            </w:r>
            <w:r>
              <w:t>тельность</w:t>
            </w:r>
          </w:p>
          <w:p w:rsidR="00B30251" w:rsidRDefault="00B30251">
            <w:pPr>
              <w:pStyle w:val="TableParagraph"/>
              <w:numPr>
                <w:ilvl w:val="0"/>
                <w:numId w:val="16"/>
              </w:numPr>
              <w:tabs>
                <w:tab w:val="left" w:pos="312"/>
              </w:tabs>
              <w:kinsoku w:val="0"/>
              <w:overflowPunct w:val="0"/>
              <w:spacing w:line="360" w:lineRule="auto"/>
              <w:ind w:right="458" w:firstLine="0"/>
            </w:pPr>
            <w:r>
              <w:t>Ознакомление с природой, труд</w:t>
            </w:r>
            <w:r>
              <w:rPr>
                <w:spacing w:val="-14"/>
              </w:rPr>
              <w:t xml:space="preserve"> </w:t>
            </w:r>
            <w:r>
              <w:t>и природе</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5"/>
              </w:numPr>
              <w:tabs>
                <w:tab w:val="left" w:pos="312"/>
              </w:tabs>
              <w:kinsoku w:val="0"/>
              <w:overflowPunct w:val="0"/>
              <w:spacing w:line="270" w:lineRule="exact"/>
              <w:ind w:left="311" w:hanging="205"/>
            </w:pPr>
            <w:r>
              <w:t>Детская мебель для практической</w:t>
            </w:r>
            <w:r>
              <w:rPr>
                <w:spacing w:val="-4"/>
              </w:rPr>
              <w:t xml:space="preserve"> </w:t>
            </w:r>
            <w:r>
              <w:t>деятельности</w:t>
            </w:r>
          </w:p>
          <w:p w:rsidR="00B30251" w:rsidRDefault="00B30251">
            <w:pPr>
              <w:pStyle w:val="TableParagraph"/>
              <w:numPr>
                <w:ilvl w:val="0"/>
                <w:numId w:val="15"/>
              </w:numPr>
              <w:tabs>
                <w:tab w:val="left" w:pos="312"/>
              </w:tabs>
              <w:kinsoku w:val="0"/>
              <w:overflowPunct w:val="0"/>
              <w:spacing w:before="137"/>
              <w:ind w:left="311" w:hanging="205"/>
              <w:rPr>
                <w:spacing w:val="-3"/>
              </w:rPr>
            </w:pPr>
            <w:r>
              <w:t>Книжный</w:t>
            </w:r>
            <w:r>
              <w:rPr>
                <w:spacing w:val="2"/>
              </w:rPr>
              <w:t xml:space="preserve"> </w:t>
            </w:r>
            <w:r>
              <w:rPr>
                <w:spacing w:val="-3"/>
              </w:rPr>
              <w:t>уголок</w:t>
            </w:r>
          </w:p>
          <w:p w:rsidR="00B30251" w:rsidRDefault="00B30251">
            <w:pPr>
              <w:pStyle w:val="TableParagraph"/>
              <w:numPr>
                <w:ilvl w:val="0"/>
                <w:numId w:val="15"/>
              </w:numPr>
              <w:tabs>
                <w:tab w:val="left" w:pos="312"/>
              </w:tabs>
              <w:kinsoku w:val="0"/>
              <w:overflowPunct w:val="0"/>
              <w:spacing w:before="139"/>
              <w:ind w:left="311" w:hanging="205"/>
            </w:pPr>
            <w:r>
              <w:t>Уголок для изобразительной детской</w:t>
            </w:r>
            <w:r>
              <w:rPr>
                <w:spacing w:val="-6"/>
              </w:rPr>
              <w:t xml:space="preserve"> </w:t>
            </w:r>
            <w:r>
              <w:t>деятельности</w:t>
            </w:r>
          </w:p>
          <w:p w:rsidR="00B30251" w:rsidRDefault="00B30251">
            <w:pPr>
              <w:pStyle w:val="TableParagraph"/>
              <w:numPr>
                <w:ilvl w:val="0"/>
                <w:numId w:val="15"/>
              </w:numPr>
              <w:tabs>
                <w:tab w:val="left" w:pos="312"/>
              </w:tabs>
              <w:kinsoku w:val="0"/>
              <w:overflowPunct w:val="0"/>
              <w:spacing w:before="137" w:line="360" w:lineRule="auto"/>
              <w:ind w:right="275" w:firstLine="0"/>
            </w:pPr>
            <w:r>
              <w:t>Игровая мебель. Атрибуты для сюжетно-ролевых игр: «Семья», «Магазин», «Парикмахерская»,</w:t>
            </w:r>
            <w:r>
              <w:rPr>
                <w:spacing w:val="-26"/>
              </w:rPr>
              <w:t xml:space="preserve"> </w:t>
            </w:r>
            <w:r>
              <w:t>«Боль- ница», «Ателье», «Библиотека».</w:t>
            </w:r>
            <w:r>
              <w:rPr>
                <w:spacing w:val="9"/>
              </w:rPr>
              <w:t xml:space="preserve"> </w:t>
            </w:r>
            <w:r>
              <w:t>«Школа»</w:t>
            </w:r>
          </w:p>
          <w:p w:rsidR="00B30251" w:rsidRDefault="00B30251">
            <w:pPr>
              <w:pStyle w:val="TableParagraph"/>
              <w:numPr>
                <w:ilvl w:val="0"/>
                <w:numId w:val="15"/>
              </w:numPr>
              <w:tabs>
                <w:tab w:val="left" w:pos="312"/>
              </w:tabs>
              <w:kinsoku w:val="0"/>
              <w:overflowPunct w:val="0"/>
              <w:spacing w:before="1"/>
              <w:ind w:left="311" w:hanging="205"/>
              <w:rPr>
                <w:spacing w:val="-3"/>
              </w:rPr>
            </w:pPr>
            <w:r>
              <w:t>Природный</w:t>
            </w:r>
            <w:r>
              <w:rPr>
                <w:spacing w:val="2"/>
              </w:rPr>
              <w:t xml:space="preserve"> </w:t>
            </w:r>
            <w:r>
              <w:rPr>
                <w:spacing w:val="-3"/>
              </w:rPr>
              <w:t>уголок</w:t>
            </w:r>
          </w:p>
          <w:p w:rsidR="00B30251" w:rsidRDefault="00B30251">
            <w:pPr>
              <w:pStyle w:val="TableParagraph"/>
              <w:numPr>
                <w:ilvl w:val="0"/>
                <w:numId w:val="15"/>
              </w:numPr>
              <w:tabs>
                <w:tab w:val="left" w:pos="312"/>
              </w:tabs>
              <w:kinsoku w:val="0"/>
              <w:overflowPunct w:val="0"/>
              <w:spacing w:before="137"/>
              <w:ind w:left="311" w:hanging="205"/>
            </w:pPr>
            <w:r>
              <w:t>Конструкторы различных видов</w:t>
            </w:r>
          </w:p>
          <w:p w:rsidR="00B30251" w:rsidRDefault="00B30251">
            <w:pPr>
              <w:pStyle w:val="TableParagraph"/>
              <w:numPr>
                <w:ilvl w:val="0"/>
                <w:numId w:val="15"/>
              </w:numPr>
              <w:tabs>
                <w:tab w:val="left" w:pos="312"/>
              </w:tabs>
              <w:kinsoku w:val="0"/>
              <w:overflowPunct w:val="0"/>
              <w:spacing w:before="139"/>
              <w:ind w:left="311" w:hanging="205"/>
            </w:pPr>
            <w:r>
              <w:t>Головоломки, мозаики, пазлы,</w:t>
            </w:r>
            <w:r>
              <w:rPr>
                <w:spacing w:val="-11"/>
              </w:rPr>
              <w:t xml:space="preserve"> </w:t>
            </w:r>
            <w:r>
              <w:t>настольно-печатные</w:t>
            </w:r>
          </w:p>
        </w:tc>
      </w:tr>
    </w:tbl>
    <w:p w:rsidR="00B30251" w:rsidRDefault="00B30251">
      <w:pPr>
        <w:rPr>
          <w:b/>
          <w:bCs/>
          <w:sz w:val="28"/>
          <w:szCs w:val="28"/>
        </w:rPr>
        <w:sectPr w:rsidR="00B30251">
          <w:pgSz w:w="11910" w:h="16840"/>
          <w:pgMar w:top="1160" w:right="460" w:bottom="1220" w:left="460" w:header="0" w:footer="978" w:gutter="0"/>
          <w:cols w:space="720"/>
          <w:noEndnote/>
        </w:sectPr>
      </w:pPr>
    </w:p>
    <w:tbl>
      <w:tblPr>
        <w:tblW w:w="0" w:type="auto"/>
        <w:tblInd w:w="457" w:type="dxa"/>
        <w:tblLayout w:type="fixed"/>
        <w:tblCellMar>
          <w:left w:w="0" w:type="dxa"/>
          <w:right w:w="0" w:type="dxa"/>
        </w:tblCellMar>
        <w:tblLook w:val="0000" w:firstRow="0" w:lastRow="0" w:firstColumn="0" w:lastColumn="0" w:noHBand="0" w:noVBand="0"/>
      </w:tblPr>
      <w:tblGrid>
        <w:gridCol w:w="4249"/>
        <w:gridCol w:w="5833"/>
      </w:tblGrid>
      <w:tr w:rsidR="00B30251">
        <w:trPr>
          <w:trHeight w:val="1243"/>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pP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3" w:lineRule="exact"/>
              <w:ind w:left="107"/>
            </w:pPr>
            <w:r>
              <w:t>игры, лото</w:t>
            </w:r>
          </w:p>
          <w:p w:rsidR="00B30251" w:rsidRDefault="00B30251">
            <w:pPr>
              <w:pStyle w:val="TableParagraph"/>
              <w:numPr>
                <w:ilvl w:val="0"/>
                <w:numId w:val="14"/>
              </w:numPr>
              <w:tabs>
                <w:tab w:val="left" w:pos="312"/>
              </w:tabs>
              <w:kinsoku w:val="0"/>
              <w:overflowPunct w:val="0"/>
              <w:spacing w:before="137"/>
              <w:ind w:hanging="205"/>
            </w:pPr>
            <w:r>
              <w:t>Развивающие игры по математике,</w:t>
            </w:r>
            <w:r>
              <w:rPr>
                <w:spacing w:val="-4"/>
              </w:rPr>
              <w:t xml:space="preserve"> </w:t>
            </w:r>
            <w:r>
              <w:t>логике</w:t>
            </w:r>
          </w:p>
          <w:p w:rsidR="00B30251" w:rsidRDefault="00B30251">
            <w:pPr>
              <w:pStyle w:val="TableParagraph"/>
              <w:numPr>
                <w:ilvl w:val="0"/>
                <w:numId w:val="14"/>
              </w:numPr>
              <w:tabs>
                <w:tab w:val="left" w:pos="312"/>
              </w:tabs>
              <w:kinsoku w:val="0"/>
              <w:overflowPunct w:val="0"/>
              <w:spacing w:before="139"/>
              <w:ind w:hanging="205"/>
            </w:pPr>
            <w:r>
              <w:t>Различные виды</w:t>
            </w:r>
            <w:r>
              <w:rPr>
                <w:spacing w:val="-3"/>
              </w:rPr>
              <w:t xml:space="preserve"> </w:t>
            </w:r>
            <w:r>
              <w:t>театров</w:t>
            </w:r>
          </w:p>
        </w:tc>
      </w:tr>
      <w:tr w:rsidR="00B30251">
        <w:trPr>
          <w:trHeight w:val="1655"/>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Спальное помещение</w:t>
            </w:r>
          </w:p>
          <w:p w:rsidR="00B30251" w:rsidRDefault="00B30251">
            <w:pPr>
              <w:pStyle w:val="TableParagraph"/>
              <w:numPr>
                <w:ilvl w:val="0"/>
                <w:numId w:val="13"/>
              </w:numPr>
              <w:tabs>
                <w:tab w:val="left" w:pos="312"/>
              </w:tabs>
              <w:kinsoku w:val="0"/>
              <w:overflowPunct w:val="0"/>
              <w:spacing w:before="134"/>
              <w:ind w:hanging="205"/>
            </w:pPr>
            <w:r>
              <w:t>Дневной</w:t>
            </w:r>
            <w:r>
              <w:rPr>
                <w:spacing w:val="-1"/>
              </w:rPr>
              <w:t xml:space="preserve"> </w:t>
            </w:r>
            <w:r>
              <w:t>сон</w:t>
            </w:r>
          </w:p>
          <w:p w:rsidR="00B30251" w:rsidRDefault="00B30251">
            <w:pPr>
              <w:pStyle w:val="TableParagraph"/>
              <w:numPr>
                <w:ilvl w:val="0"/>
                <w:numId w:val="13"/>
              </w:numPr>
              <w:tabs>
                <w:tab w:val="left" w:pos="312"/>
              </w:tabs>
              <w:kinsoku w:val="0"/>
              <w:overflowPunct w:val="0"/>
              <w:spacing w:before="137"/>
              <w:ind w:hanging="205"/>
            </w:pPr>
            <w:r>
              <w:t>Игровая</w:t>
            </w:r>
            <w:r>
              <w:rPr>
                <w:spacing w:val="-8"/>
              </w:rPr>
              <w:t xml:space="preserve"> </w:t>
            </w:r>
            <w:r>
              <w:t>деятельность</w:t>
            </w:r>
          </w:p>
          <w:p w:rsidR="00B30251" w:rsidRDefault="00B30251">
            <w:pPr>
              <w:pStyle w:val="TableParagraph"/>
              <w:numPr>
                <w:ilvl w:val="0"/>
                <w:numId w:val="13"/>
              </w:numPr>
              <w:tabs>
                <w:tab w:val="left" w:pos="312"/>
              </w:tabs>
              <w:kinsoku w:val="0"/>
              <w:overflowPunct w:val="0"/>
              <w:spacing w:before="139"/>
              <w:ind w:hanging="205"/>
            </w:pPr>
            <w:r>
              <w:t>Гимнастика после</w:t>
            </w:r>
            <w:r>
              <w:rPr>
                <w:spacing w:val="-7"/>
              </w:rPr>
              <w:t xml:space="preserve"> </w:t>
            </w:r>
            <w:r>
              <w:t>сна</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2"/>
              </w:numPr>
              <w:tabs>
                <w:tab w:val="left" w:pos="312"/>
              </w:tabs>
              <w:kinsoku w:val="0"/>
              <w:overflowPunct w:val="0"/>
              <w:spacing w:line="270" w:lineRule="exact"/>
              <w:ind w:hanging="205"/>
            </w:pPr>
            <w:r>
              <w:t>Спальная</w:t>
            </w:r>
            <w:r>
              <w:rPr>
                <w:spacing w:val="-1"/>
              </w:rPr>
              <w:t xml:space="preserve"> </w:t>
            </w:r>
            <w:r>
              <w:t>мебель</w:t>
            </w:r>
          </w:p>
          <w:p w:rsidR="00B30251" w:rsidRDefault="00B30251">
            <w:pPr>
              <w:pStyle w:val="TableParagraph"/>
              <w:numPr>
                <w:ilvl w:val="0"/>
                <w:numId w:val="12"/>
              </w:numPr>
              <w:tabs>
                <w:tab w:val="left" w:pos="312"/>
              </w:tabs>
              <w:kinsoku w:val="0"/>
              <w:overflowPunct w:val="0"/>
              <w:spacing w:before="139"/>
              <w:ind w:hanging="205"/>
            </w:pPr>
            <w:r>
              <w:t>Физкультурное</w:t>
            </w:r>
            <w:r>
              <w:rPr>
                <w:spacing w:val="-1"/>
              </w:rPr>
              <w:t xml:space="preserve"> </w:t>
            </w:r>
            <w:r>
              <w:t>оборудование</w:t>
            </w:r>
          </w:p>
          <w:p w:rsidR="00B30251" w:rsidRDefault="00B30251">
            <w:pPr>
              <w:pStyle w:val="TableParagraph"/>
              <w:kinsoku w:val="0"/>
              <w:overflowPunct w:val="0"/>
              <w:spacing w:before="28" w:line="416" w:lineRule="exact"/>
              <w:ind w:left="107" w:right="316"/>
            </w:pPr>
            <w:r>
              <w:t>для гимнастики после сна: ребристая дорожка, мас- сажные коврики и мячи, резиновые кольца и кубики</w:t>
            </w:r>
          </w:p>
        </w:tc>
      </w:tr>
      <w:tr w:rsidR="00B30251">
        <w:trPr>
          <w:trHeight w:val="2071"/>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Раздевальная комната</w:t>
            </w:r>
          </w:p>
          <w:p w:rsidR="00B30251" w:rsidRDefault="00B30251">
            <w:pPr>
              <w:pStyle w:val="TableParagraph"/>
              <w:numPr>
                <w:ilvl w:val="0"/>
                <w:numId w:val="11"/>
              </w:numPr>
              <w:tabs>
                <w:tab w:val="left" w:pos="252"/>
              </w:tabs>
              <w:kinsoku w:val="0"/>
              <w:overflowPunct w:val="0"/>
              <w:spacing w:before="134" w:line="360" w:lineRule="auto"/>
              <w:ind w:right="385" w:firstLine="0"/>
            </w:pPr>
            <w:r>
              <w:rPr>
                <w:spacing w:val="-1"/>
              </w:rPr>
              <w:t xml:space="preserve">Информационно-просветительская </w:t>
            </w:r>
            <w:r>
              <w:t>работа с</w:t>
            </w:r>
            <w:r>
              <w:rPr>
                <w:spacing w:val="-3"/>
              </w:rPr>
              <w:t xml:space="preserve"> </w:t>
            </w:r>
            <w:r>
              <w:t>родителями</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10"/>
              </w:numPr>
              <w:tabs>
                <w:tab w:val="left" w:pos="312"/>
              </w:tabs>
              <w:kinsoku w:val="0"/>
              <w:overflowPunct w:val="0"/>
              <w:spacing w:line="270" w:lineRule="exact"/>
              <w:ind w:left="311" w:hanging="205"/>
            </w:pPr>
            <w:r>
              <w:t>Информационный</w:t>
            </w:r>
            <w:r>
              <w:rPr>
                <w:spacing w:val="1"/>
              </w:rPr>
              <w:t xml:space="preserve"> </w:t>
            </w:r>
            <w:r>
              <w:t>уголок</w:t>
            </w:r>
          </w:p>
          <w:p w:rsidR="00B30251" w:rsidRDefault="00B30251">
            <w:pPr>
              <w:pStyle w:val="TableParagraph"/>
              <w:numPr>
                <w:ilvl w:val="0"/>
                <w:numId w:val="10"/>
              </w:numPr>
              <w:tabs>
                <w:tab w:val="left" w:pos="312"/>
              </w:tabs>
              <w:kinsoku w:val="0"/>
              <w:overflowPunct w:val="0"/>
              <w:spacing w:before="139"/>
              <w:ind w:left="311" w:hanging="205"/>
            </w:pPr>
            <w:r>
              <w:t>Выставки детского творчества</w:t>
            </w:r>
          </w:p>
          <w:p w:rsidR="00B30251" w:rsidRDefault="00B30251">
            <w:pPr>
              <w:pStyle w:val="TableParagraph"/>
              <w:numPr>
                <w:ilvl w:val="0"/>
                <w:numId w:val="10"/>
              </w:numPr>
              <w:tabs>
                <w:tab w:val="left" w:pos="312"/>
              </w:tabs>
              <w:kinsoku w:val="0"/>
              <w:overflowPunct w:val="0"/>
              <w:spacing w:before="137" w:line="360" w:lineRule="auto"/>
              <w:ind w:right="357" w:firstLine="0"/>
            </w:pPr>
            <w:r>
              <w:t>Наглядно-информационный материал для родите- лей</w:t>
            </w:r>
          </w:p>
          <w:p w:rsidR="00B30251" w:rsidRDefault="00B30251">
            <w:pPr>
              <w:pStyle w:val="TableParagraph"/>
              <w:numPr>
                <w:ilvl w:val="0"/>
                <w:numId w:val="10"/>
              </w:numPr>
              <w:tabs>
                <w:tab w:val="left" w:pos="312"/>
              </w:tabs>
              <w:kinsoku w:val="0"/>
              <w:overflowPunct w:val="0"/>
              <w:ind w:left="311" w:hanging="205"/>
            </w:pPr>
            <w:r>
              <w:t>Игрушки</w:t>
            </w:r>
            <w:r>
              <w:rPr>
                <w:spacing w:val="-1"/>
              </w:rPr>
              <w:t xml:space="preserve"> </w:t>
            </w:r>
            <w:r>
              <w:t>(выносные)</w:t>
            </w:r>
          </w:p>
        </w:tc>
      </w:tr>
      <w:tr w:rsidR="00B30251">
        <w:trPr>
          <w:trHeight w:val="6623"/>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Методический кабинет</w:t>
            </w:r>
          </w:p>
          <w:p w:rsidR="00B30251" w:rsidRDefault="00B30251">
            <w:pPr>
              <w:pStyle w:val="TableParagraph"/>
              <w:numPr>
                <w:ilvl w:val="0"/>
                <w:numId w:val="9"/>
              </w:numPr>
              <w:tabs>
                <w:tab w:val="left" w:pos="312"/>
              </w:tabs>
              <w:kinsoku w:val="0"/>
              <w:overflowPunct w:val="0"/>
              <w:spacing w:before="132" w:line="360" w:lineRule="auto"/>
              <w:ind w:right="439" w:firstLine="0"/>
            </w:pPr>
            <w:r>
              <w:t>Осуществление методической по- мощи</w:t>
            </w:r>
            <w:r>
              <w:rPr>
                <w:spacing w:val="-1"/>
              </w:rPr>
              <w:t xml:space="preserve"> </w:t>
            </w:r>
            <w:r>
              <w:t>педагогам</w:t>
            </w:r>
          </w:p>
          <w:p w:rsidR="00B30251" w:rsidRDefault="00B30251">
            <w:pPr>
              <w:pStyle w:val="TableParagraph"/>
              <w:numPr>
                <w:ilvl w:val="0"/>
                <w:numId w:val="9"/>
              </w:numPr>
              <w:tabs>
                <w:tab w:val="left" w:pos="312"/>
              </w:tabs>
              <w:kinsoku w:val="0"/>
              <w:overflowPunct w:val="0"/>
              <w:spacing w:line="360" w:lineRule="auto"/>
              <w:ind w:right="195" w:firstLine="0"/>
            </w:pPr>
            <w:r>
              <w:t>Организация консультаций, семина- ров, педагогических советов</w:t>
            </w:r>
          </w:p>
          <w:p w:rsidR="00B30251" w:rsidRDefault="00B30251">
            <w:pPr>
              <w:pStyle w:val="TableParagraph"/>
              <w:numPr>
                <w:ilvl w:val="0"/>
                <w:numId w:val="9"/>
              </w:numPr>
              <w:tabs>
                <w:tab w:val="left" w:pos="312"/>
              </w:tabs>
              <w:kinsoku w:val="0"/>
              <w:overflowPunct w:val="0"/>
              <w:spacing w:line="360" w:lineRule="auto"/>
              <w:ind w:right="300" w:firstLine="0"/>
            </w:pPr>
            <w:r>
              <w:t>Выставка дидактических и методи- ческих</w:t>
            </w:r>
            <w:r>
              <w:rPr>
                <w:spacing w:val="1"/>
              </w:rPr>
              <w:t xml:space="preserve"> </w:t>
            </w:r>
            <w:r>
              <w:t>материалов</w:t>
            </w:r>
          </w:p>
          <w:p w:rsidR="00B30251" w:rsidRDefault="00B30251">
            <w:pPr>
              <w:pStyle w:val="TableParagraph"/>
              <w:kinsoku w:val="0"/>
              <w:overflowPunct w:val="0"/>
              <w:spacing w:line="362" w:lineRule="auto"/>
              <w:ind w:left="107" w:right="358"/>
            </w:pPr>
            <w:r>
              <w:t>для организации работы с детьми по различным направлениям развития</w:t>
            </w:r>
          </w:p>
          <w:p w:rsidR="00B30251" w:rsidRDefault="00B30251">
            <w:pPr>
              <w:pStyle w:val="TableParagraph"/>
              <w:numPr>
                <w:ilvl w:val="0"/>
                <w:numId w:val="9"/>
              </w:numPr>
              <w:tabs>
                <w:tab w:val="left" w:pos="312"/>
              </w:tabs>
              <w:kinsoku w:val="0"/>
              <w:overflowPunct w:val="0"/>
              <w:spacing w:line="360" w:lineRule="auto"/>
              <w:ind w:right="1072" w:firstLine="0"/>
            </w:pPr>
            <w:r>
              <w:t>Выставка изделий народно- прикладного</w:t>
            </w:r>
            <w:r>
              <w:rPr>
                <w:spacing w:val="-1"/>
              </w:rPr>
              <w:t xml:space="preserve"> </w:t>
            </w:r>
            <w:r>
              <w:t>искусства</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8"/>
              </w:numPr>
              <w:tabs>
                <w:tab w:val="left" w:pos="312"/>
              </w:tabs>
              <w:kinsoku w:val="0"/>
              <w:overflowPunct w:val="0"/>
              <w:spacing w:line="360" w:lineRule="auto"/>
              <w:ind w:right="144" w:firstLine="0"/>
            </w:pPr>
            <w:r>
              <w:t>Библиотека педагогической и методической литера- туры</w:t>
            </w:r>
          </w:p>
          <w:p w:rsidR="00B30251" w:rsidRDefault="00B30251">
            <w:pPr>
              <w:pStyle w:val="TableParagraph"/>
              <w:numPr>
                <w:ilvl w:val="0"/>
                <w:numId w:val="8"/>
              </w:numPr>
              <w:tabs>
                <w:tab w:val="left" w:pos="312"/>
              </w:tabs>
              <w:kinsoku w:val="0"/>
              <w:overflowPunct w:val="0"/>
              <w:ind w:left="311" w:hanging="205"/>
            </w:pPr>
            <w:r>
              <w:t>Библиотека периодических</w:t>
            </w:r>
            <w:r>
              <w:rPr>
                <w:spacing w:val="-2"/>
              </w:rPr>
              <w:t xml:space="preserve"> </w:t>
            </w:r>
            <w:r>
              <w:t>изданий</w:t>
            </w:r>
          </w:p>
          <w:p w:rsidR="00B30251" w:rsidRDefault="00B30251">
            <w:pPr>
              <w:pStyle w:val="TableParagraph"/>
              <w:numPr>
                <w:ilvl w:val="0"/>
                <w:numId w:val="8"/>
              </w:numPr>
              <w:tabs>
                <w:tab w:val="left" w:pos="312"/>
              </w:tabs>
              <w:kinsoku w:val="0"/>
              <w:overflowPunct w:val="0"/>
              <w:spacing w:before="131"/>
              <w:ind w:left="311" w:hanging="205"/>
            </w:pPr>
            <w:r>
              <w:t>Пособия для</w:t>
            </w:r>
            <w:r>
              <w:rPr>
                <w:spacing w:val="-1"/>
              </w:rPr>
              <w:t xml:space="preserve"> </w:t>
            </w:r>
            <w:r>
              <w:t>занятий</w:t>
            </w:r>
          </w:p>
          <w:p w:rsidR="00B30251" w:rsidRDefault="00B30251">
            <w:pPr>
              <w:pStyle w:val="TableParagraph"/>
              <w:numPr>
                <w:ilvl w:val="0"/>
                <w:numId w:val="8"/>
              </w:numPr>
              <w:tabs>
                <w:tab w:val="left" w:pos="312"/>
              </w:tabs>
              <w:kinsoku w:val="0"/>
              <w:overflowPunct w:val="0"/>
              <w:spacing w:before="139"/>
              <w:ind w:left="311" w:hanging="205"/>
            </w:pPr>
            <w:r>
              <w:t>Опыт работы</w:t>
            </w:r>
            <w:r>
              <w:rPr>
                <w:spacing w:val="-1"/>
              </w:rPr>
              <w:t xml:space="preserve"> </w:t>
            </w:r>
            <w:r>
              <w:t>педагогов</w:t>
            </w:r>
          </w:p>
          <w:p w:rsidR="00B30251" w:rsidRDefault="00B30251">
            <w:pPr>
              <w:pStyle w:val="TableParagraph"/>
              <w:numPr>
                <w:ilvl w:val="0"/>
                <w:numId w:val="8"/>
              </w:numPr>
              <w:tabs>
                <w:tab w:val="left" w:pos="312"/>
              </w:tabs>
              <w:kinsoku w:val="0"/>
              <w:overflowPunct w:val="0"/>
              <w:spacing w:before="137" w:line="360" w:lineRule="auto"/>
              <w:ind w:right="381" w:firstLine="0"/>
            </w:pPr>
            <w:r>
              <w:t>Материалы консультаций, семинаров, семинаров- практикумов</w:t>
            </w:r>
          </w:p>
          <w:p w:rsidR="00B30251" w:rsidRDefault="00B30251">
            <w:pPr>
              <w:pStyle w:val="TableParagraph"/>
              <w:numPr>
                <w:ilvl w:val="0"/>
                <w:numId w:val="8"/>
              </w:numPr>
              <w:tabs>
                <w:tab w:val="left" w:pos="312"/>
              </w:tabs>
              <w:kinsoku w:val="0"/>
              <w:overflowPunct w:val="0"/>
              <w:spacing w:line="362" w:lineRule="auto"/>
              <w:ind w:right="286" w:firstLine="0"/>
            </w:pPr>
            <w:r>
              <w:t>Демонстрационный, раздаточный материал для за- нятий с</w:t>
            </w:r>
            <w:r>
              <w:rPr>
                <w:spacing w:val="-2"/>
              </w:rPr>
              <w:t xml:space="preserve"> </w:t>
            </w:r>
            <w:r>
              <w:t>детьми</w:t>
            </w:r>
          </w:p>
          <w:p w:rsidR="00B30251" w:rsidRDefault="00B30251">
            <w:pPr>
              <w:pStyle w:val="TableParagraph"/>
              <w:numPr>
                <w:ilvl w:val="0"/>
                <w:numId w:val="8"/>
              </w:numPr>
              <w:tabs>
                <w:tab w:val="left" w:pos="312"/>
              </w:tabs>
              <w:kinsoku w:val="0"/>
              <w:overflowPunct w:val="0"/>
              <w:spacing w:line="271" w:lineRule="exact"/>
              <w:ind w:left="311" w:hanging="205"/>
            </w:pPr>
            <w:r>
              <w:t>Иллюстративный</w:t>
            </w:r>
            <w:r>
              <w:rPr>
                <w:spacing w:val="-1"/>
              </w:rPr>
              <w:t xml:space="preserve"> </w:t>
            </w:r>
            <w:r>
              <w:t>материал</w:t>
            </w:r>
          </w:p>
          <w:p w:rsidR="00B30251" w:rsidRDefault="00B30251">
            <w:pPr>
              <w:pStyle w:val="TableParagraph"/>
              <w:numPr>
                <w:ilvl w:val="0"/>
                <w:numId w:val="8"/>
              </w:numPr>
              <w:tabs>
                <w:tab w:val="left" w:pos="312"/>
              </w:tabs>
              <w:kinsoku w:val="0"/>
              <w:overflowPunct w:val="0"/>
              <w:spacing w:before="139" w:line="360" w:lineRule="auto"/>
              <w:ind w:right="279" w:firstLine="0"/>
            </w:pPr>
            <w:r>
              <w:t>Изделия народных промыслов: Дымково,</w:t>
            </w:r>
            <w:r>
              <w:rPr>
                <w:spacing w:val="-19"/>
              </w:rPr>
              <w:t xml:space="preserve"> </w:t>
            </w:r>
            <w:r>
              <w:t>Городец, Гжель, Хохлома, Палех, Жостово, матрешки, бого- родские</w:t>
            </w:r>
            <w:r>
              <w:rPr>
                <w:spacing w:val="-2"/>
              </w:rPr>
              <w:t xml:space="preserve"> </w:t>
            </w:r>
            <w:r>
              <w:t>игрушки</w:t>
            </w:r>
          </w:p>
          <w:p w:rsidR="00B30251" w:rsidRDefault="00B30251">
            <w:pPr>
              <w:pStyle w:val="TableParagraph"/>
              <w:numPr>
                <w:ilvl w:val="0"/>
                <w:numId w:val="8"/>
              </w:numPr>
              <w:tabs>
                <w:tab w:val="left" w:pos="312"/>
              </w:tabs>
              <w:kinsoku w:val="0"/>
              <w:overflowPunct w:val="0"/>
              <w:spacing w:line="275" w:lineRule="exact"/>
              <w:ind w:left="311" w:hanging="205"/>
            </w:pPr>
            <w:r>
              <w:t>Скульптуры малых форм (глина,</w:t>
            </w:r>
            <w:r>
              <w:rPr>
                <w:spacing w:val="-1"/>
              </w:rPr>
              <w:t xml:space="preserve"> </w:t>
            </w:r>
            <w:r>
              <w:t>дерево)</w:t>
            </w:r>
          </w:p>
          <w:p w:rsidR="00B30251" w:rsidRDefault="00B30251">
            <w:pPr>
              <w:pStyle w:val="TableParagraph"/>
              <w:numPr>
                <w:ilvl w:val="0"/>
                <w:numId w:val="8"/>
              </w:numPr>
              <w:tabs>
                <w:tab w:val="left" w:pos="312"/>
              </w:tabs>
              <w:kinsoku w:val="0"/>
              <w:overflowPunct w:val="0"/>
              <w:spacing w:before="5" w:line="410" w:lineRule="atLeast"/>
              <w:ind w:right="262" w:firstLine="0"/>
            </w:pPr>
            <w:r>
              <w:t>Игрушки, муляжи, гербарии, коллекции семян</w:t>
            </w:r>
            <w:r>
              <w:rPr>
                <w:spacing w:val="-17"/>
              </w:rPr>
              <w:t xml:space="preserve"> </w:t>
            </w:r>
            <w:r>
              <w:t>рас- тений</w:t>
            </w:r>
          </w:p>
        </w:tc>
      </w:tr>
      <w:tr w:rsidR="00B30251">
        <w:trPr>
          <w:trHeight w:val="2484"/>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Музыкальный зал</w:t>
            </w:r>
          </w:p>
          <w:p w:rsidR="00B30251" w:rsidRDefault="00B30251">
            <w:pPr>
              <w:pStyle w:val="TableParagraph"/>
              <w:numPr>
                <w:ilvl w:val="0"/>
                <w:numId w:val="7"/>
              </w:numPr>
              <w:tabs>
                <w:tab w:val="left" w:pos="312"/>
              </w:tabs>
              <w:kinsoku w:val="0"/>
              <w:overflowPunct w:val="0"/>
              <w:spacing w:before="132" w:line="360" w:lineRule="auto"/>
              <w:ind w:right="302" w:firstLine="0"/>
            </w:pPr>
            <w:r>
              <w:t>Занятия по музыкальному</w:t>
            </w:r>
            <w:r>
              <w:rPr>
                <w:spacing w:val="-15"/>
              </w:rPr>
              <w:t xml:space="preserve"> </w:t>
            </w:r>
            <w:r>
              <w:t>воспита- нию</w:t>
            </w:r>
          </w:p>
          <w:p w:rsidR="00B30251" w:rsidRDefault="00B30251">
            <w:pPr>
              <w:pStyle w:val="TableParagraph"/>
              <w:numPr>
                <w:ilvl w:val="0"/>
                <w:numId w:val="7"/>
              </w:numPr>
              <w:tabs>
                <w:tab w:val="left" w:pos="312"/>
              </w:tabs>
              <w:kinsoku w:val="0"/>
              <w:overflowPunct w:val="0"/>
              <w:ind w:left="311" w:hanging="205"/>
            </w:pPr>
            <w:r>
              <w:t>Индивидуальные</w:t>
            </w:r>
            <w:r>
              <w:rPr>
                <w:spacing w:val="-3"/>
              </w:rPr>
              <w:t xml:space="preserve"> </w:t>
            </w:r>
            <w:r>
              <w:t>занятия</w:t>
            </w:r>
          </w:p>
          <w:p w:rsidR="00B30251" w:rsidRDefault="00B30251">
            <w:pPr>
              <w:pStyle w:val="TableParagraph"/>
              <w:numPr>
                <w:ilvl w:val="0"/>
                <w:numId w:val="7"/>
              </w:numPr>
              <w:tabs>
                <w:tab w:val="left" w:pos="312"/>
              </w:tabs>
              <w:kinsoku w:val="0"/>
              <w:overflowPunct w:val="0"/>
              <w:spacing w:before="140"/>
              <w:ind w:left="311" w:hanging="205"/>
            </w:pPr>
            <w:r>
              <w:t>Тематические</w:t>
            </w:r>
            <w:r>
              <w:rPr>
                <w:spacing w:val="-2"/>
              </w:rPr>
              <w:t xml:space="preserve"> </w:t>
            </w:r>
            <w:r>
              <w:t>досуги</w:t>
            </w:r>
          </w:p>
          <w:p w:rsidR="00B30251" w:rsidRDefault="00B30251">
            <w:pPr>
              <w:pStyle w:val="TableParagraph"/>
              <w:numPr>
                <w:ilvl w:val="0"/>
                <w:numId w:val="7"/>
              </w:numPr>
              <w:tabs>
                <w:tab w:val="left" w:pos="312"/>
              </w:tabs>
              <w:kinsoku w:val="0"/>
              <w:overflowPunct w:val="0"/>
              <w:spacing w:before="136"/>
              <w:ind w:left="311" w:hanging="205"/>
            </w:pPr>
            <w:r>
              <w:t>Развлечения</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6"/>
              </w:numPr>
              <w:tabs>
                <w:tab w:val="left" w:pos="312"/>
              </w:tabs>
              <w:kinsoku w:val="0"/>
              <w:overflowPunct w:val="0"/>
              <w:spacing w:line="360" w:lineRule="auto"/>
              <w:ind w:right="482" w:firstLine="0"/>
            </w:pPr>
            <w:r>
              <w:t>Библиотека методической литературы, сборники нот</w:t>
            </w:r>
          </w:p>
          <w:p w:rsidR="00B30251" w:rsidRDefault="00B30251">
            <w:pPr>
              <w:pStyle w:val="TableParagraph"/>
              <w:numPr>
                <w:ilvl w:val="0"/>
                <w:numId w:val="6"/>
              </w:numPr>
              <w:tabs>
                <w:tab w:val="left" w:pos="312"/>
              </w:tabs>
              <w:kinsoku w:val="0"/>
              <w:overflowPunct w:val="0"/>
              <w:spacing w:line="360" w:lineRule="auto"/>
              <w:ind w:right="143" w:firstLine="0"/>
            </w:pPr>
            <w:r>
              <w:t>Шкаф для используемых пособий, игрушек,</w:t>
            </w:r>
            <w:r>
              <w:rPr>
                <w:spacing w:val="-19"/>
              </w:rPr>
              <w:t xml:space="preserve"> </w:t>
            </w:r>
            <w:r>
              <w:t>атрибу- тов и прочего</w:t>
            </w:r>
            <w:r>
              <w:rPr>
                <w:spacing w:val="-1"/>
              </w:rPr>
              <w:t xml:space="preserve"> </w:t>
            </w:r>
            <w:r>
              <w:t>материала</w:t>
            </w:r>
          </w:p>
          <w:p w:rsidR="00B30251" w:rsidRDefault="00B30251">
            <w:pPr>
              <w:pStyle w:val="TableParagraph"/>
              <w:numPr>
                <w:ilvl w:val="0"/>
                <w:numId w:val="6"/>
              </w:numPr>
              <w:tabs>
                <w:tab w:val="left" w:pos="312"/>
              </w:tabs>
              <w:kinsoku w:val="0"/>
              <w:overflowPunct w:val="0"/>
              <w:ind w:left="311" w:hanging="205"/>
            </w:pPr>
            <w:r>
              <w:t>Музыкальный</w:t>
            </w:r>
            <w:r>
              <w:rPr>
                <w:spacing w:val="-1"/>
              </w:rPr>
              <w:t xml:space="preserve"> </w:t>
            </w:r>
            <w:r>
              <w:t>центр</w:t>
            </w:r>
          </w:p>
          <w:p w:rsidR="00B30251" w:rsidRDefault="00B30251">
            <w:pPr>
              <w:pStyle w:val="TableParagraph"/>
              <w:numPr>
                <w:ilvl w:val="0"/>
                <w:numId w:val="6"/>
              </w:numPr>
              <w:tabs>
                <w:tab w:val="left" w:pos="312"/>
              </w:tabs>
              <w:kinsoku w:val="0"/>
              <w:overflowPunct w:val="0"/>
              <w:spacing w:before="131"/>
              <w:ind w:left="311" w:hanging="205"/>
            </w:pPr>
            <w:r>
              <w:t>Пианино</w:t>
            </w:r>
          </w:p>
        </w:tc>
      </w:tr>
    </w:tbl>
    <w:p w:rsidR="00B30251" w:rsidRDefault="00B30251">
      <w:pPr>
        <w:rPr>
          <w:b/>
          <w:bCs/>
          <w:sz w:val="28"/>
          <w:szCs w:val="28"/>
        </w:rPr>
        <w:sectPr w:rsidR="00B30251">
          <w:pgSz w:w="11910" w:h="16840"/>
          <w:pgMar w:top="1240" w:right="460" w:bottom="1160" w:left="460" w:header="0" w:footer="978" w:gutter="0"/>
          <w:cols w:space="720"/>
          <w:noEndnote/>
        </w:sectPr>
      </w:pPr>
    </w:p>
    <w:tbl>
      <w:tblPr>
        <w:tblW w:w="0" w:type="auto"/>
        <w:tblInd w:w="457" w:type="dxa"/>
        <w:tblLayout w:type="fixed"/>
        <w:tblCellMar>
          <w:left w:w="0" w:type="dxa"/>
          <w:right w:w="0" w:type="dxa"/>
        </w:tblCellMar>
        <w:tblLook w:val="0000" w:firstRow="0" w:lastRow="0" w:firstColumn="0" w:lastColumn="0" w:noHBand="0" w:noVBand="0"/>
      </w:tblPr>
      <w:tblGrid>
        <w:gridCol w:w="4249"/>
        <w:gridCol w:w="5833"/>
      </w:tblGrid>
      <w:tr w:rsidR="00B30251">
        <w:trPr>
          <w:trHeight w:val="3727"/>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5"/>
              </w:numPr>
              <w:tabs>
                <w:tab w:val="left" w:pos="312"/>
              </w:tabs>
              <w:kinsoku w:val="0"/>
              <w:overflowPunct w:val="0"/>
              <w:spacing w:line="273" w:lineRule="exact"/>
              <w:ind w:left="311" w:hanging="205"/>
            </w:pPr>
            <w:r>
              <w:lastRenderedPageBreak/>
              <w:t>Театральные</w:t>
            </w:r>
            <w:r>
              <w:rPr>
                <w:spacing w:val="-3"/>
              </w:rPr>
              <w:t xml:space="preserve"> </w:t>
            </w:r>
            <w:r>
              <w:t>представления</w:t>
            </w:r>
          </w:p>
          <w:p w:rsidR="00B30251" w:rsidRDefault="00B30251">
            <w:pPr>
              <w:pStyle w:val="TableParagraph"/>
              <w:numPr>
                <w:ilvl w:val="0"/>
                <w:numId w:val="5"/>
              </w:numPr>
              <w:tabs>
                <w:tab w:val="left" w:pos="312"/>
              </w:tabs>
              <w:kinsoku w:val="0"/>
              <w:overflowPunct w:val="0"/>
              <w:spacing w:before="137"/>
              <w:ind w:left="311" w:hanging="205"/>
            </w:pPr>
            <w:r>
              <w:t>Праздники и</w:t>
            </w:r>
            <w:r>
              <w:rPr>
                <w:spacing w:val="1"/>
              </w:rPr>
              <w:t xml:space="preserve"> </w:t>
            </w:r>
            <w:r>
              <w:t>утренники</w:t>
            </w:r>
          </w:p>
          <w:p w:rsidR="00B30251" w:rsidRDefault="00B30251">
            <w:pPr>
              <w:pStyle w:val="TableParagraph"/>
              <w:numPr>
                <w:ilvl w:val="0"/>
                <w:numId w:val="5"/>
              </w:numPr>
              <w:tabs>
                <w:tab w:val="left" w:pos="312"/>
              </w:tabs>
              <w:kinsoku w:val="0"/>
              <w:overflowPunct w:val="0"/>
              <w:spacing w:before="139"/>
              <w:ind w:left="311" w:hanging="205"/>
            </w:pPr>
            <w:r>
              <w:t>Занятия по</w:t>
            </w:r>
            <w:r>
              <w:rPr>
                <w:spacing w:val="-4"/>
              </w:rPr>
              <w:t xml:space="preserve"> </w:t>
            </w:r>
            <w:r>
              <w:t>хореографии</w:t>
            </w:r>
          </w:p>
          <w:p w:rsidR="00B30251" w:rsidRDefault="00B30251">
            <w:pPr>
              <w:pStyle w:val="TableParagraph"/>
              <w:numPr>
                <w:ilvl w:val="0"/>
                <w:numId w:val="5"/>
              </w:numPr>
              <w:tabs>
                <w:tab w:val="left" w:pos="312"/>
              </w:tabs>
              <w:kinsoku w:val="0"/>
              <w:overflowPunct w:val="0"/>
              <w:spacing w:before="137"/>
              <w:ind w:left="311" w:hanging="205"/>
            </w:pPr>
            <w:r>
              <w:t>Занятия по</w:t>
            </w:r>
            <w:r>
              <w:rPr>
                <w:spacing w:val="-1"/>
              </w:rPr>
              <w:t xml:space="preserve"> </w:t>
            </w:r>
            <w:r>
              <w:t>ритмике</w:t>
            </w:r>
          </w:p>
          <w:p w:rsidR="00B30251" w:rsidRDefault="00B30251">
            <w:pPr>
              <w:pStyle w:val="TableParagraph"/>
              <w:numPr>
                <w:ilvl w:val="0"/>
                <w:numId w:val="5"/>
              </w:numPr>
              <w:tabs>
                <w:tab w:val="left" w:pos="312"/>
              </w:tabs>
              <w:kinsoku w:val="0"/>
              <w:overflowPunct w:val="0"/>
              <w:spacing w:before="139" w:line="360" w:lineRule="auto"/>
              <w:ind w:right="151" w:firstLine="0"/>
            </w:pPr>
            <w:r>
              <w:t>Родительские собрания и прочие</w:t>
            </w:r>
            <w:r>
              <w:rPr>
                <w:spacing w:val="-12"/>
              </w:rPr>
              <w:t xml:space="preserve"> </w:t>
            </w:r>
            <w:r>
              <w:t>ме- роприятия для</w:t>
            </w:r>
            <w:r>
              <w:rPr>
                <w:spacing w:val="-1"/>
              </w:rPr>
              <w:t xml:space="preserve"> </w:t>
            </w:r>
            <w:r>
              <w:t>родителей</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4"/>
              </w:numPr>
              <w:tabs>
                <w:tab w:val="left" w:pos="312"/>
              </w:tabs>
              <w:kinsoku w:val="0"/>
              <w:overflowPunct w:val="0"/>
              <w:spacing w:line="273" w:lineRule="exact"/>
              <w:ind w:left="311" w:hanging="205"/>
            </w:pPr>
            <w:r>
              <w:t>Видеодвойка</w:t>
            </w:r>
          </w:p>
          <w:p w:rsidR="00B30251" w:rsidRDefault="00B30251">
            <w:pPr>
              <w:pStyle w:val="TableParagraph"/>
              <w:numPr>
                <w:ilvl w:val="0"/>
                <w:numId w:val="4"/>
              </w:numPr>
              <w:tabs>
                <w:tab w:val="left" w:pos="252"/>
              </w:tabs>
              <w:kinsoku w:val="0"/>
              <w:overflowPunct w:val="0"/>
              <w:spacing w:before="137"/>
              <w:ind w:left="251" w:hanging="145"/>
            </w:pPr>
            <w:r>
              <w:t>Разнообразные музыкальные инструмент для</w:t>
            </w:r>
            <w:r>
              <w:rPr>
                <w:spacing w:val="-10"/>
              </w:rPr>
              <w:t xml:space="preserve"> </w:t>
            </w:r>
            <w:r>
              <w:t>детей</w:t>
            </w:r>
          </w:p>
          <w:p w:rsidR="00B30251" w:rsidRDefault="00B30251">
            <w:pPr>
              <w:pStyle w:val="TableParagraph"/>
              <w:numPr>
                <w:ilvl w:val="0"/>
                <w:numId w:val="4"/>
              </w:numPr>
              <w:tabs>
                <w:tab w:val="left" w:pos="312"/>
              </w:tabs>
              <w:kinsoku w:val="0"/>
              <w:overflowPunct w:val="0"/>
              <w:spacing w:before="139" w:line="360" w:lineRule="auto"/>
              <w:ind w:right="509" w:firstLine="0"/>
            </w:pPr>
            <w:r>
              <w:t>Подборка аудио- и видеокассет с музыкальными произведениями</w:t>
            </w:r>
          </w:p>
          <w:p w:rsidR="00B30251" w:rsidRDefault="00B30251">
            <w:pPr>
              <w:pStyle w:val="TableParagraph"/>
              <w:numPr>
                <w:ilvl w:val="0"/>
                <w:numId w:val="4"/>
              </w:numPr>
              <w:tabs>
                <w:tab w:val="left" w:pos="312"/>
              </w:tabs>
              <w:kinsoku w:val="0"/>
              <w:overflowPunct w:val="0"/>
              <w:ind w:left="311" w:hanging="205"/>
            </w:pPr>
            <w:r>
              <w:t>Различные виды</w:t>
            </w:r>
            <w:r>
              <w:rPr>
                <w:spacing w:val="-3"/>
              </w:rPr>
              <w:t xml:space="preserve"> </w:t>
            </w:r>
            <w:r>
              <w:t>театров</w:t>
            </w:r>
          </w:p>
          <w:p w:rsidR="00B30251" w:rsidRDefault="00B30251">
            <w:pPr>
              <w:pStyle w:val="TableParagraph"/>
              <w:numPr>
                <w:ilvl w:val="0"/>
                <w:numId w:val="4"/>
              </w:numPr>
              <w:tabs>
                <w:tab w:val="left" w:pos="312"/>
              </w:tabs>
              <w:kinsoku w:val="0"/>
              <w:overflowPunct w:val="0"/>
              <w:spacing w:before="137"/>
              <w:ind w:left="311" w:hanging="205"/>
            </w:pPr>
            <w:r>
              <w:t>Ширма для кукольного</w:t>
            </w:r>
            <w:r>
              <w:rPr>
                <w:spacing w:val="-2"/>
              </w:rPr>
              <w:t xml:space="preserve"> </w:t>
            </w:r>
            <w:r>
              <w:t>театра</w:t>
            </w:r>
          </w:p>
          <w:p w:rsidR="00B30251" w:rsidRDefault="00B30251">
            <w:pPr>
              <w:pStyle w:val="TableParagraph"/>
              <w:numPr>
                <w:ilvl w:val="0"/>
                <w:numId w:val="4"/>
              </w:numPr>
              <w:tabs>
                <w:tab w:val="left" w:pos="312"/>
              </w:tabs>
              <w:kinsoku w:val="0"/>
              <w:overflowPunct w:val="0"/>
              <w:spacing w:before="137"/>
              <w:ind w:left="311" w:hanging="205"/>
            </w:pPr>
            <w:r>
              <w:t>Детские и взрослые</w:t>
            </w:r>
            <w:r>
              <w:rPr>
                <w:spacing w:val="-4"/>
              </w:rPr>
              <w:t xml:space="preserve"> </w:t>
            </w:r>
            <w:r>
              <w:t>костюмы</w:t>
            </w:r>
          </w:p>
          <w:p w:rsidR="00B30251" w:rsidRDefault="00B30251">
            <w:pPr>
              <w:pStyle w:val="TableParagraph"/>
              <w:numPr>
                <w:ilvl w:val="0"/>
                <w:numId w:val="4"/>
              </w:numPr>
              <w:tabs>
                <w:tab w:val="left" w:pos="312"/>
              </w:tabs>
              <w:kinsoku w:val="0"/>
              <w:overflowPunct w:val="0"/>
              <w:spacing w:before="139"/>
              <w:ind w:left="311" w:hanging="205"/>
            </w:pPr>
            <w:r>
              <w:t>Детские</w:t>
            </w:r>
            <w:r>
              <w:rPr>
                <w:spacing w:val="-2"/>
              </w:rPr>
              <w:t xml:space="preserve"> </w:t>
            </w:r>
            <w:r>
              <w:t>стулья</w:t>
            </w:r>
          </w:p>
        </w:tc>
      </w:tr>
      <w:tr w:rsidR="00B30251">
        <w:trPr>
          <w:trHeight w:val="2484"/>
        </w:trPr>
        <w:tc>
          <w:tcPr>
            <w:tcW w:w="4249"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kinsoku w:val="0"/>
              <w:overflowPunct w:val="0"/>
              <w:spacing w:line="275" w:lineRule="exact"/>
              <w:ind w:left="107"/>
              <w:rPr>
                <w:b/>
                <w:bCs/>
              </w:rPr>
            </w:pPr>
            <w:r>
              <w:rPr>
                <w:b/>
                <w:bCs/>
              </w:rPr>
              <w:t>Физкультурный зал</w:t>
            </w:r>
          </w:p>
          <w:p w:rsidR="00B30251" w:rsidRDefault="00B30251">
            <w:pPr>
              <w:pStyle w:val="TableParagraph"/>
              <w:numPr>
                <w:ilvl w:val="0"/>
                <w:numId w:val="3"/>
              </w:numPr>
              <w:tabs>
                <w:tab w:val="left" w:pos="252"/>
              </w:tabs>
              <w:kinsoku w:val="0"/>
              <w:overflowPunct w:val="0"/>
              <w:spacing w:before="134"/>
              <w:ind w:hanging="145"/>
            </w:pPr>
            <w:r>
              <w:t>Физкультурные</w:t>
            </w:r>
            <w:r>
              <w:rPr>
                <w:spacing w:val="-3"/>
              </w:rPr>
              <w:t xml:space="preserve"> </w:t>
            </w:r>
            <w:r>
              <w:t>занятия</w:t>
            </w:r>
          </w:p>
          <w:p w:rsidR="00B30251" w:rsidRDefault="00B30251">
            <w:pPr>
              <w:pStyle w:val="TableParagraph"/>
              <w:numPr>
                <w:ilvl w:val="0"/>
                <w:numId w:val="3"/>
              </w:numPr>
              <w:tabs>
                <w:tab w:val="left" w:pos="312"/>
              </w:tabs>
              <w:kinsoku w:val="0"/>
              <w:overflowPunct w:val="0"/>
              <w:spacing w:before="138"/>
              <w:ind w:left="311" w:hanging="205"/>
            </w:pPr>
            <w:r>
              <w:t>Спортивные</w:t>
            </w:r>
            <w:r>
              <w:rPr>
                <w:spacing w:val="-3"/>
              </w:rPr>
              <w:t xml:space="preserve"> </w:t>
            </w:r>
            <w:r>
              <w:t>досуги</w:t>
            </w:r>
          </w:p>
          <w:p w:rsidR="00B30251" w:rsidRDefault="00B30251">
            <w:pPr>
              <w:pStyle w:val="TableParagraph"/>
              <w:numPr>
                <w:ilvl w:val="0"/>
                <w:numId w:val="3"/>
              </w:numPr>
              <w:tabs>
                <w:tab w:val="left" w:pos="312"/>
              </w:tabs>
              <w:kinsoku w:val="0"/>
              <w:overflowPunct w:val="0"/>
              <w:spacing w:before="139"/>
              <w:ind w:left="311" w:hanging="205"/>
            </w:pPr>
            <w:r>
              <w:t>Развлечения,</w:t>
            </w:r>
            <w:r>
              <w:rPr>
                <w:spacing w:val="-1"/>
              </w:rPr>
              <w:t xml:space="preserve"> </w:t>
            </w:r>
            <w:r>
              <w:t>праздники</w:t>
            </w:r>
          </w:p>
          <w:p w:rsidR="00B30251" w:rsidRDefault="00B30251">
            <w:pPr>
              <w:pStyle w:val="TableParagraph"/>
              <w:numPr>
                <w:ilvl w:val="0"/>
                <w:numId w:val="3"/>
              </w:numPr>
              <w:tabs>
                <w:tab w:val="left" w:pos="312"/>
              </w:tabs>
              <w:kinsoku w:val="0"/>
              <w:overflowPunct w:val="0"/>
              <w:spacing w:before="137"/>
              <w:ind w:left="311" w:hanging="205"/>
            </w:pPr>
            <w:r>
              <w:t>Консультативная</w:t>
            </w:r>
            <w:r>
              <w:rPr>
                <w:spacing w:val="-1"/>
              </w:rPr>
              <w:t xml:space="preserve"> </w:t>
            </w:r>
            <w:r>
              <w:t>работа</w:t>
            </w:r>
          </w:p>
          <w:p w:rsidR="00B30251" w:rsidRDefault="00B30251">
            <w:pPr>
              <w:pStyle w:val="TableParagraph"/>
              <w:kinsoku w:val="0"/>
              <w:overflowPunct w:val="0"/>
              <w:spacing w:before="139"/>
              <w:ind w:left="107"/>
            </w:pPr>
            <w:r>
              <w:t>с родителями и воспитателями</w:t>
            </w:r>
          </w:p>
        </w:tc>
        <w:tc>
          <w:tcPr>
            <w:tcW w:w="5833" w:type="dxa"/>
            <w:tcBorders>
              <w:top w:val="single" w:sz="4" w:space="0" w:color="000000"/>
              <w:left w:val="single" w:sz="4" w:space="0" w:color="000000"/>
              <w:bottom w:val="single" w:sz="4" w:space="0" w:color="000000"/>
              <w:right w:val="single" w:sz="4" w:space="0" w:color="000000"/>
            </w:tcBorders>
          </w:tcPr>
          <w:p w:rsidR="00B30251" w:rsidRDefault="00B30251">
            <w:pPr>
              <w:pStyle w:val="TableParagraph"/>
              <w:numPr>
                <w:ilvl w:val="0"/>
                <w:numId w:val="2"/>
              </w:numPr>
              <w:tabs>
                <w:tab w:val="left" w:pos="252"/>
              </w:tabs>
              <w:kinsoku w:val="0"/>
              <w:overflowPunct w:val="0"/>
              <w:spacing w:line="360" w:lineRule="auto"/>
              <w:ind w:right="435" w:firstLine="0"/>
            </w:pPr>
            <w:r>
              <w:t>Спортивное оборудование для прыжков, метания, лазания</w:t>
            </w:r>
          </w:p>
          <w:p w:rsidR="00B30251" w:rsidRDefault="00B30251">
            <w:pPr>
              <w:pStyle w:val="TableParagraph"/>
              <w:numPr>
                <w:ilvl w:val="0"/>
                <w:numId w:val="2"/>
              </w:numPr>
              <w:tabs>
                <w:tab w:val="left" w:pos="252"/>
              </w:tabs>
              <w:kinsoku w:val="0"/>
              <w:overflowPunct w:val="0"/>
              <w:ind w:left="251" w:hanging="145"/>
            </w:pPr>
            <w:r>
              <w:t>Сухой</w:t>
            </w:r>
            <w:r>
              <w:rPr>
                <w:spacing w:val="-1"/>
              </w:rPr>
              <w:t xml:space="preserve"> </w:t>
            </w:r>
            <w:r>
              <w:t>бассейн</w:t>
            </w:r>
          </w:p>
          <w:p w:rsidR="00B30251" w:rsidRDefault="00B30251">
            <w:pPr>
              <w:pStyle w:val="TableParagraph"/>
              <w:numPr>
                <w:ilvl w:val="0"/>
                <w:numId w:val="2"/>
              </w:numPr>
              <w:tabs>
                <w:tab w:val="left" w:pos="252"/>
              </w:tabs>
              <w:kinsoku w:val="0"/>
              <w:overflowPunct w:val="0"/>
              <w:spacing w:before="134"/>
              <w:ind w:left="251" w:hanging="145"/>
            </w:pPr>
            <w:r>
              <w:t>Магнитофон</w:t>
            </w:r>
          </w:p>
        </w:tc>
      </w:tr>
    </w:tbl>
    <w:p w:rsidR="00B30251" w:rsidRDefault="00B30251">
      <w:pPr>
        <w:rPr>
          <w:b/>
          <w:bCs/>
          <w:sz w:val="28"/>
          <w:szCs w:val="28"/>
        </w:rPr>
        <w:sectPr w:rsidR="00B30251">
          <w:pgSz w:w="11910" w:h="16840"/>
          <w:pgMar w:top="1240" w:right="460" w:bottom="1160" w:left="460" w:header="0" w:footer="978" w:gutter="0"/>
          <w:cols w:space="720"/>
          <w:noEndnote/>
        </w:sectPr>
      </w:pPr>
    </w:p>
    <w:p w:rsidR="00B30251" w:rsidRDefault="00B30251">
      <w:pPr>
        <w:pStyle w:val="a3"/>
        <w:kinsoku w:val="0"/>
        <w:overflowPunct w:val="0"/>
        <w:spacing w:before="76"/>
        <w:ind w:left="3085"/>
        <w:rPr>
          <w:b/>
          <w:bCs/>
        </w:rPr>
      </w:pPr>
      <w:r>
        <w:rPr>
          <w:b/>
          <w:bCs/>
        </w:rPr>
        <w:lastRenderedPageBreak/>
        <w:t>Список методической литературы</w:t>
      </w:r>
    </w:p>
    <w:p w:rsidR="00B30251" w:rsidRDefault="00B30251">
      <w:pPr>
        <w:pStyle w:val="a3"/>
        <w:kinsoku w:val="0"/>
        <w:overflowPunct w:val="0"/>
        <w:spacing w:before="6"/>
        <w:rPr>
          <w:b/>
          <w:bCs/>
          <w:sz w:val="27"/>
          <w:szCs w:val="27"/>
        </w:rPr>
      </w:pPr>
    </w:p>
    <w:p w:rsidR="00B30251" w:rsidRDefault="00B30251">
      <w:pPr>
        <w:pStyle w:val="a5"/>
        <w:numPr>
          <w:ilvl w:val="0"/>
          <w:numId w:val="1"/>
        </w:numPr>
        <w:tabs>
          <w:tab w:val="left" w:pos="403"/>
        </w:tabs>
        <w:kinsoku w:val="0"/>
        <w:overflowPunct w:val="0"/>
        <w:ind w:right="188"/>
        <w:rPr>
          <w:sz w:val="28"/>
          <w:szCs w:val="28"/>
        </w:rPr>
      </w:pPr>
      <w:r>
        <w:rPr>
          <w:sz w:val="28"/>
          <w:szCs w:val="28"/>
        </w:rPr>
        <w:t>«Детство» Программа развития и воспитания детей в детском саду, Логино- ва В.И., С. – Петербург, 1999</w:t>
      </w:r>
      <w:r>
        <w:rPr>
          <w:spacing w:val="-7"/>
          <w:sz w:val="28"/>
          <w:szCs w:val="28"/>
        </w:rPr>
        <w:t xml:space="preserve"> </w:t>
      </w:r>
      <w:r>
        <w:rPr>
          <w:sz w:val="28"/>
          <w:szCs w:val="28"/>
        </w:rPr>
        <w:t>г</w:t>
      </w:r>
    </w:p>
    <w:p w:rsidR="00B30251" w:rsidRDefault="00B30251">
      <w:pPr>
        <w:pStyle w:val="a5"/>
        <w:numPr>
          <w:ilvl w:val="0"/>
          <w:numId w:val="1"/>
        </w:numPr>
        <w:tabs>
          <w:tab w:val="left" w:pos="686"/>
        </w:tabs>
        <w:kinsoku w:val="0"/>
        <w:overflowPunct w:val="0"/>
        <w:spacing w:before="2" w:line="322" w:lineRule="exact"/>
        <w:ind w:left="685" w:hanging="568"/>
        <w:rPr>
          <w:sz w:val="28"/>
          <w:szCs w:val="28"/>
        </w:rPr>
      </w:pPr>
      <w:r>
        <w:rPr>
          <w:sz w:val="28"/>
          <w:szCs w:val="28"/>
        </w:rPr>
        <w:t>Аджи А.В. Конспекты интегрированных занятий. – Воронеж,</w:t>
      </w:r>
      <w:r>
        <w:rPr>
          <w:spacing w:val="-4"/>
          <w:sz w:val="28"/>
          <w:szCs w:val="28"/>
        </w:rPr>
        <w:t xml:space="preserve"> </w:t>
      </w:r>
      <w:r>
        <w:rPr>
          <w:sz w:val="28"/>
          <w:szCs w:val="28"/>
        </w:rPr>
        <w:t>2009.</w:t>
      </w:r>
    </w:p>
    <w:p w:rsidR="00B30251" w:rsidRDefault="00B30251">
      <w:pPr>
        <w:pStyle w:val="a5"/>
        <w:numPr>
          <w:ilvl w:val="0"/>
          <w:numId w:val="1"/>
        </w:numPr>
        <w:tabs>
          <w:tab w:val="left" w:pos="403"/>
        </w:tabs>
        <w:kinsoku w:val="0"/>
        <w:overflowPunct w:val="0"/>
        <w:ind w:right="315"/>
        <w:rPr>
          <w:sz w:val="28"/>
          <w:szCs w:val="28"/>
        </w:rPr>
      </w:pPr>
      <w:r>
        <w:rPr>
          <w:sz w:val="28"/>
          <w:szCs w:val="28"/>
        </w:rPr>
        <w:t>Артемова Л.В. Окружающий мир в дидактических играх дошкольников. М. 1992.</w:t>
      </w:r>
    </w:p>
    <w:p w:rsidR="00B30251" w:rsidRDefault="00B30251">
      <w:pPr>
        <w:pStyle w:val="a5"/>
        <w:numPr>
          <w:ilvl w:val="0"/>
          <w:numId w:val="1"/>
        </w:numPr>
        <w:tabs>
          <w:tab w:val="left" w:pos="686"/>
        </w:tabs>
        <w:kinsoku w:val="0"/>
        <w:overflowPunct w:val="0"/>
        <w:spacing w:line="321" w:lineRule="exact"/>
        <w:ind w:left="685" w:hanging="568"/>
        <w:rPr>
          <w:sz w:val="28"/>
          <w:szCs w:val="28"/>
        </w:rPr>
      </w:pPr>
      <w:r>
        <w:rPr>
          <w:sz w:val="28"/>
          <w:szCs w:val="28"/>
        </w:rPr>
        <w:t>Бондаренко А.К. Дидактические игры в детском саду. М.,</w:t>
      </w:r>
      <w:r>
        <w:rPr>
          <w:spacing w:val="-13"/>
          <w:sz w:val="28"/>
          <w:szCs w:val="28"/>
        </w:rPr>
        <w:t xml:space="preserve"> </w:t>
      </w:r>
      <w:r>
        <w:rPr>
          <w:sz w:val="28"/>
          <w:szCs w:val="28"/>
        </w:rPr>
        <w:t>1991.</w:t>
      </w:r>
    </w:p>
    <w:p w:rsidR="00B30251" w:rsidRDefault="00B30251">
      <w:pPr>
        <w:pStyle w:val="a5"/>
        <w:numPr>
          <w:ilvl w:val="0"/>
          <w:numId w:val="1"/>
        </w:numPr>
        <w:tabs>
          <w:tab w:val="left" w:pos="403"/>
        </w:tabs>
        <w:kinsoku w:val="0"/>
        <w:overflowPunct w:val="0"/>
        <w:ind w:right="324"/>
        <w:rPr>
          <w:sz w:val="28"/>
          <w:szCs w:val="28"/>
        </w:rPr>
      </w:pPr>
      <w:r>
        <w:rPr>
          <w:sz w:val="28"/>
          <w:szCs w:val="28"/>
        </w:rPr>
        <w:t>Бондаренко Т.М. Комплексные занятия в средней, старшей, подготовитель- ной группе детского сада,</w:t>
      </w:r>
      <w:r>
        <w:rPr>
          <w:spacing w:val="-6"/>
          <w:sz w:val="28"/>
          <w:szCs w:val="28"/>
        </w:rPr>
        <w:t xml:space="preserve"> </w:t>
      </w:r>
      <w:r>
        <w:rPr>
          <w:sz w:val="28"/>
          <w:szCs w:val="28"/>
        </w:rPr>
        <w:t>2003.</w:t>
      </w:r>
    </w:p>
    <w:p w:rsidR="00B30251" w:rsidRDefault="00B30251">
      <w:pPr>
        <w:pStyle w:val="a5"/>
        <w:numPr>
          <w:ilvl w:val="0"/>
          <w:numId w:val="1"/>
        </w:numPr>
        <w:tabs>
          <w:tab w:val="left" w:pos="403"/>
        </w:tabs>
        <w:kinsoku w:val="0"/>
        <w:overflowPunct w:val="0"/>
        <w:spacing w:before="1"/>
        <w:ind w:right="310"/>
        <w:rPr>
          <w:sz w:val="28"/>
          <w:szCs w:val="28"/>
        </w:rPr>
      </w:pPr>
      <w:r>
        <w:rPr>
          <w:sz w:val="28"/>
          <w:szCs w:val="28"/>
        </w:rPr>
        <w:t>Венгер Л.А. Дидактические игры и упражнения по сенсорному воспитанию дошкольников. М.</w:t>
      </w:r>
      <w:r>
        <w:rPr>
          <w:spacing w:val="-3"/>
          <w:sz w:val="28"/>
          <w:szCs w:val="28"/>
        </w:rPr>
        <w:t xml:space="preserve"> </w:t>
      </w:r>
      <w:r>
        <w:rPr>
          <w:sz w:val="28"/>
          <w:szCs w:val="28"/>
        </w:rPr>
        <w:t>1978.</w:t>
      </w:r>
    </w:p>
    <w:p w:rsidR="00B30251" w:rsidRDefault="00B30251">
      <w:pPr>
        <w:pStyle w:val="a5"/>
        <w:numPr>
          <w:ilvl w:val="0"/>
          <w:numId w:val="1"/>
        </w:numPr>
        <w:tabs>
          <w:tab w:val="left" w:pos="403"/>
        </w:tabs>
        <w:kinsoku w:val="0"/>
        <w:overflowPunct w:val="0"/>
        <w:ind w:right="172"/>
        <w:rPr>
          <w:sz w:val="28"/>
          <w:szCs w:val="28"/>
        </w:rPr>
      </w:pPr>
      <w:r>
        <w:rPr>
          <w:sz w:val="28"/>
          <w:szCs w:val="28"/>
        </w:rPr>
        <w:t>Воронкевич О.А., Добро пожаловать в экологию! Перспективный план рабо- ты по формированию экологической культуры у детей младшего и среднего дошкольного возраста. - Спб.: Детство - ПРЕСС;</w:t>
      </w:r>
      <w:r>
        <w:rPr>
          <w:spacing w:val="-2"/>
          <w:sz w:val="28"/>
          <w:szCs w:val="28"/>
        </w:rPr>
        <w:t xml:space="preserve"> </w:t>
      </w:r>
      <w:r>
        <w:rPr>
          <w:sz w:val="28"/>
          <w:szCs w:val="28"/>
        </w:rPr>
        <w:t>2002.</w:t>
      </w:r>
    </w:p>
    <w:p w:rsidR="00B30251" w:rsidRDefault="00B30251">
      <w:pPr>
        <w:pStyle w:val="a5"/>
        <w:numPr>
          <w:ilvl w:val="0"/>
          <w:numId w:val="1"/>
        </w:numPr>
        <w:tabs>
          <w:tab w:val="left" w:pos="403"/>
        </w:tabs>
        <w:kinsoku w:val="0"/>
        <w:overflowPunct w:val="0"/>
        <w:ind w:right="357"/>
        <w:rPr>
          <w:sz w:val="28"/>
          <w:szCs w:val="28"/>
        </w:rPr>
      </w:pPr>
      <w:r>
        <w:rPr>
          <w:sz w:val="28"/>
          <w:szCs w:val="28"/>
        </w:rPr>
        <w:t>Доронова Т.Н., Якобсон С.Г. Обучение детей 2-4 лет рисованию, лепке, ап- пликации в игре. М.</w:t>
      </w:r>
      <w:r>
        <w:rPr>
          <w:spacing w:val="-5"/>
          <w:sz w:val="28"/>
          <w:szCs w:val="28"/>
        </w:rPr>
        <w:t xml:space="preserve"> </w:t>
      </w:r>
      <w:r>
        <w:rPr>
          <w:sz w:val="28"/>
          <w:szCs w:val="28"/>
        </w:rPr>
        <w:t>1992.</w:t>
      </w:r>
    </w:p>
    <w:p w:rsidR="00B30251" w:rsidRDefault="00B30251">
      <w:pPr>
        <w:pStyle w:val="a5"/>
        <w:numPr>
          <w:ilvl w:val="0"/>
          <w:numId w:val="1"/>
        </w:numPr>
        <w:tabs>
          <w:tab w:val="left" w:pos="544"/>
        </w:tabs>
        <w:kinsoku w:val="0"/>
        <w:overflowPunct w:val="0"/>
        <w:spacing w:before="1"/>
        <w:ind w:left="543" w:right="512" w:hanging="425"/>
        <w:rPr>
          <w:sz w:val="28"/>
          <w:szCs w:val="28"/>
        </w:rPr>
      </w:pPr>
      <w:r>
        <w:rPr>
          <w:sz w:val="28"/>
          <w:szCs w:val="28"/>
        </w:rPr>
        <w:t>Дрязгунова В.А. Дидактические игры для ознакомления дошкольников</w:t>
      </w:r>
      <w:r>
        <w:rPr>
          <w:spacing w:val="-25"/>
          <w:sz w:val="28"/>
          <w:szCs w:val="28"/>
        </w:rPr>
        <w:t xml:space="preserve"> </w:t>
      </w:r>
      <w:r>
        <w:rPr>
          <w:sz w:val="28"/>
          <w:szCs w:val="28"/>
        </w:rPr>
        <w:t>с растениями. М.</w:t>
      </w:r>
      <w:r>
        <w:rPr>
          <w:spacing w:val="-6"/>
          <w:sz w:val="28"/>
          <w:szCs w:val="28"/>
        </w:rPr>
        <w:t xml:space="preserve"> </w:t>
      </w:r>
      <w:r>
        <w:rPr>
          <w:sz w:val="28"/>
          <w:szCs w:val="28"/>
        </w:rPr>
        <w:t>1981.</w:t>
      </w:r>
    </w:p>
    <w:p w:rsidR="00B30251" w:rsidRDefault="00B30251">
      <w:pPr>
        <w:pStyle w:val="a5"/>
        <w:numPr>
          <w:ilvl w:val="0"/>
          <w:numId w:val="1"/>
        </w:numPr>
        <w:tabs>
          <w:tab w:val="left" w:pos="686"/>
        </w:tabs>
        <w:kinsoku w:val="0"/>
        <w:overflowPunct w:val="0"/>
        <w:spacing w:line="321" w:lineRule="exact"/>
        <w:ind w:left="685" w:hanging="568"/>
        <w:rPr>
          <w:sz w:val="28"/>
          <w:szCs w:val="28"/>
        </w:rPr>
      </w:pPr>
      <w:r>
        <w:rPr>
          <w:sz w:val="28"/>
          <w:szCs w:val="28"/>
        </w:rPr>
        <w:t>Дьяченко О.М., Агаева Е.М. Чего на свете не бывает. М.,</w:t>
      </w:r>
      <w:r>
        <w:rPr>
          <w:spacing w:val="-10"/>
          <w:sz w:val="28"/>
          <w:szCs w:val="28"/>
        </w:rPr>
        <w:t xml:space="preserve"> </w:t>
      </w:r>
      <w:r>
        <w:rPr>
          <w:sz w:val="28"/>
          <w:szCs w:val="28"/>
        </w:rPr>
        <w:t>1991.</w:t>
      </w:r>
    </w:p>
    <w:p w:rsidR="00B30251" w:rsidRDefault="00B30251">
      <w:pPr>
        <w:pStyle w:val="a5"/>
        <w:numPr>
          <w:ilvl w:val="0"/>
          <w:numId w:val="1"/>
        </w:numPr>
        <w:tabs>
          <w:tab w:val="left" w:pos="686"/>
        </w:tabs>
        <w:kinsoku w:val="0"/>
        <w:overflowPunct w:val="0"/>
        <w:ind w:left="685" w:hanging="568"/>
        <w:rPr>
          <w:sz w:val="28"/>
          <w:szCs w:val="28"/>
        </w:rPr>
      </w:pPr>
      <w:r>
        <w:rPr>
          <w:sz w:val="28"/>
          <w:szCs w:val="28"/>
        </w:rPr>
        <w:t>Зайцев, Г.К. Уроки Айболита. СПб.</w:t>
      </w:r>
      <w:r>
        <w:rPr>
          <w:spacing w:val="-8"/>
          <w:sz w:val="28"/>
          <w:szCs w:val="28"/>
        </w:rPr>
        <w:t xml:space="preserve"> </w:t>
      </w:r>
      <w:r>
        <w:rPr>
          <w:sz w:val="28"/>
          <w:szCs w:val="28"/>
        </w:rPr>
        <w:t>1985.</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Зайцев Г.К. Уроки Мойдодыра. СПб.</w:t>
      </w:r>
      <w:r>
        <w:rPr>
          <w:spacing w:val="-6"/>
          <w:sz w:val="28"/>
          <w:szCs w:val="28"/>
        </w:rPr>
        <w:t xml:space="preserve"> </w:t>
      </w:r>
      <w:r>
        <w:rPr>
          <w:sz w:val="28"/>
          <w:szCs w:val="28"/>
        </w:rPr>
        <w:t>1998.</w:t>
      </w:r>
    </w:p>
    <w:p w:rsidR="00B30251" w:rsidRDefault="00B30251">
      <w:pPr>
        <w:pStyle w:val="a5"/>
        <w:numPr>
          <w:ilvl w:val="0"/>
          <w:numId w:val="1"/>
        </w:numPr>
        <w:tabs>
          <w:tab w:val="left" w:pos="686"/>
        </w:tabs>
        <w:kinsoku w:val="0"/>
        <w:overflowPunct w:val="0"/>
        <w:ind w:left="685" w:hanging="568"/>
        <w:rPr>
          <w:sz w:val="28"/>
          <w:szCs w:val="28"/>
        </w:rPr>
      </w:pPr>
      <w:r>
        <w:rPr>
          <w:sz w:val="28"/>
          <w:szCs w:val="28"/>
        </w:rPr>
        <w:t>Зотов В. Лесная мозаика. М.</w:t>
      </w:r>
      <w:r>
        <w:rPr>
          <w:spacing w:val="-10"/>
          <w:sz w:val="28"/>
          <w:szCs w:val="28"/>
        </w:rPr>
        <w:t xml:space="preserve"> </w:t>
      </w:r>
      <w:r>
        <w:rPr>
          <w:sz w:val="28"/>
          <w:szCs w:val="28"/>
        </w:rPr>
        <w:t>1993.</w:t>
      </w:r>
    </w:p>
    <w:p w:rsidR="00B30251" w:rsidRDefault="00B30251">
      <w:pPr>
        <w:pStyle w:val="a5"/>
        <w:numPr>
          <w:ilvl w:val="0"/>
          <w:numId w:val="1"/>
        </w:numPr>
        <w:tabs>
          <w:tab w:val="left" w:pos="686"/>
        </w:tabs>
        <w:kinsoku w:val="0"/>
        <w:overflowPunct w:val="0"/>
        <w:spacing w:before="1" w:line="322" w:lineRule="exact"/>
        <w:ind w:left="685" w:hanging="568"/>
        <w:rPr>
          <w:sz w:val="28"/>
          <w:szCs w:val="28"/>
        </w:rPr>
      </w:pPr>
      <w:r>
        <w:rPr>
          <w:sz w:val="28"/>
          <w:szCs w:val="28"/>
        </w:rPr>
        <w:t>Казакова Т.Г. Развивайте у детей творчество. М.,</w:t>
      </w:r>
      <w:r>
        <w:rPr>
          <w:spacing w:val="-7"/>
          <w:sz w:val="28"/>
          <w:szCs w:val="28"/>
        </w:rPr>
        <w:t xml:space="preserve"> </w:t>
      </w:r>
      <w:r>
        <w:rPr>
          <w:sz w:val="28"/>
          <w:szCs w:val="28"/>
        </w:rPr>
        <w:t>1985.</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Карпухина Н.А. Конспекты занятий в средней группе.</w:t>
      </w:r>
      <w:r>
        <w:rPr>
          <w:spacing w:val="-10"/>
          <w:sz w:val="28"/>
          <w:szCs w:val="28"/>
        </w:rPr>
        <w:t xml:space="preserve"> </w:t>
      </w:r>
      <w:r>
        <w:rPr>
          <w:sz w:val="28"/>
          <w:szCs w:val="28"/>
        </w:rPr>
        <w:t>2009.</w:t>
      </w:r>
    </w:p>
    <w:p w:rsidR="00B30251" w:rsidRDefault="00B30251">
      <w:pPr>
        <w:pStyle w:val="a5"/>
        <w:numPr>
          <w:ilvl w:val="0"/>
          <w:numId w:val="1"/>
        </w:numPr>
        <w:tabs>
          <w:tab w:val="left" w:pos="686"/>
        </w:tabs>
        <w:kinsoku w:val="0"/>
        <w:overflowPunct w:val="0"/>
        <w:ind w:left="118" w:right="317" w:firstLine="0"/>
        <w:rPr>
          <w:sz w:val="28"/>
          <w:szCs w:val="28"/>
        </w:rPr>
      </w:pPr>
      <w:r>
        <w:rPr>
          <w:sz w:val="28"/>
          <w:szCs w:val="28"/>
        </w:rPr>
        <w:t>Комратова Н.Г. Патриотическое воспитание детей 4-6 лет. Методическое пособие.</w:t>
      </w:r>
      <w:r>
        <w:rPr>
          <w:spacing w:val="-2"/>
          <w:sz w:val="28"/>
          <w:szCs w:val="28"/>
        </w:rPr>
        <w:t xml:space="preserve"> </w:t>
      </w:r>
      <w:r>
        <w:rPr>
          <w:sz w:val="28"/>
          <w:szCs w:val="28"/>
        </w:rPr>
        <w:t>2007.</w:t>
      </w:r>
    </w:p>
    <w:p w:rsidR="00B30251" w:rsidRDefault="00B30251">
      <w:pPr>
        <w:pStyle w:val="a5"/>
        <w:numPr>
          <w:ilvl w:val="0"/>
          <w:numId w:val="1"/>
        </w:numPr>
        <w:tabs>
          <w:tab w:val="left" w:pos="686"/>
        </w:tabs>
        <w:kinsoku w:val="0"/>
        <w:overflowPunct w:val="0"/>
        <w:ind w:left="118" w:right="353" w:firstLine="0"/>
        <w:rPr>
          <w:sz w:val="28"/>
          <w:szCs w:val="28"/>
        </w:rPr>
      </w:pPr>
      <w:r>
        <w:rPr>
          <w:sz w:val="28"/>
          <w:szCs w:val="28"/>
        </w:rPr>
        <w:t>Комарова Т.С. Занятия по изобразительной деятельности в детском</w:t>
      </w:r>
      <w:r>
        <w:rPr>
          <w:spacing w:val="-28"/>
          <w:sz w:val="28"/>
          <w:szCs w:val="28"/>
        </w:rPr>
        <w:t xml:space="preserve"> </w:t>
      </w:r>
      <w:r>
        <w:rPr>
          <w:sz w:val="28"/>
          <w:szCs w:val="28"/>
        </w:rPr>
        <w:t>саду. М.</w:t>
      </w:r>
      <w:r>
        <w:rPr>
          <w:spacing w:val="-3"/>
          <w:sz w:val="28"/>
          <w:szCs w:val="28"/>
        </w:rPr>
        <w:t xml:space="preserve"> </w:t>
      </w:r>
      <w:r>
        <w:rPr>
          <w:sz w:val="28"/>
          <w:szCs w:val="28"/>
        </w:rPr>
        <w:t>1991.</w:t>
      </w:r>
    </w:p>
    <w:p w:rsidR="00B30251" w:rsidRDefault="00B30251">
      <w:pPr>
        <w:pStyle w:val="a5"/>
        <w:numPr>
          <w:ilvl w:val="0"/>
          <w:numId w:val="1"/>
        </w:numPr>
        <w:tabs>
          <w:tab w:val="left" w:pos="686"/>
        </w:tabs>
        <w:kinsoku w:val="0"/>
        <w:overflowPunct w:val="0"/>
        <w:spacing w:line="242" w:lineRule="auto"/>
        <w:ind w:left="118" w:right="511" w:firstLine="0"/>
        <w:rPr>
          <w:sz w:val="28"/>
          <w:szCs w:val="28"/>
        </w:rPr>
      </w:pPr>
      <w:r>
        <w:rPr>
          <w:sz w:val="28"/>
          <w:szCs w:val="28"/>
        </w:rPr>
        <w:t>Кондратьева Н.Н. Программа экологического образования детей</w:t>
      </w:r>
      <w:r>
        <w:rPr>
          <w:spacing w:val="-28"/>
          <w:sz w:val="28"/>
          <w:szCs w:val="28"/>
        </w:rPr>
        <w:t xml:space="preserve"> </w:t>
      </w:r>
      <w:r>
        <w:rPr>
          <w:sz w:val="28"/>
          <w:szCs w:val="28"/>
        </w:rPr>
        <w:t>«Мы». СПб.</w:t>
      </w:r>
      <w:r>
        <w:rPr>
          <w:spacing w:val="-2"/>
          <w:sz w:val="28"/>
          <w:szCs w:val="28"/>
        </w:rPr>
        <w:t xml:space="preserve"> </w:t>
      </w:r>
      <w:r>
        <w:rPr>
          <w:sz w:val="28"/>
          <w:szCs w:val="28"/>
        </w:rPr>
        <w:t>1996.</w:t>
      </w:r>
    </w:p>
    <w:p w:rsidR="00B30251" w:rsidRDefault="00B30251">
      <w:pPr>
        <w:pStyle w:val="a5"/>
        <w:numPr>
          <w:ilvl w:val="0"/>
          <w:numId w:val="1"/>
        </w:numPr>
        <w:tabs>
          <w:tab w:val="left" w:pos="686"/>
        </w:tabs>
        <w:kinsoku w:val="0"/>
        <w:overflowPunct w:val="0"/>
        <w:spacing w:line="317" w:lineRule="exact"/>
        <w:ind w:left="685" w:hanging="568"/>
        <w:rPr>
          <w:sz w:val="28"/>
          <w:szCs w:val="28"/>
        </w:rPr>
      </w:pPr>
      <w:r>
        <w:rPr>
          <w:sz w:val="28"/>
          <w:szCs w:val="28"/>
        </w:rPr>
        <w:t>Куцакова Л.В. Конструирование и ручной труд в детском саду. М.</w:t>
      </w:r>
      <w:r>
        <w:rPr>
          <w:spacing w:val="-24"/>
          <w:sz w:val="28"/>
          <w:szCs w:val="28"/>
        </w:rPr>
        <w:t xml:space="preserve"> </w:t>
      </w:r>
      <w:r>
        <w:rPr>
          <w:sz w:val="28"/>
          <w:szCs w:val="28"/>
        </w:rPr>
        <w:t>1990.</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Лыкова И.А. Изобразительная деятельность в детском саду. М.,</w:t>
      </w:r>
      <w:r>
        <w:rPr>
          <w:spacing w:val="-10"/>
          <w:sz w:val="28"/>
          <w:szCs w:val="28"/>
        </w:rPr>
        <w:t xml:space="preserve"> </w:t>
      </w:r>
      <w:r>
        <w:rPr>
          <w:sz w:val="28"/>
          <w:szCs w:val="28"/>
        </w:rPr>
        <w:t>2010.</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Максаков А.М., Тумакова Г.А. Учите играя. М.,</w:t>
      </w:r>
      <w:r>
        <w:rPr>
          <w:spacing w:val="-14"/>
          <w:sz w:val="28"/>
          <w:szCs w:val="28"/>
        </w:rPr>
        <w:t xml:space="preserve"> </w:t>
      </w:r>
      <w:r>
        <w:rPr>
          <w:sz w:val="28"/>
          <w:szCs w:val="28"/>
        </w:rPr>
        <w:t>1979.</w:t>
      </w:r>
    </w:p>
    <w:p w:rsidR="00B30251" w:rsidRDefault="00B30251">
      <w:pPr>
        <w:pStyle w:val="a5"/>
        <w:numPr>
          <w:ilvl w:val="0"/>
          <w:numId w:val="1"/>
        </w:numPr>
        <w:tabs>
          <w:tab w:val="left" w:pos="686"/>
        </w:tabs>
        <w:kinsoku w:val="0"/>
        <w:overflowPunct w:val="0"/>
        <w:ind w:left="118" w:right="410" w:firstLine="0"/>
        <w:rPr>
          <w:sz w:val="28"/>
          <w:szCs w:val="28"/>
        </w:rPr>
      </w:pPr>
      <w:r>
        <w:rPr>
          <w:sz w:val="28"/>
          <w:szCs w:val="28"/>
        </w:rPr>
        <w:t>Михайлова З.А., Тарбеева Т.Н. Методические советы к программе «Дет- ство». СПб.: "Детство-Пресс",</w:t>
      </w:r>
      <w:r>
        <w:rPr>
          <w:spacing w:val="-4"/>
          <w:sz w:val="28"/>
          <w:szCs w:val="28"/>
        </w:rPr>
        <w:t xml:space="preserve"> </w:t>
      </w:r>
      <w:r>
        <w:rPr>
          <w:sz w:val="28"/>
          <w:szCs w:val="28"/>
        </w:rPr>
        <w:t>2002</w:t>
      </w:r>
    </w:p>
    <w:p w:rsidR="00B30251" w:rsidRDefault="00B30251">
      <w:pPr>
        <w:pStyle w:val="a5"/>
        <w:numPr>
          <w:ilvl w:val="0"/>
          <w:numId w:val="1"/>
        </w:numPr>
        <w:tabs>
          <w:tab w:val="left" w:pos="686"/>
        </w:tabs>
        <w:kinsoku w:val="0"/>
        <w:overflowPunct w:val="0"/>
        <w:ind w:left="118" w:right="712" w:firstLine="0"/>
        <w:rPr>
          <w:sz w:val="28"/>
          <w:szCs w:val="28"/>
        </w:rPr>
      </w:pPr>
      <w:r>
        <w:rPr>
          <w:sz w:val="28"/>
          <w:szCs w:val="28"/>
        </w:rPr>
        <w:t>Михайлова З.А. План-программа педагогического процесса в детском саду. СПб.: "Детство-Пресс",</w:t>
      </w:r>
      <w:r>
        <w:rPr>
          <w:spacing w:val="-6"/>
          <w:sz w:val="28"/>
          <w:szCs w:val="28"/>
        </w:rPr>
        <w:t xml:space="preserve"> </w:t>
      </w:r>
      <w:r>
        <w:rPr>
          <w:sz w:val="28"/>
          <w:szCs w:val="28"/>
        </w:rPr>
        <w:t>2008</w:t>
      </w:r>
    </w:p>
    <w:p w:rsidR="00B30251" w:rsidRDefault="00B30251">
      <w:pPr>
        <w:pStyle w:val="a5"/>
        <w:numPr>
          <w:ilvl w:val="0"/>
          <w:numId w:val="1"/>
        </w:numPr>
        <w:tabs>
          <w:tab w:val="left" w:pos="686"/>
        </w:tabs>
        <w:kinsoku w:val="0"/>
        <w:overflowPunct w:val="0"/>
        <w:ind w:left="118" w:right="538" w:firstLine="0"/>
        <w:rPr>
          <w:sz w:val="28"/>
          <w:szCs w:val="28"/>
        </w:rPr>
      </w:pPr>
      <w:r>
        <w:rPr>
          <w:sz w:val="28"/>
          <w:szCs w:val="28"/>
        </w:rPr>
        <w:t>Михайлова З.А. Игровые, занимательные задачи для дошкольников.</w:t>
      </w:r>
      <w:r>
        <w:rPr>
          <w:spacing w:val="-33"/>
          <w:sz w:val="28"/>
          <w:szCs w:val="28"/>
        </w:rPr>
        <w:t xml:space="preserve"> </w:t>
      </w:r>
      <w:r>
        <w:rPr>
          <w:sz w:val="28"/>
          <w:szCs w:val="28"/>
        </w:rPr>
        <w:t>М. 1990.</w:t>
      </w:r>
    </w:p>
    <w:p w:rsidR="00B30251" w:rsidRDefault="00B30251">
      <w:pPr>
        <w:pStyle w:val="a5"/>
        <w:numPr>
          <w:ilvl w:val="0"/>
          <w:numId w:val="1"/>
        </w:numPr>
        <w:tabs>
          <w:tab w:val="left" w:pos="686"/>
        </w:tabs>
        <w:kinsoku w:val="0"/>
        <w:overflowPunct w:val="0"/>
        <w:spacing w:line="321" w:lineRule="exact"/>
        <w:ind w:left="685" w:hanging="568"/>
        <w:rPr>
          <w:sz w:val="28"/>
          <w:szCs w:val="28"/>
        </w:rPr>
      </w:pPr>
      <w:r>
        <w:rPr>
          <w:sz w:val="28"/>
          <w:szCs w:val="28"/>
        </w:rPr>
        <w:t>Насонкина С.А. Уроки этикета. СПб.</w:t>
      </w:r>
      <w:r>
        <w:rPr>
          <w:spacing w:val="-3"/>
          <w:sz w:val="28"/>
          <w:szCs w:val="28"/>
        </w:rPr>
        <w:t xml:space="preserve"> </w:t>
      </w:r>
      <w:r>
        <w:rPr>
          <w:sz w:val="28"/>
          <w:szCs w:val="28"/>
        </w:rPr>
        <w:t>1996.</w:t>
      </w:r>
    </w:p>
    <w:p w:rsidR="00B30251" w:rsidRDefault="00B30251">
      <w:pPr>
        <w:pStyle w:val="a5"/>
        <w:numPr>
          <w:ilvl w:val="0"/>
          <w:numId w:val="1"/>
        </w:numPr>
        <w:tabs>
          <w:tab w:val="left" w:pos="544"/>
        </w:tabs>
        <w:kinsoku w:val="0"/>
        <w:overflowPunct w:val="0"/>
        <w:spacing w:line="242" w:lineRule="auto"/>
        <w:ind w:left="118" w:right="376" w:firstLine="0"/>
        <w:rPr>
          <w:sz w:val="28"/>
          <w:szCs w:val="28"/>
        </w:rPr>
      </w:pPr>
      <w:r>
        <w:rPr>
          <w:sz w:val="28"/>
          <w:szCs w:val="28"/>
        </w:rPr>
        <w:t>Петерсон Л.Г. «Игралочка»- практический курс математики для дошколь- ников. М. ,</w:t>
      </w:r>
      <w:r>
        <w:rPr>
          <w:spacing w:val="-4"/>
          <w:sz w:val="28"/>
          <w:szCs w:val="28"/>
        </w:rPr>
        <w:t xml:space="preserve"> </w:t>
      </w:r>
      <w:r>
        <w:rPr>
          <w:sz w:val="28"/>
          <w:szCs w:val="28"/>
        </w:rPr>
        <w:t>2009.</w:t>
      </w:r>
    </w:p>
    <w:p w:rsidR="00B30251" w:rsidRDefault="00B30251">
      <w:pPr>
        <w:pStyle w:val="a5"/>
        <w:numPr>
          <w:ilvl w:val="0"/>
          <w:numId w:val="1"/>
        </w:numPr>
        <w:tabs>
          <w:tab w:val="left" w:pos="544"/>
        </w:tabs>
        <w:kinsoku w:val="0"/>
        <w:overflowPunct w:val="0"/>
        <w:spacing w:line="242" w:lineRule="auto"/>
        <w:ind w:left="118" w:right="376" w:firstLine="0"/>
        <w:rPr>
          <w:sz w:val="28"/>
          <w:szCs w:val="28"/>
        </w:rPr>
        <w:sectPr w:rsidR="00B30251">
          <w:pgSz w:w="11910" w:h="16840"/>
          <w:pgMar w:top="1180" w:right="800" w:bottom="1180" w:left="1300" w:header="0" w:footer="978" w:gutter="0"/>
          <w:cols w:space="720" w:equalWidth="0">
            <w:col w:w="9810"/>
          </w:cols>
          <w:noEndnote/>
        </w:sectPr>
      </w:pPr>
    </w:p>
    <w:p w:rsidR="00B30251" w:rsidRDefault="00B30251">
      <w:pPr>
        <w:pStyle w:val="a5"/>
        <w:numPr>
          <w:ilvl w:val="0"/>
          <w:numId w:val="1"/>
        </w:numPr>
        <w:tabs>
          <w:tab w:val="left" w:pos="686"/>
        </w:tabs>
        <w:kinsoku w:val="0"/>
        <w:overflowPunct w:val="0"/>
        <w:spacing w:before="71"/>
        <w:ind w:left="118" w:right="458" w:firstLine="0"/>
        <w:rPr>
          <w:sz w:val="28"/>
          <w:szCs w:val="28"/>
        </w:rPr>
      </w:pPr>
      <w:r>
        <w:rPr>
          <w:sz w:val="28"/>
          <w:szCs w:val="28"/>
        </w:rPr>
        <w:lastRenderedPageBreak/>
        <w:t>Петерина С.В. Воспитание культуры поведения детей дошкольного воз- раста. М..</w:t>
      </w:r>
      <w:r>
        <w:rPr>
          <w:spacing w:val="-3"/>
          <w:sz w:val="28"/>
          <w:szCs w:val="28"/>
        </w:rPr>
        <w:t xml:space="preserve"> </w:t>
      </w:r>
      <w:r>
        <w:rPr>
          <w:sz w:val="28"/>
          <w:szCs w:val="28"/>
        </w:rPr>
        <w:t>1986.</w:t>
      </w:r>
    </w:p>
    <w:p w:rsidR="00B30251" w:rsidRDefault="00B30251">
      <w:pPr>
        <w:pStyle w:val="a5"/>
        <w:numPr>
          <w:ilvl w:val="0"/>
          <w:numId w:val="1"/>
        </w:numPr>
        <w:tabs>
          <w:tab w:val="left" w:pos="686"/>
        </w:tabs>
        <w:kinsoku w:val="0"/>
        <w:overflowPunct w:val="0"/>
        <w:spacing w:line="321" w:lineRule="exact"/>
        <w:ind w:left="685" w:hanging="568"/>
        <w:rPr>
          <w:sz w:val="28"/>
          <w:szCs w:val="28"/>
        </w:rPr>
      </w:pPr>
      <w:r>
        <w:rPr>
          <w:sz w:val="28"/>
          <w:szCs w:val="28"/>
        </w:rPr>
        <w:t>Рыжова Н.А. Воздух – невидимка. М.</w:t>
      </w:r>
      <w:r>
        <w:rPr>
          <w:spacing w:val="-7"/>
          <w:sz w:val="28"/>
          <w:szCs w:val="28"/>
        </w:rPr>
        <w:t xml:space="preserve"> </w:t>
      </w:r>
      <w:r>
        <w:rPr>
          <w:sz w:val="28"/>
          <w:szCs w:val="28"/>
        </w:rPr>
        <w:t>1998.</w:t>
      </w:r>
    </w:p>
    <w:p w:rsidR="00B30251" w:rsidRDefault="00B30251">
      <w:pPr>
        <w:pStyle w:val="a5"/>
        <w:numPr>
          <w:ilvl w:val="0"/>
          <w:numId w:val="1"/>
        </w:numPr>
        <w:tabs>
          <w:tab w:val="left" w:pos="686"/>
          <w:tab w:val="left" w:pos="2362"/>
        </w:tabs>
        <w:kinsoku w:val="0"/>
        <w:overflowPunct w:val="0"/>
        <w:ind w:left="685" w:hanging="568"/>
        <w:rPr>
          <w:sz w:val="28"/>
          <w:szCs w:val="28"/>
        </w:rPr>
      </w:pPr>
      <w:r>
        <w:rPr>
          <w:sz w:val="28"/>
          <w:szCs w:val="28"/>
        </w:rPr>
        <w:t>Сохин</w:t>
      </w:r>
      <w:r>
        <w:rPr>
          <w:spacing w:val="-2"/>
          <w:sz w:val="28"/>
          <w:szCs w:val="28"/>
        </w:rPr>
        <w:t xml:space="preserve"> </w:t>
      </w:r>
      <w:r>
        <w:rPr>
          <w:sz w:val="28"/>
          <w:szCs w:val="28"/>
        </w:rPr>
        <w:t>Ф.А.,</w:t>
      </w:r>
      <w:r>
        <w:rPr>
          <w:sz w:val="28"/>
          <w:szCs w:val="28"/>
        </w:rPr>
        <w:tab/>
        <w:t>Ушакова О.С. Занятия по развитию речи. М.</w:t>
      </w:r>
      <w:r>
        <w:rPr>
          <w:spacing w:val="-7"/>
          <w:sz w:val="28"/>
          <w:szCs w:val="28"/>
        </w:rPr>
        <w:t xml:space="preserve"> </w:t>
      </w:r>
      <w:r>
        <w:rPr>
          <w:sz w:val="28"/>
          <w:szCs w:val="28"/>
        </w:rPr>
        <w:t>1993.</w:t>
      </w:r>
    </w:p>
    <w:p w:rsidR="00B30251" w:rsidRDefault="00B30251">
      <w:pPr>
        <w:pStyle w:val="a5"/>
        <w:numPr>
          <w:ilvl w:val="0"/>
          <w:numId w:val="1"/>
        </w:numPr>
        <w:tabs>
          <w:tab w:val="left" w:pos="686"/>
        </w:tabs>
        <w:kinsoku w:val="0"/>
        <w:overflowPunct w:val="0"/>
        <w:spacing w:before="2" w:line="322" w:lineRule="exact"/>
        <w:ind w:left="685" w:hanging="568"/>
        <w:rPr>
          <w:sz w:val="28"/>
          <w:szCs w:val="28"/>
        </w:rPr>
      </w:pPr>
      <w:r>
        <w:rPr>
          <w:sz w:val="28"/>
          <w:szCs w:val="28"/>
        </w:rPr>
        <w:t>Сорокина А.И. Дидактические игры в детском саду. М.</w:t>
      </w:r>
      <w:r>
        <w:rPr>
          <w:spacing w:val="-9"/>
          <w:sz w:val="28"/>
          <w:szCs w:val="28"/>
        </w:rPr>
        <w:t xml:space="preserve"> </w:t>
      </w:r>
      <w:r>
        <w:rPr>
          <w:sz w:val="28"/>
          <w:szCs w:val="28"/>
        </w:rPr>
        <w:t>1982.</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Социальное развитие дошкольника, С. А. Козлова, Москва, 2004</w:t>
      </w:r>
      <w:r>
        <w:rPr>
          <w:spacing w:val="-12"/>
          <w:sz w:val="28"/>
          <w:szCs w:val="28"/>
        </w:rPr>
        <w:t xml:space="preserve"> </w:t>
      </w:r>
      <w:r>
        <w:rPr>
          <w:sz w:val="28"/>
          <w:szCs w:val="28"/>
        </w:rPr>
        <w:t>г.</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Столяр А.А. Давайте поиграем. М..</w:t>
      </w:r>
      <w:r>
        <w:rPr>
          <w:spacing w:val="-3"/>
          <w:sz w:val="28"/>
          <w:szCs w:val="28"/>
        </w:rPr>
        <w:t xml:space="preserve"> </w:t>
      </w:r>
      <w:r>
        <w:rPr>
          <w:sz w:val="28"/>
          <w:szCs w:val="28"/>
        </w:rPr>
        <w:t>1991.</w:t>
      </w:r>
    </w:p>
    <w:p w:rsidR="00B30251" w:rsidRDefault="00B30251">
      <w:pPr>
        <w:pStyle w:val="a5"/>
        <w:numPr>
          <w:ilvl w:val="0"/>
          <w:numId w:val="1"/>
        </w:numPr>
        <w:tabs>
          <w:tab w:val="left" w:pos="686"/>
        </w:tabs>
        <w:kinsoku w:val="0"/>
        <w:overflowPunct w:val="0"/>
        <w:ind w:left="118" w:right="350" w:firstLine="0"/>
        <w:rPr>
          <w:sz w:val="28"/>
          <w:szCs w:val="28"/>
        </w:rPr>
      </w:pPr>
      <w:r>
        <w:rPr>
          <w:sz w:val="28"/>
          <w:szCs w:val="28"/>
        </w:rPr>
        <w:t>Стеркина Р.Н., Н.Н. Авдеева, О.Л. Князева. Основы безопасности</w:t>
      </w:r>
      <w:r>
        <w:rPr>
          <w:spacing w:val="-31"/>
          <w:sz w:val="28"/>
          <w:szCs w:val="28"/>
        </w:rPr>
        <w:t xml:space="preserve"> </w:t>
      </w:r>
      <w:r>
        <w:rPr>
          <w:sz w:val="28"/>
          <w:szCs w:val="28"/>
        </w:rPr>
        <w:t>жизне- деятельности.</w:t>
      </w:r>
    </w:p>
    <w:p w:rsidR="00B30251" w:rsidRDefault="00B30251">
      <w:pPr>
        <w:pStyle w:val="a5"/>
        <w:numPr>
          <w:ilvl w:val="0"/>
          <w:numId w:val="1"/>
        </w:numPr>
        <w:tabs>
          <w:tab w:val="left" w:pos="686"/>
        </w:tabs>
        <w:kinsoku w:val="0"/>
        <w:overflowPunct w:val="0"/>
        <w:spacing w:line="321" w:lineRule="exact"/>
        <w:ind w:left="685" w:hanging="568"/>
        <w:rPr>
          <w:sz w:val="28"/>
          <w:szCs w:val="28"/>
        </w:rPr>
      </w:pPr>
      <w:r>
        <w:rPr>
          <w:sz w:val="28"/>
          <w:szCs w:val="28"/>
        </w:rPr>
        <w:t>Тумакова Г.А. Ознакомление дошкольников со звучащим словом. М.</w:t>
      </w:r>
      <w:r>
        <w:rPr>
          <w:spacing w:val="-27"/>
          <w:sz w:val="28"/>
          <w:szCs w:val="28"/>
        </w:rPr>
        <w:t xml:space="preserve"> </w:t>
      </w:r>
      <w:r>
        <w:rPr>
          <w:sz w:val="28"/>
          <w:szCs w:val="28"/>
        </w:rPr>
        <w:t>1991.</w:t>
      </w:r>
    </w:p>
    <w:p w:rsidR="00B30251" w:rsidRDefault="00B30251">
      <w:pPr>
        <w:pStyle w:val="a5"/>
        <w:numPr>
          <w:ilvl w:val="0"/>
          <w:numId w:val="1"/>
        </w:numPr>
        <w:tabs>
          <w:tab w:val="left" w:pos="686"/>
        </w:tabs>
        <w:kinsoku w:val="0"/>
        <w:overflowPunct w:val="0"/>
        <w:spacing w:before="2"/>
        <w:ind w:left="118" w:right="115" w:firstLine="0"/>
        <w:rPr>
          <w:sz w:val="28"/>
          <w:szCs w:val="28"/>
        </w:rPr>
      </w:pPr>
      <w:r>
        <w:rPr>
          <w:sz w:val="28"/>
          <w:szCs w:val="28"/>
        </w:rPr>
        <w:t>Хализова Н.Б. Народная пластика и декоративная лепка в детском саду. М. 1984.</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Хрестоматия для дошкольников 4-5 лет . М.</w:t>
      </w:r>
      <w:r>
        <w:rPr>
          <w:spacing w:val="-11"/>
          <w:sz w:val="28"/>
          <w:szCs w:val="28"/>
        </w:rPr>
        <w:t xml:space="preserve"> </w:t>
      </w:r>
      <w:r>
        <w:rPr>
          <w:sz w:val="28"/>
          <w:szCs w:val="28"/>
        </w:rPr>
        <w:t>1997.</w:t>
      </w:r>
    </w:p>
    <w:p w:rsidR="00B30251" w:rsidRDefault="00B30251">
      <w:pPr>
        <w:pStyle w:val="a5"/>
        <w:numPr>
          <w:ilvl w:val="0"/>
          <w:numId w:val="1"/>
        </w:numPr>
        <w:tabs>
          <w:tab w:val="left" w:pos="686"/>
        </w:tabs>
        <w:kinsoku w:val="0"/>
        <w:overflowPunct w:val="0"/>
        <w:spacing w:line="322" w:lineRule="exact"/>
        <w:ind w:left="685" w:hanging="568"/>
        <w:rPr>
          <w:sz w:val="28"/>
          <w:szCs w:val="28"/>
        </w:rPr>
      </w:pPr>
      <w:r>
        <w:rPr>
          <w:sz w:val="28"/>
          <w:szCs w:val="28"/>
        </w:rPr>
        <w:t>Швайко Г.С. Игры и игровые упражнения для развития речи. М.</w:t>
      </w:r>
      <w:r>
        <w:rPr>
          <w:spacing w:val="-20"/>
          <w:sz w:val="28"/>
          <w:szCs w:val="28"/>
        </w:rPr>
        <w:t xml:space="preserve"> </w:t>
      </w:r>
      <w:r>
        <w:rPr>
          <w:sz w:val="28"/>
          <w:szCs w:val="28"/>
        </w:rPr>
        <w:t>1983.</w:t>
      </w:r>
    </w:p>
    <w:p w:rsidR="00B30251" w:rsidRDefault="00B30251">
      <w:pPr>
        <w:pStyle w:val="a5"/>
        <w:numPr>
          <w:ilvl w:val="0"/>
          <w:numId w:val="1"/>
        </w:numPr>
        <w:tabs>
          <w:tab w:val="left" w:pos="762"/>
        </w:tabs>
        <w:kinsoku w:val="0"/>
        <w:overflowPunct w:val="0"/>
        <w:spacing w:line="322" w:lineRule="exact"/>
        <w:ind w:left="762" w:hanging="644"/>
        <w:rPr>
          <w:sz w:val="28"/>
          <w:szCs w:val="28"/>
        </w:rPr>
      </w:pPr>
      <w:r>
        <w:rPr>
          <w:sz w:val="28"/>
          <w:szCs w:val="28"/>
        </w:rPr>
        <w:t>Шипицына Л. М. «Азбука общения», С. – Петербург,</w:t>
      </w:r>
      <w:r>
        <w:rPr>
          <w:spacing w:val="-11"/>
          <w:sz w:val="28"/>
          <w:szCs w:val="28"/>
        </w:rPr>
        <w:t xml:space="preserve"> </w:t>
      </w:r>
      <w:r>
        <w:rPr>
          <w:sz w:val="28"/>
          <w:szCs w:val="28"/>
        </w:rPr>
        <w:t>1998г.</w:t>
      </w:r>
    </w:p>
    <w:p w:rsidR="00B30251" w:rsidRDefault="00B30251">
      <w:pPr>
        <w:pStyle w:val="a5"/>
        <w:numPr>
          <w:ilvl w:val="0"/>
          <w:numId w:val="1"/>
        </w:numPr>
        <w:tabs>
          <w:tab w:val="left" w:pos="762"/>
        </w:tabs>
        <w:kinsoku w:val="0"/>
        <w:overflowPunct w:val="0"/>
        <w:ind w:left="762" w:hanging="644"/>
        <w:rPr>
          <w:sz w:val="28"/>
          <w:szCs w:val="28"/>
        </w:rPr>
      </w:pPr>
      <w:r>
        <w:rPr>
          <w:sz w:val="28"/>
          <w:szCs w:val="28"/>
        </w:rPr>
        <w:t>Шумаева Д.Г. Как хорошо уметь читать! – СПб: «Детство – Пресс»,</w:t>
      </w:r>
      <w:r>
        <w:rPr>
          <w:spacing w:val="-17"/>
          <w:sz w:val="28"/>
          <w:szCs w:val="28"/>
        </w:rPr>
        <w:t xml:space="preserve"> </w:t>
      </w:r>
      <w:r>
        <w:rPr>
          <w:sz w:val="28"/>
          <w:szCs w:val="28"/>
        </w:rPr>
        <w:t>2000.</w:t>
      </w:r>
    </w:p>
    <w:p w:rsidR="00027ABD" w:rsidRDefault="00027ABD" w:rsidP="00027ABD">
      <w:pPr>
        <w:pStyle w:val="a5"/>
        <w:tabs>
          <w:tab w:val="left" w:pos="762"/>
        </w:tabs>
        <w:kinsoku w:val="0"/>
        <w:overflowPunct w:val="0"/>
        <w:ind w:left="762" w:firstLine="0"/>
        <w:rPr>
          <w:sz w:val="28"/>
          <w:szCs w:val="28"/>
        </w:rPr>
      </w:pPr>
    </w:p>
    <w:p w:rsidR="00027ABD" w:rsidRDefault="00027ABD" w:rsidP="00027ABD">
      <w:pPr>
        <w:pStyle w:val="a5"/>
        <w:tabs>
          <w:tab w:val="left" w:pos="762"/>
        </w:tabs>
        <w:kinsoku w:val="0"/>
        <w:overflowPunct w:val="0"/>
        <w:ind w:left="762" w:firstLine="0"/>
        <w:rPr>
          <w:sz w:val="28"/>
          <w:szCs w:val="28"/>
        </w:rPr>
      </w:pPr>
    </w:p>
    <w:p w:rsidR="00027ABD" w:rsidRDefault="00027ABD" w:rsidP="00027ABD">
      <w:pPr>
        <w:pStyle w:val="a5"/>
        <w:tabs>
          <w:tab w:val="left" w:pos="762"/>
        </w:tabs>
        <w:kinsoku w:val="0"/>
        <w:overflowPunct w:val="0"/>
        <w:ind w:left="762" w:firstLine="0"/>
        <w:rPr>
          <w:sz w:val="28"/>
          <w:szCs w:val="28"/>
        </w:rPr>
      </w:pPr>
    </w:p>
    <w:p w:rsidR="00027ABD" w:rsidRDefault="00027ABD" w:rsidP="00027ABD">
      <w:pPr>
        <w:pStyle w:val="a5"/>
        <w:tabs>
          <w:tab w:val="left" w:pos="762"/>
        </w:tabs>
        <w:kinsoku w:val="0"/>
        <w:overflowPunct w:val="0"/>
        <w:ind w:left="762" w:firstLine="0"/>
        <w:rPr>
          <w:sz w:val="28"/>
          <w:szCs w:val="28"/>
        </w:rPr>
      </w:pPr>
    </w:p>
    <w:sectPr w:rsidR="00027ABD">
      <w:pgSz w:w="11910" w:h="16840"/>
      <w:pgMar w:top="1180" w:right="800" w:bottom="1260" w:left="1300" w:header="0" w:footer="9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099" w:rsidRDefault="001C2099">
      <w:r>
        <w:separator/>
      </w:r>
    </w:p>
  </w:endnote>
  <w:endnote w:type="continuationSeparator" w:id="0">
    <w:p w:rsidR="001C2099" w:rsidRDefault="001C2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6830060</wp:posOffset>
              </wp:positionH>
              <wp:positionV relativeFrom="page">
                <wp:posOffset>9880600</wp:posOffset>
              </wp:positionV>
              <wp:extent cx="228600" cy="194310"/>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4</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8" type="#_x0000_t202" style="position:absolute;margin-left:537.8pt;margin-top:778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4</w:t>
                    </w:r>
                    <w:r>
                      <w:rPr>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6652260</wp:posOffset>
              </wp:positionH>
              <wp:positionV relativeFrom="page">
                <wp:posOffset>9871710</wp:posOffset>
              </wp:positionV>
              <wp:extent cx="228600" cy="19431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57</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96" type="#_x0000_t202" style="position:absolute;margin-left:523.8pt;margin-top:777.3pt;width:18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vRsg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57</w:t>
                    </w:r>
                    <w:r>
                      <w:rPr>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10184130</wp:posOffset>
              </wp:positionH>
              <wp:positionV relativeFrom="page">
                <wp:posOffset>6744335</wp:posOffset>
              </wp:positionV>
              <wp:extent cx="177800" cy="19431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
                            <w:rPr>
                              <w:sz w:val="24"/>
                              <w:szCs w:val="24"/>
                            </w:rPr>
                          </w:pPr>
                          <w:r>
                            <w:rPr>
                              <w:sz w:val="24"/>
                              <w:szCs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97" type="#_x0000_t202" style="position:absolute;margin-left:801.9pt;margin-top:531.05pt;width:14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Wqsw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" o:allowincell="f" filled="f" stroked="f">
              <v:textbox inset="0,0,0,0">
                <w:txbxContent>
                  <w:p w:rsidR="00B30251" w:rsidRDefault="00B30251">
                    <w:pPr>
                      <w:pStyle w:val="a3"/>
                      <w:kinsoku w:val="0"/>
                      <w:overflowPunct w:val="0"/>
                      <w:spacing w:before="10"/>
                      <w:ind w:left="20"/>
                      <w:rPr>
                        <w:sz w:val="24"/>
                        <w:szCs w:val="24"/>
                      </w:rPr>
                    </w:pPr>
                    <w:r>
                      <w:rPr>
                        <w:sz w:val="24"/>
                        <w:szCs w:val="24"/>
                      </w:rPr>
                      <w:t>58</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79744" behindDoc="1" locked="0" layoutInCell="0" allowOverlap="1">
              <wp:simplePos x="0" y="0"/>
              <wp:positionH relativeFrom="page">
                <wp:posOffset>6915785</wp:posOffset>
              </wp:positionH>
              <wp:positionV relativeFrom="page">
                <wp:posOffset>9871710</wp:posOffset>
              </wp:positionV>
              <wp:extent cx="22860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64</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98" type="#_x0000_t202" style="position:absolute;margin-left:544.55pt;margin-top:777.3pt;width:18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0sAIAALI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64</w:t>
                    </w:r>
                    <w:r>
                      <w:rPr>
                        <w:sz w:val="24"/>
                        <w:szCs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B30251">
    <w:pPr>
      <w:pStyle w:val="a3"/>
      <w:kinsoku w:val="0"/>
      <w:overflowPunct w:val="0"/>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81792" behindDoc="1" locked="0" layoutInCell="0" allowOverlap="1">
              <wp:simplePos x="0" y="0"/>
              <wp:positionH relativeFrom="page">
                <wp:posOffset>7084695</wp:posOffset>
              </wp:positionH>
              <wp:positionV relativeFrom="page">
                <wp:posOffset>9871710</wp:posOffset>
              </wp:positionV>
              <wp:extent cx="228600" cy="19431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67</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99" type="#_x0000_t202" style="position:absolute;margin-left:557.85pt;margin-top:777.3pt;width:18pt;height:1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j0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67</w:t>
                    </w:r>
                    <w:r>
                      <w:rPr>
                        <w:sz w:val="24"/>
                        <w:szCs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83840" behindDoc="1" locked="0" layoutInCell="0" allowOverlap="1">
              <wp:simplePos x="0" y="0"/>
              <wp:positionH relativeFrom="page">
                <wp:posOffset>10274935</wp:posOffset>
              </wp:positionH>
              <wp:positionV relativeFrom="page">
                <wp:posOffset>6744335</wp:posOffset>
              </wp:positionV>
              <wp:extent cx="228600" cy="19431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72</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00" type="#_x0000_t202" style="position:absolute;margin-left:809.05pt;margin-top:531.05pt;width:18pt;height:1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At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72</w:t>
                    </w:r>
                    <w:r>
                      <w:rPr>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85888" behindDoc="1" locked="0" layoutInCell="0" allowOverlap="1">
              <wp:simplePos x="0" y="0"/>
              <wp:positionH relativeFrom="page">
                <wp:posOffset>7084695</wp:posOffset>
              </wp:positionH>
              <wp:positionV relativeFrom="page">
                <wp:posOffset>9871710</wp:posOffset>
              </wp:positionV>
              <wp:extent cx="228600" cy="19431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74</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01" type="#_x0000_t202" style="position:absolute;margin-left:557.85pt;margin-top:777.3pt;width:18pt;height:1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Fvsg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74</w:t>
                    </w:r>
                    <w:r>
                      <w:rPr>
                        <w:sz w:val="24"/>
                        <w:szCs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10274935</wp:posOffset>
              </wp:positionH>
              <wp:positionV relativeFrom="page">
                <wp:posOffset>6744335</wp:posOffset>
              </wp:positionV>
              <wp:extent cx="228600" cy="19431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76</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02" type="#_x0000_t202" style="position:absolute;margin-left:809.05pt;margin-top:531.05pt;width:18pt;height:15.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M7sQ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76</w:t>
                    </w:r>
                    <w:r>
                      <w:rPr>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6833235</wp:posOffset>
              </wp:positionH>
              <wp:positionV relativeFrom="page">
                <wp:posOffset>9871710</wp:posOffset>
              </wp:positionV>
              <wp:extent cx="228600" cy="194310"/>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80</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03" type="#_x0000_t202" style="position:absolute;margin-left:538.05pt;margin-top:777.3pt;width:18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7l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80</w:t>
                    </w:r>
                    <w:r>
                      <w:rPr>
                        <w:sz w:val="24"/>
                        <w:szCs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92032" behindDoc="1" locked="0" layoutInCell="0" allowOverlap="1">
              <wp:simplePos x="0" y="0"/>
              <wp:positionH relativeFrom="page">
                <wp:posOffset>10274935</wp:posOffset>
              </wp:positionH>
              <wp:positionV relativeFrom="page">
                <wp:posOffset>6744335</wp:posOffset>
              </wp:positionV>
              <wp:extent cx="228600" cy="194310"/>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82</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04" type="#_x0000_t202" style="position:absolute;margin-left:809.05pt;margin-top:531.05pt;width:18pt;height:15.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Y8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82</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6831965</wp:posOffset>
              </wp:positionH>
              <wp:positionV relativeFrom="page">
                <wp:posOffset>9880600</wp:posOffset>
              </wp:positionV>
              <wp:extent cx="228600" cy="1943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13</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9" type="#_x0000_t202" style="position:absolute;margin-left:537.95pt;margin-top:778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JpsQ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13</w:t>
                    </w:r>
                    <w:r>
                      <w:rPr>
                        <w:sz w:val="24"/>
                        <w:szCs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6653530</wp:posOffset>
              </wp:positionH>
              <wp:positionV relativeFrom="page">
                <wp:posOffset>9871710</wp:posOffset>
              </wp:positionV>
              <wp:extent cx="228600" cy="19431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85</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05" type="#_x0000_t202" style="position:absolute;margin-left:523.9pt;margin-top:777.3pt;width:18pt;height:15.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ed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85</w:t>
                    </w:r>
                    <w:r>
                      <w:rPr>
                        <w:sz w:val="24"/>
                        <w:szCs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B30251">
    <w:pPr>
      <w:pStyle w:val="a3"/>
      <w:kinsoku w:val="0"/>
      <w:overflowPunct w:val="0"/>
      <w:spacing w:line="14" w:lineRule="auto"/>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B30251">
    <w:pPr>
      <w:pStyle w:val="a3"/>
      <w:kinsoku w:val="0"/>
      <w:overflowPunct w:val="0"/>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98176" behindDoc="1" locked="0" layoutInCell="0" allowOverlap="1">
              <wp:simplePos x="0" y="0"/>
              <wp:positionH relativeFrom="page">
                <wp:posOffset>7012940</wp:posOffset>
              </wp:positionH>
              <wp:positionV relativeFrom="page">
                <wp:posOffset>9871710</wp:posOffset>
              </wp:positionV>
              <wp:extent cx="228600" cy="19431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93</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06" type="#_x0000_t202" style="position:absolute;margin-left:552.2pt;margin-top:777.3pt;width:18pt;height:15.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h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93</w:t>
                    </w:r>
                    <w:r>
                      <w:rPr>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10140950</wp:posOffset>
              </wp:positionH>
              <wp:positionV relativeFrom="page">
                <wp:posOffset>6744335</wp:posOffset>
              </wp:positionV>
              <wp:extent cx="228600" cy="19431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95</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07" type="#_x0000_t202" style="position:absolute;margin-left:798.5pt;margin-top:531.05pt;width:18pt;height:15.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4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95</w:t>
                    </w:r>
                    <w:r>
                      <w:rPr>
                        <w:sz w:val="24"/>
                        <w:szCs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17"/>
        <w:szCs w:val="17"/>
      </w:rPr>
    </w:pPr>
    <w:r>
      <w:rPr>
        <w:noProof/>
      </w:rPr>
      <mc:AlternateContent>
        <mc:Choice Requires="wps">
          <w:drawing>
            <wp:anchor distT="0" distB="0" distL="114300" distR="114300" simplePos="0" relativeHeight="251702272" behindDoc="1" locked="0" layoutInCell="0" allowOverlap="1">
              <wp:simplePos x="0" y="0"/>
              <wp:positionH relativeFrom="page">
                <wp:posOffset>6934200</wp:posOffset>
              </wp:positionH>
              <wp:positionV relativeFrom="page">
                <wp:posOffset>9871710</wp:posOffset>
              </wp:positionV>
              <wp:extent cx="307975" cy="200025"/>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9"/>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101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08" type="#_x0000_t202" style="position:absolute;margin-left:546pt;margin-top:777.3pt;width:24.25pt;height:15.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rw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" o:allowincell="f" filled="f" stroked="f">
              <v:textbox inset="0,0,0,0">
                <w:txbxContent>
                  <w:p w:rsidR="00B30251" w:rsidRDefault="00B30251">
                    <w:pPr>
                      <w:pStyle w:val="a3"/>
                      <w:kinsoku w:val="0"/>
                      <w:overflowPunct w:val="0"/>
                      <w:spacing w:before="19"/>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101</w:t>
                    </w:r>
                    <w:r>
                      <w:rPr>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18"/>
        <w:szCs w:val="18"/>
      </w:rPr>
    </w:pPr>
    <w:r>
      <w:rPr>
        <w:noProof/>
      </w:rPr>
      <mc:AlternateContent>
        <mc:Choice Requires="wps">
          <w:drawing>
            <wp:anchor distT="0" distB="0" distL="114300" distR="114300" simplePos="0" relativeHeight="251704320" behindDoc="1" locked="0" layoutInCell="0" allowOverlap="1">
              <wp:simplePos x="0" y="0"/>
              <wp:positionH relativeFrom="page">
                <wp:posOffset>9966960</wp:posOffset>
              </wp:positionH>
              <wp:positionV relativeFrom="page">
                <wp:posOffset>6744335</wp:posOffset>
              </wp:positionV>
              <wp:extent cx="304800" cy="19431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105</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09" type="#_x0000_t202" style="position:absolute;margin-left:784.8pt;margin-top:531.05pt;width:24pt;height:15.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Jsw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105</w:t>
                    </w:r>
                    <w:r>
                      <w:rPr>
                        <w:sz w:val="24"/>
                        <w:szCs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06368" behindDoc="1" locked="0" layoutInCell="0" allowOverlap="1">
              <wp:simplePos x="0" y="0"/>
              <wp:positionH relativeFrom="page">
                <wp:posOffset>6934200</wp:posOffset>
              </wp:positionH>
              <wp:positionV relativeFrom="page">
                <wp:posOffset>9880600</wp:posOffset>
              </wp:positionV>
              <wp:extent cx="304800" cy="19431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111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10" type="#_x0000_t202" style="position:absolute;margin-left:546pt;margin-top:778pt;width:24pt;height:15.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tRtAIAALE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111</w:t>
                    </w:r>
                    <w:r>
                      <w:rPr>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08416" behindDoc="1" locked="0" layoutInCell="0" allowOverlap="1">
              <wp:simplePos x="0" y="0"/>
              <wp:positionH relativeFrom="page">
                <wp:posOffset>9300210</wp:posOffset>
              </wp:positionH>
              <wp:positionV relativeFrom="page">
                <wp:posOffset>6748780</wp:posOffset>
              </wp:positionV>
              <wp:extent cx="254000" cy="19431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
                            <w:rPr>
                              <w:sz w:val="24"/>
                              <w:szCs w:val="24"/>
                            </w:rPr>
                          </w:pPr>
                          <w:r>
                            <w:rPr>
                              <w:sz w:val="24"/>
                              <w:szCs w:val="24"/>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11" type="#_x0000_t202" style="position:absolute;margin-left:732.3pt;margin-top:531.4pt;width:20pt;height:15.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" o:allowincell="f" filled="f" stroked="f">
              <v:textbox inset="0,0,0,0">
                <w:txbxContent>
                  <w:p w:rsidR="00B30251" w:rsidRDefault="00B30251">
                    <w:pPr>
                      <w:pStyle w:val="a3"/>
                      <w:kinsoku w:val="0"/>
                      <w:overflowPunct w:val="0"/>
                      <w:spacing w:before="10"/>
                      <w:ind w:left="20"/>
                      <w:rPr>
                        <w:sz w:val="24"/>
                        <w:szCs w:val="24"/>
                      </w:rPr>
                    </w:pPr>
                    <w:r>
                      <w:rPr>
                        <w:sz w:val="24"/>
                        <w:szCs w:val="24"/>
                      </w:rPr>
                      <w:t>112</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10464" behindDoc="1" locked="0" layoutInCell="0" allowOverlap="1">
              <wp:simplePos x="0" y="0"/>
              <wp:positionH relativeFrom="page">
                <wp:posOffset>6935470</wp:posOffset>
              </wp:positionH>
              <wp:positionV relativeFrom="page">
                <wp:posOffset>9880600</wp:posOffset>
              </wp:positionV>
              <wp:extent cx="304800" cy="194310"/>
              <wp:effectExtent l="0"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124</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12" type="#_x0000_t202" style="position:absolute;margin-left:546.1pt;margin-top:778pt;width:24pt;height:15.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o5tAIAALE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124</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10287000</wp:posOffset>
              </wp:positionH>
              <wp:positionV relativeFrom="page">
                <wp:posOffset>6748780</wp:posOffset>
              </wp:positionV>
              <wp:extent cx="228600" cy="194310"/>
              <wp:effectExtent l="0" t="0"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18</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0" type="#_x0000_t202" style="position:absolute;margin-left:810pt;margin-top:531.4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n5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18</w:t>
                    </w:r>
                    <w:r>
                      <w:rPr>
                        <w:sz w:val="24"/>
                        <w:szCs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12512" behindDoc="1" locked="0" layoutInCell="0" allowOverlap="1">
              <wp:simplePos x="0" y="0"/>
              <wp:positionH relativeFrom="page">
                <wp:posOffset>10067290</wp:posOffset>
              </wp:positionH>
              <wp:positionV relativeFrom="page">
                <wp:posOffset>6748780</wp:posOffset>
              </wp:positionV>
              <wp:extent cx="304800" cy="19431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128</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13" type="#_x0000_t202" style="position:absolute;margin-left:792.7pt;margin-top:531.4pt;width:24pt;height:15.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YtA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128</w:t>
                    </w:r>
                    <w:r>
                      <w:rPr>
                        <w:sz w:val="24"/>
                        <w:szCs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714560" behindDoc="1" locked="0" layoutInCell="0" allowOverlap="1">
              <wp:simplePos x="0" y="0"/>
              <wp:positionH relativeFrom="page">
                <wp:posOffset>9301480</wp:posOffset>
              </wp:positionH>
              <wp:positionV relativeFrom="page">
                <wp:posOffset>6748780</wp:posOffset>
              </wp:positionV>
              <wp:extent cx="254000" cy="19431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
                            <w:rPr>
                              <w:sz w:val="24"/>
                              <w:szCs w:val="24"/>
                            </w:rPr>
                          </w:pPr>
                          <w:r>
                            <w:rPr>
                              <w:sz w:val="24"/>
                              <w:szCs w:val="24"/>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14" type="#_x0000_t202" style="position:absolute;margin-left:732.4pt;margin-top:531.4pt;width:20pt;height:15.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" o:allowincell="f" filled="f" stroked="f">
              <v:textbox inset="0,0,0,0">
                <w:txbxContent>
                  <w:p w:rsidR="00B30251" w:rsidRDefault="00B30251">
                    <w:pPr>
                      <w:pStyle w:val="a3"/>
                      <w:kinsoku w:val="0"/>
                      <w:overflowPunct w:val="0"/>
                      <w:spacing w:before="10"/>
                      <w:ind w:left="20"/>
                      <w:rPr>
                        <w:sz w:val="24"/>
                        <w:szCs w:val="24"/>
                      </w:rPr>
                    </w:pPr>
                    <w:r>
                      <w:rPr>
                        <w:sz w:val="24"/>
                        <w:szCs w:val="24"/>
                      </w:rPr>
                      <w:t>129</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18"/>
        <w:szCs w:val="18"/>
      </w:rPr>
    </w:pPr>
    <w:r>
      <w:rPr>
        <w:noProof/>
      </w:rPr>
      <mc:AlternateContent>
        <mc:Choice Requires="wps">
          <w:drawing>
            <wp:anchor distT="0" distB="0" distL="114300" distR="114300" simplePos="0" relativeHeight="251716608" behindDoc="1" locked="0" layoutInCell="0" allowOverlap="1">
              <wp:simplePos x="0" y="0"/>
              <wp:positionH relativeFrom="page">
                <wp:posOffset>6934200</wp:posOffset>
              </wp:positionH>
              <wp:positionV relativeFrom="page">
                <wp:posOffset>9874885</wp:posOffset>
              </wp:positionV>
              <wp:extent cx="379730" cy="200025"/>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9"/>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131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15" type="#_x0000_t202" style="position:absolute;margin-left:546pt;margin-top:777.55pt;width:29.9pt;height:15.7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4Qrw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" o:allowincell="f" filled="f" stroked="f">
              <v:textbox inset="0,0,0,0">
                <w:txbxContent>
                  <w:p w:rsidR="00B30251" w:rsidRDefault="00B30251">
                    <w:pPr>
                      <w:pStyle w:val="a3"/>
                      <w:kinsoku w:val="0"/>
                      <w:overflowPunct w:val="0"/>
                      <w:spacing w:before="19"/>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131</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6767195</wp:posOffset>
              </wp:positionH>
              <wp:positionV relativeFrom="page">
                <wp:posOffset>9871710</wp:posOffset>
              </wp:positionV>
              <wp:extent cx="177800" cy="194310"/>
              <wp:effectExtent l="0"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
                            <w:rPr>
                              <w:sz w:val="24"/>
                              <w:szCs w:val="24"/>
                            </w:rPr>
                          </w:pPr>
                          <w:r>
                            <w:rPr>
                              <w:sz w:val="24"/>
                              <w:szCs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91" type="#_x0000_t202" style="position:absolute;margin-left:532.85pt;margin-top:777.3pt;width:14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" o:allowincell="f" filled="f" stroked="f">
              <v:textbox inset="0,0,0,0">
                <w:txbxContent>
                  <w:p w:rsidR="00B30251" w:rsidRDefault="00B30251">
                    <w:pPr>
                      <w:pStyle w:val="a3"/>
                      <w:kinsoku w:val="0"/>
                      <w:overflowPunct w:val="0"/>
                      <w:spacing w:before="10"/>
                      <w:ind w:left="20"/>
                      <w:rPr>
                        <w:sz w:val="24"/>
                        <w:szCs w:val="24"/>
                      </w:rPr>
                    </w:pPr>
                    <w:r>
                      <w:rPr>
                        <w:sz w:val="24"/>
                        <w:szCs w:val="24"/>
                      </w:rPr>
                      <w:t>19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B30251">
    <w:pPr>
      <w:pStyle w:val="a3"/>
      <w:kinsoku w:val="0"/>
      <w:overflowPunct w:val="0"/>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14"/>
        <w:szCs w:val="14"/>
      </w:rPr>
    </w:pPr>
    <w:r>
      <w:rPr>
        <w:noProof/>
      </w:rPr>
      <mc:AlternateContent>
        <mc:Choice Requires="wps">
          <w:drawing>
            <wp:anchor distT="0" distB="0" distL="114300" distR="114300" simplePos="0" relativeHeight="251667456" behindDoc="1" locked="0" layoutInCell="0" allowOverlap="1">
              <wp:simplePos x="0" y="0"/>
              <wp:positionH relativeFrom="page">
                <wp:posOffset>6652260</wp:posOffset>
              </wp:positionH>
              <wp:positionV relativeFrom="page">
                <wp:posOffset>9871710</wp:posOffset>
              </wp:positionV>
              <wp:extent cx="318770" cy="19431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1"/>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31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92" type="#_x0000_t202" style="position:absolute;margin-left:523.8pt;margin-top:777.3pt;width:25.1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hFsgIAALA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" o:allowincell="f" filled="f" stroked="f">
              <v:textbox inset="0,0,0,0">
                <w:txbxContent>
                  <w:p w:rsidR="00B30251" w:rsidRDefault="00B30251">
                    <w:pPr>
                      <w:pStyle w:val="a3"/>
                      <w:kinsoku w:val="0"/>
                      <w:overflowPunct w:val="0"/>
                      <w:spacing w:before="10"/>
                      <w:ind w:left="201"/>
                      <w:rPr>
                        <w:sz w:val="24"/>
                        <w:szCs w:val="24"/>
                      </w:rPr>
                    </w:pPr>
                    <w:r>
                      <w:rPr>
                        <w:sz w:val="24"/>
                        <w:szCs w:val="24"/>
                      </w:rPr>
                      <w:fldChar w:fldCharType="begin"/>
                    </w:r>
                    <w:r>
                      <w:rPr>
                        <w:sz w:val="24"/>
                        <w:szCs w:val="24"/>
                      </w:rPr>
                      <w:instrText xml:space="preserve"> PAGE </w:instrText>
                    </w:r>
                    <w:r>
                      <w:rPr>
                        <w:sz w:val="24"/>
                        <w:szCs w:val="24"/>
                      </w:rPr>
                      <w:fldChar w:fldCharType="separate"/>
                    </w:r>
                    <w:r w:rsidR="00676E5C">
                      <w:rPr>
                        <w:noProof/>
                        <w:sz w:val="24"/>
                        <w:szCs w:val="24"/>
                      </w:rPr>
                      <w:t>31</w:t>
                    </w:r>
                    <w:r>
                      <w:rPr>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10184130</wp:posOffset>
              </wp:positionH>
              <wp:positionV relativeFrom="page">
                <wp:posOffset>6744335</wp:posOffset>
              </wp:positionV>
              <wp:extent cx="177800" cy="19431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20"/>
                            <w:rPr>
                              <w:sz w:val="24"/>
                              <w:szCs w:val="24"/>
                            </w:rPr>
                          </w:pPr>
                          <w:r>
                            <w:rPr>
                              <w:sz w:val="24"/>
                              <w:szCs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93" type="#_x0000_t202" style="position:absolute;margin-left:801.9pt;margin-top:531.05pt;width:14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apsw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" o:allowincell="f" filled="f" stroked="f">
              <v:textbox inset="0,0,0,0">
                <w:txbxContent>
                  <w:p w:rsidR="00B30251" w:rsidRDefault="00B30251">
                    <w:pPr>
                      <w:pStyle w:val="a3"/>
                      <w:kinsoku w:val="0"/>
                      <w:overflowPunct w:val="0"/>
                      <w:spacing w:before="10"/>
                      <w:ind w:left="20"/>
                      <w:rPr>
                        <w:sz w:val="24"/>
                        <w:szCs w:val="24"/>
                      </w:rPr>
                    </w:pPr>
                    <w:r>
                      <w:rPr>
                        <w:sz w:val="24"/>
                        <w:szCs w:val="24"/>
                      </w:rPr>
                      <w:t>47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6652260</wp:posOffset>
              </wp:positionH>
              <wp:positionV relativeFrom="page">
                <wp:posOffset>9871710</wp:posOffset>
              </wp:positionV>
              <wp:extent cx="228600" cy="19431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50</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94" type="#_x0000_t202" style="position:absolute;margin-left:523.8pt;margin-top:777.3pt;width:18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EU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50</w:t>
                    </w:r>
                    <w:r>
                      <w:rPr>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51" w:rsidRDefault="00D02661">
    <w:pPr>
      <w:pStyle w:val="a3"/>
      <w:kinsoku w:val="0"/>
      <w:overflowPunct w:val="0"/>
      <w:spacing w:line="14" w:lineRule="auto"/>
      <w:rPr>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10158730</wp:posOffset>
              </wp:positionH>
              <wp:positionV relativeFrom="page">
                <wp:posOffset>6744335</wp:posOffset>
              </wp:positionV>
              <wp:extent cx="228600" cy="19431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52</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95" type="#_x0000_t202" style="position:absolute;margin-left:799.9pt;margin-top:531.05pt;width:18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4M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" o:allowincell="f" filled="f" stroked="f">
              <v:textbox inset="0,0,0,0">
                <w:txbxContent>
                  <w:p w:rsidR="00B30251" w:rsidRDefault="00B30251">
                    <w:pPr>
                      <w:pStyle w:val="a3"/>
                      <w:kinsoku w:val="0"/>
                      <w:overflowPunct w:val="0"/>
                      <w:spacing w:before="10"/>
                      <w:ind w:left="60"/>
                      <w:rPr>
                        <w:sz w:val="24"/>
                        <w:szCs w:val="24"/>
                      </w:rPr>
                    </w:pPr>
                    <w:r>
                      <w:rPr>
                        <w:sz w:val="24"/>
                        <w:szCs w:val="24"/>
                      </w:rPr>
                      <w:fldChar w:fldCharType="begin"/>
                    </w:r>
                    <w:r>
                      <w:rPr>
                        <w:sz w:val="24"/>
                        <w:szCs w:val="24"/>
                      </w:rPr>
                      <w:instrText xml:space="preserve"> PAGE </w:instrText>
                    </w:r>
                    <w:r>
                      <w:rPr>
                        <w:sz w:val="24"/>
                        <w:szCs w:val="24"/>
                      </w:rPr>
                      <w:fldChar w:fldCharType="separate"/>
                    </w:r>
                    <w:r w:rsidR="00CE5957">
                      <w:rPr>
                        <w:noProof/>
                        <w:sz w:val="24"/>
                        <w:szCs w:val="24"/>
                      </w:rPr>
                      <w:t>52</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099" w:rsidRDefault="001C2099">
      <w:r>
        <w:separator/>
      </w:r>
    </w:p>
  </w:footnote>
  <w:footnote w:type="continuationSeparator" w:id="0">
    <w:p w:rsidR="001C2099" w:rsidRDefault="001C20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2122" w:hanging="420"/>
      </w:pPr>
      <w:rPr>
        <w:rFonts w:cs="Times New Roman"/>
      </w:rPr>
    </w:lvl>
    <w:lvl w:ilvl="1">
      <w:start w:val="1"/>
      <w:numFmt w:val="decimal"/>
      <w:lvlText w:val="%1.%2"/>
      <w:lvlJc w:val="left"/>
      <w:pPr>
        <w:ind w:left="2122" w:hanging="420"/>
      </w:pPr>
      <w:rPr>
        <w:rFonts w:ascii="Times New Roman" w:hAnsi="Times New Roman" w:cs="Times New Roman"/>
        <w:b/>
        <w:bCs/>
        <w:w w:val="100"/>
        <w:sz w:val="28"/>
        <w:szCs w:val="28"/>
      </w:rPr>
    </w:lvl>
    <w:lvl w:ilvl="2">
      <w:numFmt w:val="bullet"/>
      <w:lvlText w:val=""/>
      <w:lvlJc w:val="left"/>
      <w:pPr>
        <w:ind w:left="2858" w:hanging="360"/>
      </w:pPr>
      <w:rPr>
        <w:rFonts w:ascii="Wingdings" w:hAnsi="Wingdings"/>
        <w:b w:val="0"/>
        <w:w w:val="99"/>
        <w:sz w:val="28"/>
      </w:rPr>
    </w:lvl>
    <w:lvl w:ilvl="3">
      <w:numFmt w:val="bullet"/>
      <w:lvlText w:val="•"/>
      <w:lvlJc w:val="left"/>
      <w:pPr>
        <w:ind w:left="4825" w:hanging="360"/>
      </w:pPr>
    </w:lvl>
    <w:lvl w:ilvl="4">
      <w:numFmt w:val="bullet"/>
      <w:lvlText w:val="•"/>
      <w:lvlJc w:val="left"/>
      <w:pPr>
        <w:ind w:left="5808" w:hanging="360"/>
      </w:pPr>
    </w:lvl>
    <w:lvl w:ilvl="5">
      <w:numFmt w:val="bullet"/>
      <w:lvlText w:val="•"/>
      <w:lvlJc w:val="left"/>
      <w:pPr>
        <w:ind w:left="6791" w:hanging="360"/>
      </w:pPr>
    </w:lvl>
    <w:lvl w:ilvl="6">
      <w:numFmt w:val="bullet"/>
      <w:lvlText w:val="•"/>
      <w:lvlJc w:val="left"/>
      <w:pPr>
        <w:ind w:left="7774" w:hanging="360"/>
      </w:pPr>
    </w:lvl>
    <w:lvl w:ilvl="7">
      <w:numFmt w:val="bullet"/>
      <w:lvlText w:val="•"/>
      <w:lvlJc w:val="left"/>
      <w:pPr>
        <w:ind w:left="8757" w:hanging="360"/>
      </w:pPr>
    </w:lvl>
    <w:lvl w:ilvl="8">
      <w:numFmt w:val="bullet"/>
      <w:lvlText w:val="•"/>
      <w:lvlJc w:val="left"/>
      <w:pPr>
        <w:ind w:left="9740" w:hanging="360"/>
      </w:pPr>
    </w:lvl>
  </w:abstractNum>
  <w:abstractNum w:abstractNumId="1">
    <w:nsid w:val="00000403"/>
    <w:multiLevelType w:val="multilevel"/>
    <w:tmpl w:val="00000886"/>
    <w:lvl w:ilvl="0">
      <w:start w:val="1"/>
      <w:numFmt w:val="decimal"/>
      <w:lvlText w:val="%1."/>
      <w:lvlJc w:val="left"/>
      <w:pPr>
        <w:ind w:left="2062" w:hanging="360"/>
      </w:pPr>
      <w:rPr>
        <w:rFonts w:ascii="Times New Roman" w:hAnsi="Times New Roman" w:cs="Times New Roman"/>
        <w:b/>
        <w:bCs/>
        <w:spacing w:val="0"/>
        <w:w w:val="100"/>
        <w:sz w:val="28"/>
        <w:szCs w:val="28"/>
      </w:rPr>
    </w:lvl>
    <w:lvl w:ilvl="1">
      <w:numFmt w:val="bullet"/>
      <w:lvlText w:val="•"/>
      <w:lvlJc w:val="left"/>
      <w:pPr>
        <w:ind w:left="3024" w:hanging="360"/>
      </w:pPr>
    </w:lvl>
    <w:lvl w:ilvl="2">
      <w:numFmt w:val="bullet"/>
      <w:lvlText w:val="•"/>
      <w:lvlJc w:val="left"/>
      <w:pPr>
        <w:ind w:left="3989" w:hanging="360"/>
      </w:pPr>
    </w:lvl>
    <w:lvl w:ilvl="3">
      <w:numFmt w:val="bullet"/>
      <w:lvlText w:val="•"/>
      <w:lvlJc w:val="left"/>
      <w:pPr>
        <w:ind w:left="4953" w:hanging="360"/>
      </w:pPr>
    </w:lvl>
    <w:lvl w:ilvl="4">
      <w:numFmt w:val="bullet"/>
      <w:lvlText w:val="•"/>
      <w:lvlJc w:val="left"/>
      <w:pPr>
        <w:ind w:left="5918" w:hanging="360"/>
      </w:pPr>
    </w:lvl>
    <w:lvl w:ilvl="5">
      <w:numFmt w:val="bullet"/>
      <w:lvlText w:val="•"/>
      <w:lvlJc w:val="left"/>
      <w:pPr>
        <w:ind w:left="6883" w:hanging="360"/>
      </w:pPr>
    </w:lvl>
    <w:lvl w:ilvl="6">
      <w:numFmt w:val="bullet"/>
      <w:lvlText w:val="•"/>
      <w:lvlJc w:val="left"/>
      <w:pPr>
        <w:ind w:left="7847" w:hanging="360"/>
      </w:pPr>
    </w:lvl>
    <w:lvl w:ilvl="7">
      <w:numFmt w:val="bullet"/>
      <w:lvlText w:val="•"/>
      <w:lvlJc w:val="left"/>
      <w:pPr>
        <w:ind w:left="8812" w:hanging="360"/>
      </w:pPr>
    </w:lvl>
    <w:lvl w:ilvl="8">
      <w:numFmt w:val="bullet"/>
      <w:lvlText w:val="•"/>
      <w:lvlJc w:val="left"/>
      <w:pPr>
        <w:ind w:left="9777" w:hanging="360"/>
      </w:pPr>
    </w:lvl>
  </w:abstractNum>
  <w:abstractNum w:abstractNumId="2">
    <w:nsid w:val="00000404"/>
    <w:multiLevelType w:val="multilevel"/>
    <w:tmpl w:val="00000887"/>
    <w:lvl w:ilvl="0">
      <w:start w:val="1"/>
      <w:numFmt w:val="decimal"/>
      <w:lvlText w:val="%1."/>
      <w:lvlJc w:val="left"/>
      <w:pPr>
        <w:ind w:left="1985" w:hanging="353"/>
      </w:pPr>
      <w:rPr>
        <w:rFonts w:ascii="Times New Roman" w:hAnsi="Times New Roman" w:cs="Times New Roman"/>
        <w:b/>
        <w:bCs/>
        <w:spacing w:val="0"/>
        <w:w w:val="100"/>
        <w:sz w:val="28"/>
        <w:szCs w:val="28"/>
      </w:rPr>
    </w:lvl>
    <w:lvl w:ilvl="1">
      <w:numFmt w:val="bullet"/>
      <w:lvlText w:val="•"/>
      <w:lvlJc w:val="left"/>
      <w:pPr>
        <w:ind w:left="2952" w:hanging="353"/>
      </w:pPr>
    </w:lvl>
    <w:lvl w:ilvl="2">
      <w:numFmt w:val="bullet"/>
      <w:lvlText w:val="•"/>
      <w:lvlJc w:val="left"/>
      <w:pPr>
        <w:ind w:left="3925" w:hanging="353"/>
      </w:pPr>
    </w:lvl>
    <w:lvl w:ilvl="3">
      <w:numFmt w:val="bullet"/>
      <w:lvlText w:val="•"/>
      <w:lvlJc w:val="left"/>
      <w:pPr>
        <w:ind w:left="4897" w:hanging="353"/>
      </w:pPr>
    </w:lvl>
    <w:lvl w:ilvl="4">
      <w:numFmt w:val="bullet"/>
      <w:lvlText w:val="•"/>
      <w:lvlJc w:val="left"/>
      <w:pPr>
        <w:ind w:left="5870" w:hanging="353"/>
      </w:pPr>
    </w:lvl>
    <w:lvl w:ilvl="5">
      <w:numFmt w:val="bullet"/>
      <w:lvlText w:val="•"/>
      <w:lvlJc w:val="left"/>
      <w:pPr>
        <w:ind w:left="6843" w:hanging="353"/>
      </w:pPr>
    </w:lvl>
    <w:lvl w:ilvl="6">
      <w:numFmt w:val="bullet"/>
      <w:lvlText w:val="•"/>
      <w:lvlJc w:val="left"/>
      <w:pPr>
        <w:ind w:left="7815" w:hanging="353"/>
      </w:pPr>
    </w:lvl>
    <w:lvl w:ilvl="7">
      <w:numFmt w:val="bullet"/>
      <w:lvlText w:val="•"/>
      <w:lvlJc w:val="left"/>
      <w:pPr>
        <w:ind w:left="8788" w:hanging="353"/>
      </w:pPr>
    </w:lvl>
    <w:lvl w:ilvl="8">
      <w:numFmt w:val="bullet"/>
      <w:lvlText w:val="•"/>
      <w:lvlJc w:val="left"/>
      <w:pPr>
        <w:ind w:left="9761" w:hanging="353"/>
      </w:pPr>
    </w:lvl>
  </w:abstractNum>
  <w:abstractNum w:abstractNumId="3">
    <w:nsid w:val="00000405"/>
    <w:multiLevelType w:val="multilevel"/>
    <w:tmpl w:val="00000888"/>
    <w:lvl w:ilvl="0">
      <w:start w:val="1"/>
      <w:numFmt w:val="decimal"/>
      <w:lvlText w:val="%1"/>
      <w:lvlJc w:val="left"/>
      <w:pPr>
        <w:ind w:left="2333" w:hanging="632"/>
      </w:pPr>
      <w:rPr>
        <w:rFonts w:cs="Times New Roman"/>
      </w:rPr>
    </w:lvl>
    <w:lvl w:ilvl="1">
      <w:start w:val="1"/>
      <w:numFmt w:val="decimal"/>
      <w:lvlText w:val="%1.%2"/>
      <w:lvlJc w:val="left"/>
      <w:pPr>
        <w:ind w:left="2333" w:hanging="632"/>
      </w:pPr>
      <w:rPr>
        <w:rFonts w:cs="Times New Roman"/>
      </w:rPr>
    </w:lvl>
    <w:lvl w:ilvl="2">
      <w:start w:val="2"/>
      <w:numFmt w:val="decimal"/>
      <w:lvlText w:val="%1.%2.%3"/>
      <w:lvlJc w:val="left"/>
      <w:pPr>
        <w:ind w:left="2333" w:hanging="632"/>
      </w:pPr>
      <w:rPr>
        <w:rFonts w:ascii="Times New Roman" w:hAnsi="Times New Roman" w:cs="Times New Roman"/>
        <w:b/>
        <w:bCs/>
        <w:spacing w:val="-4"/>
        <w:w w:val="100"/>
        <w:sz w:val="28"/>
        <w:szCs w:val="28"/>
      </w:rPr>
    </w:lvl>
    <w:lvl w:ilvl="3">
      <w:numFmt w:val="bullet"/>
      <w:lvlText w:val="-"/>
      <w:lvlJc w:val="left"/>
      <w:pPr>
        <w:ind w:left="1702" w:hanging="204"/>
      </w:pPr>
      <w:rPr>
        <w:rFonts w:ascii="Times New Roman" w:hAnsi="Times New Roman"/>
        <w:b/>
        <w:w w:val="99"/>
        <w:sz w:val="28"/>
      </w:rPr>
    </w:lvl>
    <w:lvl w:ilvl="4">
      <w:numFmt w:val="bullet"/>
      <w:lvlText w:val="•"/>
      <w:lvlJc w:val="left"/>
      <w:pPr>
        <w:ind w:left="5462" w:hanging="204"/>
      </w:pPr>
    </w:lvl>
    <w:lvl w:ilvl="5">
      <w:numFmt w:val="bullet"/>
      <w:lvlText w:val="•"/>
      <w:lvlJc w:val="left"/>
      <w:pPr>
        <w:ind w:left="6502" w:hanging="204"/>
      </w:pPr>
    </w:lvl>
    <w:lvl w:ilvl="6">
      <w:numFmt w:val="bullet"/>
      <w:lvlText w:val="•"/>
      <w:lvlJc w:val="left"/>
      <w:pPr>
        <w:ind w:left="7543" w:hanging="204"/>
      </w:pPr>
    </w:lvl>
    <w:lvl w:ilvl="7">
      <w:numFmt w:val="bullet"/>
      <w:lvlText w:val="•"/>
      <w:lvlJc w:val="left"/>
      <w:pPr>
        <w:ind w:left="8584" w:hanging="204"/>
      </w:pPr>
    </w:lvl>
    <w:lvl w:ilvl="8">
      <w:numFmt w:val="bullet"/>
      <w:lvlText w:val="•"/>
      <w:lvlJc w:val="left"/>
      <w:pPr>
        <w:ind w:left="9624" w:hanging="204"/>
      </w:pPr>
    </w:lvl>
  </w:abstractNum>
  <w:abstractNum w:abstractNumId="4">
    <w:nsid w:val="00000406"/>
    <w:multiLevelType w:val="multilevel"/>
    <w:tmpl w:val="00000889"/>
    <w:lvl w:ilvl="0">
      <w:numFmt w:val="bullet"/>
      <w:lvlText w:val="•"/>
      <w:lvlJc w:val="left"/>
      <w:pPr>
        <w:ind w:left="1702" w:hanging="284"/>
      </w:pPr>
      <w:rPr>
        <w:rFonts w:ascii="Arial" w:hAnsi="Arial"/>
        <w:b w:val="0"/>
        <w:w w:val="99"/>
        <w:sz w:val="28"/>
      </w:rPr>
    </w:lvl>
    <w:lvl w:ilvl="1">
      <w:numFmt w:val="bullet"/>
      <w:lvlText w:val="•"/>
      <w:lvlJc w:val="left"/>
      <w:pPr>
        <w:ind w:left="2700" w:hanging="284"/>
      </w:pPr>
    </w:lvl>
    <w:lvl w:ilvl="2">
      <w:numFmt w:val="bullet"/>
      <w:lvlText w:val="•"/>
      <w:lvlJc w:val="left"/>
      <w:pPr>
        <w:ind w:left="3701" w:hanging="284"/>
      </w:pPr>
    </w:lvl>
    <w:lvl w:ilvl="3">
      <w:numFmt w:val="bullet"/>
      <w:lvlText w:val="•"/>
      <w:lvlJc w:val="left"/>
      <w:pPr>
        <w:ind w:left="4701" w:hanging="284"/>
      </w:pPr>
    </w:lvl>
    <w:lvl w:ilvl="4">
      <w:numFmt w:val="bullet"/>
      <w:lvlText w:val="•"/>
      <w:lvlJc w:val="left"/>
      <w:pPr>
        <w:ind w:left="5702" w:hanging="284"/>
      </w:pPr>
    </w:lvl>
    <w:lvl w:ilvl="5">
      <w:numFmt w:val="bullet"/>
      <w:lvlText w:val="•"/>
      <w:lvlJc w:val="left"/>
      <w:pPr>
        <w:ind w:left="6703" w:hanging="284"/>
      </w:pPr>
    </w:lvl>
    <w:lvl w:ilvl="6">
      <w:numFmt w:val="bullet"/>
      <w:lvlText w:val="•"/>
      <w:lvlJc w:val="left"/>
      <w:pPr>
        <w:ind w:left="7703" w:hanging="284"/>
      </w:pPr>
    </w:lvl>
    <w:lvl w:ilvl="7">
      <w:numFmt w:val="bullet"/>
      <w:lvlText w:val="•"/>
      <w:lvlJc w:val="left"/>
      <w:pPr>
        <w:ind w:left="8704" w:hanging="284"/>
      </w:pPr>
    </w:lvl>
    <w:lvl w:ilvl="8">
      <w:numFmt w:val="bullet"/>
      <w:lvlText w:val="•"/>
      <w:lvlJc w:val="left"/>
      <w:pPr>
        <w:ind w:left="9705" w:hanging="284"/>
      </w:pPr>
    </w:lvl>
  </w:abstractNum>
  <w:abstractNum w:abstractNumId="5">
    <w:nsid w:val="00000407"/>
    <w:multiLevelType w:val="multilevel"/>
    <w:tmpl w:val="0000088A"/>
    <w:lvl w:ilvl="0">
      <w:numFmt w:val="bullet"/>
      <w:lvlText w:val="•"/>
      <w:lvlJc w:val="left"/>
      <w:pPr>
        <w:ind w:left="1702" w:hanging="169"/>
      </w:pPr>
      <w:rPr>
        <w:rFonts w:ascii="Times New Roman" w:hAnsi="Times New Roman"/>
        <w:b w:val="0"/>
        <w:w w:val="99"/>
        <w:sz w:val="28"/>
      </w:rPr>
    </w:lvl>
    <w:lvl w:ilvl="1">
      <w:numFmt w:val="bullet"/>
      <w:lvlText w:val="•"/>
      <w:lvlJc w:val="left"/>
      <w:pPr>
        <w:ind w:left="2700" w:hanging="169"/>
      </w:pPr>
    </w:lvl>
    <w:lvl w:ilvl="2">
      <w:numFmt w:val="bullet"/>
      <w:lvlText w:val="•"/>
      <w:lvlJc w:val="left"/>
      <w:pPr>
        <w:ind w:left="3701" w:hanging="169"/>
      </w:pPr>
    </w:lvl>
    <w:lvl w:ilvl="3">
      <w:numFmt w:val="bullet"/>
      <w:lvlText w:val="•"/>
      <w:lvlJc w:val="left"/>
      <w:pPr>
        <w:ind w:left="4701" w:hanging="169"/>
      </w:pPr>
    </w:lvl>
    <w:lvl w:ilvl="4">
      <w:numFmt w:val="bullet"/>
      <w:lvlText w:val="•"/>
      <w:lvlJc w:val="left"/>
      <w:pPr>
        <w:ind w:left="5702" w:hanging="169"/>
      </w:pPr>
    </w:lvl>
    <w:lvl w:ilvl="5">
      <w:numFmt w:val="bullet"/>
      <w:lvlText w:val="•"/>
      <w:lvlJc w:val="left"/>
      <w:pPr>
        <w:ind w:left="6703" w:hanging="169"/>
      </w:pPr>
    </w:lvl>
    <w:lvl w:ilvl="6">
      <w:numFmt w:val="bullet"/>
      <w:lvlText w:val="•"/>
      <w:lvlJc w:val="left"/>
      <w:pPr>
        <w:ind w:left="7703" w:hanging="169"/>
      </w:pPr>
    </w:lvl>
    <w:lvl w:ilvl="7">
      <w:numFmt w:val="bullet"/>
      <w:lvlText w:val="•"/>
      <w:lvlJc w:val="left"/>
      <w:pPr>
        <w:ind w:left="8704" w:hanging="169"/>
      </w:pPr>
    </w:lvl>
    <w:lvl w:ilvl="8">
      <w:numFmt w:val="bullet"/>
      <w:lvlText w:val="•"/>
      <w:lvlJc w:val="left"/>
      <w:pPr>
        <w:ind w:left="9705" w:hanging="169"/>
      </w:pPr>
    </w:lvl>
  </w:abstractNum>
  <w:abstractNum w:abstractNumId="6">
    <w:nsid w:val="00000408"/>
    <w:multiLevelType w:val="multilevel"/>
    <w:tmpl w:val="0000088B"/>
    <w:lvl w:ilvl="0">
      <w:numFmt w:val="bullet"/>
      <w:lvlText w:val=""/>
      <w:lvlJc w:val="left"/>
      <w:pPr>
        <w:ind w:left="1132" w:hanging="336"/>
      </w:pPr>
      <w:rPr>
        <w:rFonts w:ascii="Wingdings" w:hAnsi="Wingdings"/>
        <w:b w:val="0"/>
        <w:w w:val="99"/>
        <w:sz w:val="28"/>
      </w:rPr>
    </w:lvl>
    <w:lvl w:ilvl="1">
      <w:numFmt w:val="bullet"/>
      <w:lvlText w:val="•"/>
      <w:lvlJc w:val="left"/>
      <w:pPr>
        <w:ind w:left="2196" w:hanging="336"/>
      </w:pPr>
    </w:lvl>
    <w:lvl w:ilvl="2">
      <w:numFmt w:val="bullet"/>
      <w:lvlText w:val="•"/>
      <w:lvlJc w:val="left"/>
      <w:pPr>
        <w:ind w:left="3253" w:hanging="336"/>
      </w:pPr>
    </w:lvl>
    <w:lvl w:ilvl="3">
      <w:numFmt w:val="bullet"/>
      <w:lvlText w:val="•"/>
      <w:lvlJc w:val="left"/>
      <w:pPr>
        <w:ind w:left="4309" w:hanging="336"/>
      </w:pPr>
    </w:lvl>
    <w:lvl w:ilvl="4">
      <w:numFmt w:val="bullet"/>
      <w:lvlText w:val="•"/>
      <w:lvlJc w:val="left"/>
      <w:pPr>
        <w:ind w:left="5366" w:hanging="336"/>
      </w:pPr>
    </w:lvl>
    <w:lvl w:ilvl="5">
      <w:numFmt w:val="bullet"/>
      <w:lvlText w:val="•"/>
      <w:lvlJc w:val="left"/>
      <w:pPr>
        <w:ind w:left="6423" w:hanging="336"/>
      </w:pPr>
    </w:lvl>
    <w:lvl w:ilvl="6">
      <w:numFmt w:val="bullet"/>
      <w:lvlText w:val="•"/>
      <w:lvlJc w:val="left"/>
      <w:pPr>
        <w:ind w:left="7479" w:hanging="336"/>
      </w:pPr>
    </w:lvl>
    <w:lvl w:ilvl="7">
      <w:numFmt w:val="bullet"/>
      <w:lvlText w:val="•"/>
      <w:lvlJc w:val="left"/>
      <w:pPr>
        <w:ind w:left="8536" w:hanging="336"/>
      </w:pPr>
    </w:lvl>
    <w:lvl w:ilvl="8">
      <w:numFmt w:val="bullet"/>
      <w:lvlText w:val="•"/>
      <w:lvlJc w:val="left"/>
      <w:pPr>
        <w:ind w:left="9593" w:hanging="336"/>
      </w:pPr>
    </w:lvl>
  </w:abstractNum>
  <w:abstractNum w:abstractNumId="7">
    <w:nsid w:val="00000409"/>
    <w:multiLevelType w:val="multilevel"/>
    <w:tmpl w:val="0000088C"/>
    <w:lvl w:ilvl="0">
      <w:numFmt w:val="bullet"/>
      <w:lvlText w:val="·"/>
      <w:lvlJc w:val="left"/>
      <w:pPr>
        <w:ind w:left="104" w:hanging="190"/>
      </w:pPr>
      <w:rPr>
        <w:rFonts w:ascii="Times New Roman" w:hAnsi="Times New Roman"/>
        <w:b w:val="0"/>
        <w:spacing w:val="-11"/>
        <w:w w:val="100"/>
        <w:sz w:val="24"/>
      </w:rPr>
    </w:lvl>
    <w:lvl w:ilvl="1">
      <w:numFmt w:val="bullet"/>
      <w:lvlText w:val="•"/>
      <w:lvlJc w:val="left"/>
      <w:pPr>
        <w:ind w:left="463" w:hanging="190"/>
      </w:pPr>
    </w:lvl>
    <w:lvl w:ilvl="2">
      <w:numFmt w:val="bullet"/>
      <w:lvlText w:val="•"/>
      <w:lvlJc w:val="left"/>
      <w:pPr>
        <w:ind w:left="826" w:hanging="190"/>
      </w:pPr>
    </w:lvl>
    <w:lvl w:ilvl="3">
      <w:numFmt w:val="bullet"/>
      <w:lvlText w:val="•"/>
      <w:lvlJc w:val="left"/>
      <w:pPr>
        <w:ind w:left="1189" w:hanging="190"/>
      </w:pPr>
    </w:lvl>
    <w:lvl w:ilvl="4">
      <w:numFmt w:val="bullet"/>
      <w:lvlText w:val="•"/>
      <w:lvlJc w:val="left"/>
      <w:pPr>
        <w:ind w:left="1552" w:hanging="190"/>
      </w:pPr>
    </w:lvl>
    <w:lvl w:ilvl="5">
      <w:numFmt w:val="bullet"/>
      <w:lvlText w:val="•"/>
      <w:lvlJc w:val="left"/>
      <w:pPr>
        <w:ind w:left="1915" w:hanging="190"/>
      </w:pPr>
    </w:lvl>
    <w:lvl w:ilvl="6">
      <w:numFmt w:val="bullet"/>
      <w:lvlText w:val="•"/>
      <w:lvlJc w:val="left"/>
      <w:pPr>
        <w:ind w:left="2278" w:hanging="190"/>
      </w:pPr>
    </w:lvl>
    <w:lvl w:ilvl="7">
      <w:numFmt w:val="bullet"/>
      <w:lvlText w:val="•"/>
      <w:lvlJc w:val="left"/>
      <w:pPr>
        <w:ind w:left="2641" w:hanging="190"/>
      </w:pPr>
    </w:lvl>
    <w:lvl w:ilvl="8">
      <w:numFmt w:val="bullet"/>
      <w:lvlText w:val="•"/>
      <w:lvlJc w:val="left"/>
      <w:pPr>
        <w:ind w:left="3004" w:hanging="190"/>
      </w:pPr>
    </w:lvl>
  </w:abstractNum>
  <w:abstractNum w:abstractNumId="8">
    <w:nsid w:val="0000040A"/>
    <w:multiLevelType w:val="multilevel"/>
    <w:tmpl w:val="0000088D"/>
    <w:lvl w:ilvl="0">
      <w:numFmt w:val="bullet"/>
      <w:lvlText w:val="–"/>
      <w:lvlJc w:val="left"/>
      <w:pPr>
        <w:ind w:left="1017" w:hanging="214"/>
      </w:pPr>
      <w:rPr>
        <w:rFonts w:ascii="Times New Roman" w:hAnsi="Times New Roman"/>
        <w:b w:val="0"/>
        <w:w w:val="99"/>
        <w:sz w:val="28"/>
      </w:rPr>
    </w:lvl>
    <w:lvl w:ilvl="1">
      <w:numFmt w:val="bullet"/>
      <w:lvlText w:val="•"/>
      <w:lvlJc w:val="left"/>
      <w:pPr>
        <w:ind w:left="2044" w:hanging="214"/>
      </w:pPr>
    </w:lvl>
    <w:lvl w:ilvl="2">
      <w:numFmt w:val="bullet"/>
      <w:lvlText w:val="•"/>
      <w:lvlJc w:val="left"/>
      <w:pPr>
        <w:ind w:left="3069" w:hanging="214"/>
      </w:pPr>
    </w:lvl>
    <w:lvl w:ilvl="3">
      <w:numFmt w:val="bullet"/>
      <w:lvlText w:val="•"/>
      <w:lvlJc w:val="left"/>
      <w:pPr>
        <w:ind w:left="4094" w:hanging="214"/>
      </w:pPr>
    </w:lvl>
    <w:lvl w:ilvl="4">
      <w:numFmt w:val="bullet"/>
      <w:lvlText w:val="•"/>
      <w:lvlJc w:val="left"/>
      <w:pPr>
        <w:ind w:left="5119" w:hanging="214"/>
      </w:pPr>
    </w:lvl>
    <w:lvl w:ilvl="5">
      <w:numFmt w:val="bullet"/>
      <w:lvlText w:val="•"/>
      <w:lvlJc w:val="left"/>
      <w:pPr>
        <w:ind w:left="6144" w:hanging="214"/>
      </w:pPr>
    </w:lvl>
    <w:lvl w:ilvl="6">
      <w:numFmt w:val="bullet"/>
      <w:lvlText w:val="•"/>
      <w:lvlJc w:val="left"/>
      <w:pPr>
        <w:ind w:left="7169" w:hanging="214"/>
      </w:pPr>
    </w:lvl>
    <w:lvl w:ilvl="7">
      <w:numFmt w:val="bullet"/>
      <w:lvlText w:val="•"/>
      <w:lvlJc w:val="left"/>
      <w:pPr>
        <w:ind w:left="8194" w:hanging="214"/>
      </w:pPr>
    </w:lvl>
    <w:lvl w:ilvl="8">
      <w:numFmt w:val="bullet"/>
      <w:lvlText w:val="•"/>
      <w:lvlJc w:val="left"/>
      <w:pPr>
        <w:ind w:left="9219" w:hanging="214"/>
      </w:pPr>
    </w:lvl>
  </w:abstractNum>
  <w:abstractNum w:abstractNumId="9">
    <w:nsid w:val="0000040B"/>
    <w:multiLevelType w:val="multilevel"/>
    <w:tmpl w:val="0000088E"/>
    <w:lvl w:ilvl="0">
      <w:start w:val="2"/>
      <w:numFmt w:val="decimal"/>
      <w:lvlText w:val="%1"/>
      <w:lvlJc w:val="left"/>
      <w:pPr>
        <w:ind w:left="1797" w:hanging="353"/>
      </w:pPr>
      <w:rPr>
        <w:rFonts w:cs="Times New Roman"/>
      </w:rPr>
    </w:lvl>
    <w:lvl w:ilvl="1">
      <w:start w:val="1"/>
      <w:numFmt w:val="decimal"/>
      <w:lvlText w:val="%1.%2"/>
      <w:lvlJc w:val="left"/>
      <w:pPr>
        <w:ind w:left="1797" w:hanging="353"/>
      </w:pPr>
      <w:rPr>
        <w:rFonts w:cs="Times New Roman"/>
        <w:b/>
        <w:bCs/>
        <w:w w:val="99"/>
      </w:rPr>
    </w:lvl>
    <w:lvl w:ilvl="2">
      <w:numFmt w:val="bullet"/>
      <w:lvlText w:val=""/>
      <w:lvlJc w:val="left"/>
      <w:pPr>
        <w:ind w:left="2025" w:hanging="360"/>
      </w:pPr>
      <w:rPr>
        <w:rFonts w:ascii="Symbol" w:hAnsi="Symbol"/>
        <w:b w:val="0"/>
        <w:w w:val="99"/>
        <w:sz w:val="28"/>
      </w:rPr>
    </w:lvl>
    <w:lvl w:ilvl="3">
      <w:numFmt w:val="bullet"/>
      <w:lvlText w:val="•"/>
      <w:lvlJc w:val="left"/>
      <w:pPr>
        <w:ind w:left="4075" w:hanging="360"/>
      </w:pPr>
    </w:lvl>
    <w:lvl w:ilvl="4">
      <w:numFmt w:val="bullet"/>
      <w:lvlText w:val="•"/>
      <w:lvlJc w:val="left"/>
      <w:pPr>
        <w:ind w:left="5102" w:hanging="360"/>
      </w:pPr>
    </w:lvl>
    <w:lvl w:ilvl="5">
      <w:numFmt w:val="bullet"/>
      <w:lvlText w:val="•"/>
      <w:lvlJc w:val="left"/>
      <w:pPr>
        <w:ind w:left="6130" w:hanging="360"/>
      </w:pPr>
    </w:lvl>
    <w:lvl w:ilvl="6">
      <w:numFmt w:val="bullet"/>
      <w:lvlText w:val="•"/>
      <w:lvlJc w:val="left"/>
      <w:pPr>
        <w:ind w:left="7158" w:hanging="360"/>
      </w:pPr>
    </w:lvl>
    <w:lvl w:ilvl="7">
      <w:numFmt w:val="bullet"/>
      <w:lvlText w:val="•"/>
      <w:lvlJc w:val="left"/>
      <w:pPr>
        <w:ind w:left="8185" w:hanging="360"/>
      </w:pPr>
    </w:lvl>
    <w:lvl w:ilvl="8">
      <w:numFmt w:val="bullet"/>
      <w:lvlText w:val="•"/>
      <w:lvlJc w:val="left"/>
      <w:pPr>
        <w:ind w:left="9213" w:hanging="360"/>
      </w:pPr>
    </w:lvl>
  </w:abstractNum>
  <w:abstractNum w:abstractNumId="10">
    <w:nsid w:val="0000040C"/>
    <w:multiLevelType w:val="multilevel"/>
    <w:tmpl w:val="0000088F"/>
    <w:lvl w:ilvl="0">
      <w:start w:val="2"/>
      <w:numFmt w:val="decimal"/>
      <w:lvlText w:val="%1"/>
      <w:lvlJc w:val="left"/>
      <w:pPr>
        <w:ind w:left="1648" w:hanging="632"/>
      </w:pPr>
      <w:rPr>
        <w:rFonts w:cs="Times New Roman"/>
      </w:rPr>
    </w:lvl>
    <w:lvl w:ilvl="1">
      <w:start w:val="1"/>
      <w:numFmt w:val="decimal"/>
      <w:lvlText w:val="%1.%2"/>
      <w:lvlJc w:val="left"/>
      <w:pPr>
        <w:ind w:left="1648" w:hanging="632"/>
      </w:pPr>
      <w:rPr>
        <w:rFonts w:cs="Times New Roman"/>
      </w:rPr>
    </w:lvl>
    <w:lvl w:ilvl="2">
      <w:start w:val="1"/>
      <w:numFmt w:val="decimal"/>
      <w:lvlText w:val="%1.%2.%3"/>
      <w:lvlJc w:val="left"/>
      <w:pPr>
        <w:ind w:left="1648" w:hanging="632"/>
      </w:pPr>
      <w:rPr>
        <w:rFonts w:cs="Times New Roman"/>
        <w:b/>
        <w:bCs/>
        <w:spacing w:val="-3"/>
        <w:w w:val="100"/>
      </w:rPr>
    </w:lvl>
    <w:lvl w:ilvl="3">
      <w:start w:val="1"/>
      <w:numFmt w:val="decimal"/>
      <w:lvlText w:val="%4."/>
      <w:lvlJc w:val="left"/>
      <w:pPr>
        <w:ind w:left="1737" w:hanging="360"/>
      </w:pPr>
      <w:rPr>
        <w:rFonts w:ascii="Times New Roman" w:hAnsi="Times New Roman" w:cs="Times New Roman"/>
        <w:b w:val="0"/>
        <w:bCs w:val="0"/>
        <w:spacing w:val="0"/>
        <w:w w:val="100"/>
        <w:sz w:val="28"/>
        <w:szCs w:val="28"/>
      </w:rPr>
    </w:lvl>
    <w:lvl w:ilvl="4">
      <w:numFmt w:val="bullet"/>
      <w:lvlText w:val="•"/>
      <w:lvlJc w:val="left"/>
      <w:pPr>
        <w:ind w:left="4916" w:hanging="360"/>
      </w:pPr>
    </w:lvl>
    <w:lvl w:ilvl="5">
      <w:numFmt w:val="bullet"/>
      <w:lvlText w:val="•"/>
      <w:lvlJc w:val="left"/>
      <w:pPr>
        <w:ind w:left="5975" w:hanging="360"/>
      </w:pPr>
    </w:lvl>
    <w:lvl w:ilvl="6">
      <w:numFmt w:val="bullet"/>
      <w:lvlText w:val="•"/>
      <w:lvlJc w:val="left"/>
      <w:pPr>
        <w:ind w:left="7033" w:hanging="360"/>
      </w:pPr>
    </w:lvl>
    <w:lvl w:ilvl="7">
      <w:numFmt w:val="bullet"/>
      <w:lvlText w:val="•"/>
      <w:lvlJc w:val="left"/>
      <w:pPr>
        <w:ind w:left="8092" w:hanging="360"/>
      </w:pPr>
    </w:lvl>
    <w:lvl w:ilvl="8">
      <w:numFmt w:val="bullet"/>
      <w:lvlText w:val="•"/>
      <w:lvlJc w:val="left"/>
      <w:pPr>
        <w:ind w:left="9151" w:hanging="360"/>
      </w:pPr>
    </w:lvl>
  </w:abstractNum>
  <w:abstractNum w:abstractNumId="11">
    <w:nsid w:val="0000040D"/>
    <w:multiLevelType w:val="multilevel"/>
    <w:tmpl w:val="00000890"/>
    <w:lvl w:ilvl="0">
      <w:start w:val="1"/>
      <w:numFmt w:val="decimal"/>
      <w:lvlText w:val="%1."/>
      <w:lvlJc w:val="left"/>
      <w:pPr>
        <w:ind w:left="1017" w:hanging="281"/>
      </w:pPr>
      <w:rPr>
        <w:rFonts w:ascii="Times New Roman" w:hAnsi="Times New Roman" w:cs="Times New Roman"/>
        <w:b w:val="0"/>
        <w:bCs w:val="0"/>
        <w:w w:val="100"/>
        <w:sz w:val="28"/>
        <w:szCs w:val="28"/>
      </w:rPr>
    </w:lvl>
    <w:lvl w:ilvl="1">
      <w:numFmt w:val="bullet"/>
      <w:lvlText w:val=""/>
      <w:lvlJc w:val="left"/>
      <w:pPr>
        <w:ind w:left="1737" w:hanging="360"/>
      </w:pPr>
      <w:rPr>
        <w:rFonts w:ascii="Wingdings" w:hAnsi="Wingdings"/>
        <w:b w:val="0"/>
        <w:w w:val="99"/>
        <w:sz w:val="28"/>
      </w:rPr>
    </w:lvl>
    <w:lvl w:ilvl="2">
      <w:numFmt w:val="bullet"/>
      <w:lvlText w:val="•"/>
      <w:lvlJc w:val="left"/>
      <w:pPr>
        <w:ind w:left="2798" w:hanging="360"/>
      </w:pPr>
    </w:lvl>
    <w:lvl w:ilvl="3">
      <w:numFmt w:val="bullet"/>
      <w:lvlText w:val="•"/>
      <w:lvlJc w:val="left"/>
      <w:pPr>
        <w:ind w:left="3857" w:hanging="360"/>
      </w:pPr>
    </w:lvl>
    <w:lvl w:ilvl="4">
      <w:numFmt w:val="bullet"/>
      <w:lvlText w:val="•"/>
      <w:lvlJc w:val="left"/>
      <w:pPr>
        <w:ind w:left="4916" w:hanging="360"/>
      </w:pPr>
    </w:lvl>
    <w:lvl w:ilvl="5">
      <w:numFmt w:val="bullet"/>
      <w:lvlText w:val="•"/>
      <w:lvlJc w:val="left"/>
      <w:pPr>
        <w:ind w:left="5975" w:hanging="360"/>
      </w:pPr>
    </w:lvl>
    <w:lvl w:ilvl="6">
      <w:numFmt w:val="bullet"/>
      <w:lvlText w:val="•"/>
      <w:lvlJc w:val="left"/>
      <w:pPr>
        <w:ind w:left="7033" w:hanging="360"/>
      </w:pPr>
    </w:lvl>
    <w:lvl w:ilvl="7">
      <w:numFmt w:val="bullet"/>
      <w:lvlText w:val="•"/>
      <w:lvlJc w:val="left"/>
      <w:pPr>
        <w:ind w:left="8092" w:hanging="360"/>
      </w:pPr>
    </w:lvl>
    <w:lvl w:ilvl="8">
      <w:numFmt w:val="bullet"/>
      <w:lvlText w:val="•"/>
      <w:lvlJc w:val="left"/>
      <w:pPr>
        <w:ind w:left="9151" w:hanging="360"/>
      </w:pPr>
    </w:lvl>
  </w:abstractNum>
  <w:abstractNum w:abstractNumId="12">
    <w:nsid w:val="0000040E"/>
    <w:multiLevelType w:val="multilevel"/>
    <w:tmpl w:val="00000891"/>
    <w:lvl w:ilvl="0">
      <w:numFmt w:val="bullet"/>
      <w:lvlText w:val=""/>
      <w:lvlJc w:val="left"/>
      <w:pPr>
        <w:ind w:left="1444" w:hanging="428"/>
      </w:pPr>
      <w:rPr>
        <w:rFonts w:ascii="Wingdings" w:hAnsi="Wingdings"/>
        <w:b w:val="0"/>
        <w:w w:val="99"/>
        <w:sz w:val="28"/>
      </w:rPr>
    </w:lvl>
    <w:lvl w:ilvl="1">
      <w:numFmt w:val="bullet"/>
      <w:lvlText w:val=""/>
      <w:lvlJc w:val="left"/>
      <w:pPr>
        <w:ind w:left="2164" w:hanging="360"/>
      </w:pPr>
      <w:rPr>
        <w:rFonts w:ascii="Wingdings" w:hAnsi="Wingdings"/>
        <w:b w:val="0"/>
        <w:w w:val="99"/>
        <w:sz w:val="28"/>
      </w:rPr>
    </w:lvl>
    <w:lvl w:ilvl="2">
      <w:numFmt w:val="bullet"/>
      <w:lvlText w:val="•"/>
      <w:lvlJc w:val="left"/>
      <w:pPr>
        <w:ind w:left="3172" w:hanging="360"/>
      </w:pPr>
    </w:lvl>
    <w:lvl w:ilvl="3">
      <w:numFmt w:val="bullet"/>
      <w:lvlText w:val="•"/>
      <w:lvlJc w:val="left"/>
      <w:pPr>
        <w:ind w:left="4184" w:hanging="360"/>
      </w:pPr>
    </w:lvl>
    <w:lvl w:ilvl="4">
      <w:numFmt w:val="bullet"/>
      <w:lvlText w:val="•"/>
      <w:lvlJc w:val="left"/>
      <w:pPr>
        <w:ind w:left="5196" w:hanging="360"/>
      </w:pPr>
    </w:lvl>
    <w:lvl w:ilvl="5">
      <w:numFmt w:val="bullet"/>
      <w:lvlText w:val="•"/>
      <w:lvlJc w:val="left"/>
      <w:pPr>
        <w:ind w:left="6208" w:hanging="360"/>
      </w:pPr>
    </w:lvl>
    <w:lvl w:ilvl="6">
      <w:numFmt w:val="bullet"/>
      <w:lvlText w:val="•"/>
      <w:lvlJc w:val="left"/>
      <w:pPr>
        <w:ind w:left="7220" w:hanging="360"/>
      </w:pPr>
    </w:lvl>
    <w:lvl w:ilvl="7">
      <w:numFmt w:val="bullet"/>
      <w:lvlText w:val="•"/>
      <w:lvlJc w:val="left"/>
      <w:pPr>
        <w:ind w:left="8232" w:hanging="360"/>
      </w:pPr>
    </w:lvl>
    <w:lvl w:ilvl="8">
      <w:numFmt w:val="bullet"/>
      <w:lvlText w:val="•"/>
      <w:lvlJc w:val="left"/>
      <w:pPr>
        <w:ind w:left="9244" w:hanging="360"/>
      </w:pPr>
    </w:lvl>
  </w:abstractNum>
  <w:abstractNum w:abstractNumId="13">
    <w:nsid w:val="0000040F"/>
    <w:multiLevelType w:val="multilevel"/>
    <w:tmpl w:val="00000892"/>
    <w:lvl w:ilvl="0">
      <w:start w:val="1"/>
      <w:numFmt w:val="decimal"/>
      <w:lvlText w:val="%1."/>
      <w:lvlJc w:val="left"/>
      <w:pPr>
        <w:ind w:left="1017" w:hanging="204"/>
      </w:pPr>
      <w:rPr>
        <w:rFonts w:ascii="Times New Roman" w:hAnsi="Times New Roman" w:cs="Times New Roman"/>
        <w:b/>
        <w:bCs/>
        <w:i/>
        <w:iCs/>
        <w:spacing w:val="-11"/>
        <w:w w:val="100"/>
        <w:sz w:val="26"/>
        <w:szCs w:val="26"/>
      </w:rPr>
    </w:lvl>
    <w:lvl w:ilvl="1">
      <w:numFmt w:val="bullet"/>
      <w:lvlText w:val=""/>
      <w:lvlJc w:val="left"/>
      <w:pPr>
        <w:ind w:left="1737" w:hanging="360"/>
      </w:pPr>
      <w:rPr>
        <w:rFonts w:ascii="Wingdings" w:hAnsi="Wingdings"/>
        <w:b w:val="0"/>
        <w:w w:val="99"/>
        <w:sz w:val="28"/>
      </w:rPr>
    </w:lvl>
    <w:lvl w:ilvl="2">
      <w:numFmt w:val="bullet"/>
      <w:lvlText w:val="•"/>
      <w:lvlJc w:val="left"/>
      <w:pPr>
        <w:ind w:left="2798" w:hanging="360"/>
      </w:pPr>
    </w:lvl>
    <w:lvl w:ilvl="3">
      <w:numFmt w:val="bullet"/>
      <w:lvlText w:val="•"/>
      <w:lvlJc w:val="left"/>
      <w:pPr>
        <w:ind w:left="3857" w:hanging="360"/>
      </w:pPr>
    </w:lvl>
    <w:lvl w:ilvl="4">
      <w:numFmt w:val="bullet"/>
      <w:lvlText w:val="•"/>
      <w:lvlJc w:val="left"/>
      <w:pPr>
        <w:ind w:left="4916" w:hanging="360"/>
      </w:pPr>
    </w:lvl>
    <w:lvl w:ilvl="5">
      <w:numFmt w:val="bullet"/>
      <w:lvlText w:val="•"/>
      <w:lvlJc w:val="left"/>
      <w:pPr>
        <w:ind w:left="5975" w:hanging="360"/>
      </w:pPr>
    </w:lvl>
    <w:lvl w:ilvl="6">
      <w:numFmt w:val="bullet"/>
      <w:lvlText w:val="•"/>
      <w:lvlJc w:val="left"/>
      <w:pPr>
        <w:ind w:left="7033" w:hanging="360"/>
      </w:pPr>
    </w:lvl>
    <w:lvl w:ilvl="7">
      <w:numFmt w:val="bullet"/>
      <w:lvlText w:val="•"/>
      <w:lvlJc w:val="left"/>
      <w:pPr>
        <w:ind w:left="8092" w:hanging="360"/>
      </w:pPr>
    </w:lvl>
    <w:lvl w:ilvl="8">
      <w:numFmt w:val="bullet"/>
      <w:lvlText w:val="•"/>
      <w:lvlJc w:val="left"/>
      <w:pPr>
        <w:ind w:left="9151" w:hanging="360"/>
      </w:pPr>
    </w:lvl>
  </w:abstractNum>
  <w:abstractNum w:abstractNumId="14">
    <w:nsid w:val="00000410"/>
    <w:multiLevelType w:val="multilevel"/>
    <w:tmpl w:val="00000893"/>
    <w:lvl w:ilvl="0">
      <w:start w:val="1"/>
      <w:numFmt w:val="decimal"/>
      <w:lvlText w:val="%1."/>
      <w:lvlJc w:val="left"/>
      <w:pPr>
        <w:ind w:left="1737" w:hanging="360"/>
      </w:pPr>
      <w:rPr>
        <w:rFonts w:ascii="Times New Roman" w:hAnsi="Times New Roman" w:cs="Times New Roman"/>
        <w:b w:val="0"/>
        <w:bCs w:val="0"/>
        <w:i/>
        <w:iCs/>
        <w:spacing w:val="-9"/>
        <w:w w:val="100"/>
        <w:sz w:val="28"/>
        <w:szCs w:val="28"/>
      </w:rPr>
    </w:lvl>
    <w:lvl w:ilvl="1">
      <w:numFmt w:val="bullet"/>
      <w:lvlText w:val="•"/>
      <w:lvlJc w:val="left"/>
      <w:pPr>
        <w:ind w:left="2692" w:hanging="360"/>
      </w:pPr>
    </w:lvl>
    <w:lvl w:ilvl="2">
      <w:numFmt w:val="bullet"/>
      <w:lvlText w:val="•"/>
      <w:lvlJc w:val="left"/>
      <w:pPr>
        <w:ind w:left="3645" w:hanging="360"/>
      </w:pPr>
    </w:lvl>
    <w:lvl w:ilvl="3">
      <w:numFmt w:val="bullet"/>
      <w:lvlText w:val="•"/>
      <w:lvlJc w:val="left"/>
      <w:pPr>
        <w:ind w:left="4598" w:hanging="360"/>
      </w:pPr>
    </w:lvl>
    <w:lvl w:ilvl="4">
      <w:numFmt w:val="bullet"/>
      <w:lvlText w:val="•"/>
      <w:lvlJc w:val="left"/>
      <w:pPr>
        <w:ind w:left="5551" w:hanging="360"/>
      </w:pPr>
    </w:lvl>
    <w:lvl w:ilvl="5">
      <w:numFmt w:val="bullet"/>
      <w:lvlText w:val="•"/>
      <w:lvlJc w:val="left"/>
      <w:pPr>
        <w:ind w:left="6504" w:hanging="360"/>
      </w:pPr>
    </w:lvl>
    <w:lvl w:ilvl="6">
      <w:numFmt w:val="bullet"/>
      <w:lvlText w:val="•"/>
      <w:lvlJc w:val="left"/>
      <w:pPr>
        <w:ind w:left="7457" w:hanging="360"/>
      </w:pPr>
    </w:lvl>
    <w:lvl w:ilvl="7">
      <w:numFmt w:val="bullet"/>
      <w:lvlText w:val="•"/>
      <w:lvlJc w:val="left"/>
      <w:pPr>
        <w:ind w:left="8410" w:hanging="360"/>
      </w:pPr>
    </w:lvl>
    <w:lvl w:ilvl="8">
      <w:numFmt w:val="bullet"/>
      <w:lvlText w:val="•"/>
      <w:lvlJc w:val="left"/>
      <w:pPr>
        <w:ind w:left="9363" w:hanging="360"/>
      </w:pPr>
    </w:lvl>
  </w:abstractNum>
  <w:abstractNum w:abstractNumId="15">
    <w:nsid w:val="00000411"/>
    <w:multiLevelType w:val="multilevel"/>
    <w:tmpl w:val="00000894"/>
    <w:lvl w:ilvl="0">
      <w:numFmt w:val="bullet"/>
      <w:lvlText w:val="•"/>
      <w:lvlJc w:val="left"/>
      <w:pPr>
        <w:ind w:left="1017" w:hanging="168"/>
      </w:pPr>
      <w:rPr>
        <w:rFonts w:ascii="Times New Roman" w:hAnsi="Times New Roman"/>
        <w:b w:val="0"/>
        <w:w w:val="99"/>
        <w:sz w:val="28"/>
      </w:rPr>
    </w:lvl>
    <w:lvl w:ilvl="1">
      <w:numFmt w:val="bullet"/>
      <w:lvlText w:val="•"/>
      <w:lvlJc w:val="left"/>
      <w:pPr>
        <w:ind w:left="2044" w:hanging="168"/>
      </w:pPr>
    </w:lvl>
    <w:lvl w:ilvl="2">
      <w:numFmt w:val="bullet"/>
      <w:lvlText w:val="•"/>
      <w:lvlJc w:val="left"/>
      <w:pPr>
        <w:ind w:left="3069" w:hanging="168"/>
      </w:pPr>
    </w:lvl>
    <w:lvl w:ilvl="3">
      <w:numFmt w:val="bullet"/>
      <w:lvlText w:val="•"/>
      <w:lvlJc w:val="left"/>
      <w:pPr>
        <w:ind w:left="4094" w:hanging="168"/>
      </w:pPr>
    </w:lvl>
    <w:lvl w:ilvl="4">
      <w:numFmt w:val="bullet"/>
      <w:lvlText w:val="•"/>
      <w:lvlJc w:val="left"/>
      <w:pPr>
        <w:ind w:left="5119" w:hanging="168"/>
      </w:pPr>
    </w:lvl>
    <w:lvl w:ilvl="5">
      <w:numFmt w:val="bullet"/>
      <w:lvlText w:val="•"/>
      <w:lvlJc w:val="left"/>
      <w:pPr>
        <w:ind w:left="6144" w:hanging="168"/>
      </w:pPr>
    </w:lvl>
    <w:lvl w:ilvl="6">
      <w:numFmt w:val="bullet"/>
      <w:lvlText w:val="•"/>
      <w:lvlJc w:val="left"/>
      <w:pPr>
        <w:ind w:left="7169" w:hanging="168"/>
      </w:pPr>
    </w:lvl>
    <w:lvl w:ilvl="7">
      <w:numFmt w:val="bullet"/>
      <w:lvlText w:val="•"/>
      <w:lvlJc w:val="left"/>
      <w:pPr>
        <w:ind w:left="8194" w:hanging="168"/>
      </w:pPr>
    </w:lvl>
    <w:lvl w:ilvl="8">
      <w:numFmt w:val="bullet"/>
      <w:lvlText w:val="•"/>
      <w:lvlJc w:val="left"/>
      <w:pPr>
        <w:ind w:left="9219" w:hanging="168"/>
      </w:pPr>
    </w:lvl>
  </w:abstractNum>
  <w:abstractNum w:abstractNumId="16">
    <w:nsid w:val="00000412"/>
    <w:multiLevelType w:val="multilevel"/>
    <w:tmpl w:val="00000895"/>
    <w:lvl w:ilvl="0">
      <w:numFmt w:val="bullet"/>
      <w:lvlText w:val="•"/>
      <w:lvlJc w:val="left"/>
      <w:pPr>
        <w:ind w:left="1017" w:hanging="339"/>
      </w:pPr>
      <w:rPr>
        <w:rFonts w:ascii="Times New Roman" w:hAnsi="Times New Roman"/>
        <w:b/>
        <w:w w:val="99"/>
        <w:sz w:val="28"/>
      </w:rPr>
    </w:lvl>
    <w:lvl w:ilvl="1">
      <w:numFmt w:val="bullet"/>
      <w:lvlText w:val="•"/>
      <w:lvlJc w:val="left"/>
      <w:pPr>
        <w:ind w:left="2044" w:hanging="339"/>
      </w:pPr>
    </w:lvl>
    <w:lvl w:ilvl="2">
      <w:numFmt w:val="bullet"/>
      <w:lvlText w:val="•"/>
      <w:lvlJc w:val="left"/>
      <w:pPr>
        <w:ind w:left="3069" w:hanging="339"/>
      </w:pPr>
    </w:lvl>
    <w:lvl w:ilvl="3">
      <w:numFmt w:val="bullet"/>
      <w:lvlText w:val="•"/>
      <w:lvlJc w:val="left"/>
      <w:pPr>
        <w:ind w:left="4094" w:hanging="339"/>
      </w:pPr>
    </w:lvl>
    <w:lvl w:ilvl="4">
      <w:numFmt w:val="bullet"/>
      <w:lvlText w:val="•"/>
      <w:lvlJc w:val="left"/>
      <w:pPr>
        <w:ind w:left="5119" w:hanging="339"/>
      </w:pPr>
    </w:lvl>
    <w:lvl w:ilvl="5">
      <w:numFmt w:val="bullet"/>
      <w:lvlText w:val="•"/>
      <w:lvlJc w:val="left"/>
      <w:pPr>
        <w:ind w:left="6144" w:hanging="339"/>
      </w:pPr>
    </w:lvl>
    <w:lvl w:ilvl="6">
      <w:numFmt w:val="bullet"/>
      <w:lvlText w:val="•"/>
      <w:lvlJc w:val="left"/>
      <w:pPr>
        <w:ind w:left="7169" w:hanging="339"/>
      </w:pPr>
    </w:lvl>
    <w:lvl w:ilvl="7">
      <w:numFmt w:val="bullet"/>
      <w:lvlText w:val="•"/>
      <w:lvlJc w:val="left"/>
      <w:pPr>
        <w:ind w:left="8194" w:hanging="339"/>
      </w:pPr>
    </w:lvl>
    <w:lvl w:ilvl="8">
      <w:numFmt w:val="bullet"/>
      <w:lvlText w:val="•"/>
      <w:lvlJc w:val="left"/>
      <w:pPr>
        <w:ind w:left="9219" w:hanging="339"/>
      </w:pPr>
    </w:lvl>
  </w:abstractNum>
  <w:abstractNum w:abstractNumId="17">
    <w:nsid w:val="00000413"/>
    <w:multiLevelType w:val="multilevel"/>
    <w:tmpl w:val="00000896"/>
    <w:lvl w:ilvl="0">
      <w:numFmt w:val="bullet"/>
      <w:lvlText w:val="•"/>
      <w:lvlJc w:val="left"/>
      <w:pPr>
        <w:ind w:left="144" w:hanging="168"/>
      </w:pPr>
      <w:rPr>
        <w:rFonts w:ascii="Times New Roman" w:hAnsi="Times New Roman"/>
        <w:b w:val="0"/>
        <w:w w:val="99"/>
        <w:sz w:val="20"/>
      </w:rPr>
    </w:lvl>
    <w:lvl w:ilvl="1">
      <w:numFmt w:val="bullet"/>
      <w:lvlText w:val="•"/>
      <w:lvlJc w:val="left"/>
      <w:pPr>
        <w:ind w:left="365" w:hanging="168"/>
      </w:pPr>
    </w:lvl>
    <w:lvl w:ilvl="2">
      <w:numFmt w:val="bullet"/>
      <w:lvlText w:val="•"/>
      <w:lvlJc w:val="left"/>
      <w:pPr>
        <w:ind w:left="591" w:hanging="168"/>
      </w:pPr>
    </w:lvl>
    <w:lvl w:ilvl="3">
      <w:numFmt w:val="bullet"/>
      <w:lvlText w:val="•"/>
      <w:lvlJc w:val="left"/>
      <w:pPr>
        <w:ind w:left="816" w:hanging="168"/>
      </w:pPr>
    </w:lvl>
    <w:lvl w:ilvl="4">
      <w:numFmt w:val="bullet"/>
      <w:lvlText w:val="•"/>
      <w:lvlJc w:val="left"/>
      <w:pPr>
        <w:ind w:left="1042" w:hanging="168"/>
      </w:pPr>
    </w:lvl>
    <w:lvl w:ilvl="5">
      <w:numFmt w:val="bullet"/>
      <w:lvlText w:val="•"/>
      <w:lvlJc w:val="left"/>
      <w:pPr>
        <w:ind w:left="1268" w:hanging="168"/>
      </w:pPr>
    </w:lvl>
    <w:lvl w:ilvl="6">
      <w:numFmt w:val="bullet"/>
      <w:lvlText w:val="•"/>
      <w:lvlJc w:val="left"/>
      <w:pPr>
        <w:ind w:left="1493" w:hanging="168"/>
      </w:pPr>
    </w:lvl>
    <w:lvl w:ilvl="7">
      <w:numFmt w:val="bullet"/>
      <w:lvlText w:val="•"/>
      <w:lvlJc w:val="left"/>
      <w:pPr>
        <w:ind w:left="1719" w:hanging="168"/>
      </w:pPr>
    </w:lvl>
    <w:lvl w:ilvl="8">
      <w:numFmt w:val="bullet"/>
      <w:lvlText w:val="•"/>
      <w:lvlJc w:val="left"/>
      <w:pPr>
        <w:ind w:left="1944" w:hanging="168"/>
      </w:pPr>
    </w:lvl>
  </w:abstractNum>
  <w:abstractNum w:abstractNumId="18">
    <w:nsid w:val="00000414"/>
    <w:multiLevelType w:val="multilevel"/>
    <w:tmpl w:val="00000897"/>
    <w:lvl w:ilvl="0">
      <w:numFmt w:val="bullet"/>
      <w:lvlText w:val="•"/>
      <w:lvlJc w:val="left"/>
      <w:pPr>
        <w:ind w:left="328" w:hanging="168"/>
      </w:pPr>
      <w:rPr>
        <w:rFonts w:ascii="Times New Roman" w:hAnsi="Times New Roman"/>
        <w:b w:val="0"/>
        <w:w w:val="99"/>
        <w:sz w:val="20"/>
      </w:rPr>
    </w:lvl>
    <w:lvl w:ilvl="1">
      <w:numFmt w:val="bullet"/>
      <w:lvlText w:val="•"/>
      <w:lvlJc w:val="left"/>
      <w:pPr>
        <w:ind w:left="577" w:hanging="168"/>
      </w:pPr>
    </w:lvl>
    <w:lvl w:ilvl="2">
      <w:numFmt w:val="bullet"/>
      <w:lvlText w:val="•"/>
      <w:lvlJc w:val="left"/>
      <w:pPr>
        <w:ind w:left="835" w:hanging="168"/>
      </w:pPr>
    </w:lvl>
    <w:lvl w:ilvl="3">
      <w:numFmt w:val="bullet"/>
      <w:lvlText w:val="•"/>
      <w:lvlJc w:val="left"/>
      <w:pPr>
        <w:ind w:left="1092" w:hanging="168"/>
      </w:pPr>
    </w:lvl>
    <w:lvl w:ilvl="4">
      <w:numFmt w:val="bullet"/>
      <w:lvlText w:val="•"/>
      <w:lvlJc w:val="left"/>
      <w:pPr>
        <w:ind w:left="1350" w:hanging="168"/>
      </w:pPr>
    </w:lvl>
    <w:lvl w:ilvl="5">
      <w:numFmt w:val="bullet"/>
      <w:lvlText w:val="•"/>
      <w:lvlJc w:val="left"/>
      <w:pPr>
        <w:ind w:left="1607" w:hanging="168"/>
      </w:pPr>
    </w:lvl>
    <w:lvl w:ilvl="6">
      <w:numFmt w:val="bullet"/>
      <w:lvlText w:val="•"/>
      <w:lvlJc w:val="left"/>
      <w:pPr>
        <w:ind w:left="1865" w:hanging="168"/>
      </w:pPr>
    </w:lvl>
    <w:lvl w:ilvl="7">
      <w:numFmt w:val="bullet"/>
      <w:lvlText w:val="•"/>
      <w:lvlJc w:val="left"/>
      <w:pPr>
        <w:ind w:left="2122" w:hanging="168"/>
      </w:pPr>
    </w:lvl>
    <w:lvl w:ilvl="8">
      <w:numFmt w:val="bullet"/>
      <w:lvlText w:val="•"/>
      <w:lvlJc w:val="left"/>
      <w:pPr>
        <w:ind w:left="2380" w:hanging="168"/>
      </w:pPr>
    </w:lvl>
  </w:abstractNum>
  <w:abstractNum w:abstractNumId="19">
    <w:nsid w:val="00000415"/>
    <w:multiLevelType w:val="multilevel"/>
    <w:tmpl w:val="00000898"/>
    <w:lvl w:ilvl="0">
      <w:numFmt w:val="bullet"/>
      <w:lvlText w:val="•"/>
      <w:lvlJc w:val="left"/>
      <w:pPr>
        <w:ind w:left="328" w:hanging="168"/>
      </w:pPr>
      <w:rPr>
        <w:rFonts w:ascii="Times New Roman" w:hAnsi="Times New Roman"/>
        <w:b w:val="0"/>
        <w:w w:val="99"/>
        <w:sz w:val="20"/>
      </w:rPr>
    </w:lvl>
    <w:lvl w:ilvl="1">
      <w:numFmt w:val="bullet"/>
      <w:lvlText w:val="•"/>
      <w:lvlJc w:val="left"/>
      <w:pPr>
        <w:ind w:left="505" w:hanging="168"/>
      </w:pPr>
    </w:lvl>
    <w:lvl w:ilvl="2">
      <w:numFmt w:val="bullet"/>
      <w:lvlText w:val="•"/>
      <w:lvlJc w:val="left"/>
      <w:pPr>
        <w:ind w:left="691" w:hanging="168"/>
      </w:pPr>
    </w:lvl>
    <w:lvl w:ilvl="3">
      <w:numFmt w:val="bullet"/>
      <w:lvlText w:val="•"/>
      <w:lvlJc w:val="left"/>
      <w:pPr>
        <w:ind w:left="876" w:hanging="168"/>
      </w:pPr>
    </w:lvl>
    <w:lvl w:ilvl="4">
      <w:numFmt w:val="bullet"/>
      <w:lvlText w:val="•"/>
      <w:lvlJc w:val="left"/>
      <w:pPr>
        <w:ind w:left="1062" w:hanging="168"/>
      </w:pPr>
    </w:lvl>
    <w:lvl w:ilvl="5">
      <w:numFmt w:val="bullet"/>
      <w:lvlText w:val="•"/>
      <w:lvlJc w:val="left"/>
      <w:pPr>
        <w:ind w:left="1247" w:hanging="168"/>
      </w:pPr>
    </w:lvl>
    <w:lvl w:ilvl="6">
      <w:numFmt w:val="bullet"/>
      <w:lvlText w:val="•"/>
      <w:lvlJc w:val="left"/>
      <w:pPr>
        <w:ind w:left="1433" w:hanging="168"/>
      </w:pPr>
    </w:lvl>
    <w:lvl w:ilvl="7">
      <w:numFmt w:val="bullet"/>
      <w:lvlText w:val="•"/>
      <w:lvlJc w:val="left"/>
      <w:pPr>
        <w:ind w:left="1618" w:hanging="168"/>
      </w:pPr>
    </w:lvl>
    <w:lvl w:ilvl="8">
      <w:numFmt w:val="bullet"/>
      <w:lvlText w:val="•"/>
      <w:lvlJc w:val="left"/>
      <w:pPr>
        <w:ind w:left="1804" w:hanging="168"/>
      </w:pPr>
    </w:lvl>
  </w:abstractNum>
  <w:abstractNum w:abstractNumId="20">
    <w:nsid w:val="00000416"/>
    <w:multiLevelType w:val="multilevel"/>
    <w:tmpl w:val="00000899"/>
    <w:lvl w:ilvl="0">
      <w:start w:val="1"/>
      <w:numFmt w:val="decimal"/>
      <w:lvlText w:val="%1."/>
      <w:lvlJc w:val="left"/>
      <w:pPr>
        <w:ind w:left="1017" w:hanging="360"/>
      </w:pPr>
      <w:rPr>
        <w:rFonts w:ascii="Times New Roman" w:hAnsi="Times New Roman" w:cs="Times New Roman"/>
        <w:b w:val="0"/>
        <w:bCs w:val="0"/>
        <w:i/>
        <w:iCs/>
        <w:w w:val="100"/>
        <w:sz w:val="28"/>
        <w:szCs w:val="28"/>
      </w:rPr>
    </w:lvl>
    <w:lvl w:ilvl="1">
      <w:start w:val="1"/>
      <w:numFmt w:val="decimal"/>
      <w:lvlText w:val="%2."/>
      <w:lvlJc w:val="left"/>
      <w:pPr>
        <w:ind w:left="1737" w:hanging="360"/>
      </w:pPr>
      <w:rPr>
        <w:rFonts w:ascii="Times New Roman" w:hAnsi="Times New Roman" w:cs="Times New Roman"/>
        <w:b w:val="0"/>
        <w:bCs w:val="0"/>
        <w:spacing w:val="0"/>
        <w:w w:val="100"/>
        <w:sz w:val="28"/>
        <w:szCs w:val="28"/>
      </w:rPr>
    </w:lvl>
    <w:lvl w:ilvl="2">
      <w:numFmt w:val="bullet"/>
      <w:lvlText w:val="•"/>
      <w:lvlJc w:val="left"/>
      <w:pPr>
        <w:ind w:left="2798" w:hanging="360"/>
      </w:pPr>
    </w:lvl>
    <w:lvl w:ilvl="3">
      <w:numFmt w:val="bullet"/>
      <w:lvlText w:val="•"/>
      <w:lvlJc w:val="left"/>
      <w:pPr>
        <w:ind w:left="3857" w:hanging="360"/>
      </w:pPr>
    </w:lvl>
    <w:lvl w:ilvl="4">
      <w:numFmt w:val="bullet"/>
      <w:lvlText w:val="•"/>
      <w:lvlJc w:val="left"/>
      <w:pPr>
        <w:ind w:left="4916" w:hanging="360"/>
      </w:pPr>
    </w:lvl>
    <w:lvl w:ilvl="5">
      <w:numFmt w:val="bullet"/>
      <w:lvlText w:val="•"/>
      <w:lvlJc w:val="left"/>
      <w:pPr>
        <w:ind w:left="5975" w:hanging="360"/>
      </w:pPr>
    </w:lvl>
    <w:lvl w:ilvl="6">
      <w:numFmt w:val="bullet"/>
      <w:lvlText w:val="•"/>
      <w:lvlJc w:val="left"/>
      <w:pPr>
        <w:ind w:left="7033" w:hanging="360"/>
      </w:pPr>
    </w:lvl>
    <w:lvl w:ilvl="7">
      <w:numFmt w:val="bullet"/>
      <w:lvlText w:val="•"/>
      <w:lvlJc w:val="left"/>
      <w:pPr>
        <w:ind w:left="8092" w:hanging="360"/>
      </w:pPr>
    </w:lvl>
    <w:lvl w:ilvl="8">
      <w:numFmt w:val="bullet"/>
      <w:lvlText w:val="•"/>
      <w:lvlJc w:val="left"/>
      <w:pPr>
        <w:ind w:left="9151" w:hanging="360"/>
      </w:pPr>
    </w:lvl>
  </w:abstractNum>
  <w:abstractNum w:abstractNumId="21">
    <w:nsid w:val="00000417"/>
    <w:multiLevelType w:val="multilevel"/>
    <w:tmpl w:val="0000089A"/>
    <w:lvl w:ilvl="0">
      <w:numFmt w:val="bullet"/>
      <w:lvlText w:val="•"/>
      <w:lvlJc w:val="left"/>
      <w:pPr>
        <w:ind w:left="168" w:hanging="168"/>
      </w:pPr>
      <w:rPr>
        <w:rFonts w:ascii="Times New Roman" w:hAnsi="Times New Roman"/>
        <w:b w:val="0"/>
        <w:w w:val="99"/>
        <w:sz w:val="20"/>
      </w:rPr>
    </w:lvl>
    <w:lvl w:ilvl="1">
      <w:numFmt w:val="bullet"/>
      <w:lvlText w:val="•"/>
      <w:lvlJc w:val="left"/>
      <w:pPr>
        <w:ind w:left="307" w:hanging="168"/>
      </w:pPr>
    </w:lvl>
    <w:lvl w:ilvl="2">
      <w:numFmt w:val="bullet"/>
      <w:lvlText w:val="•"/>
      <w:lvlJc w:val="left"/>
      <w:pPr>
        <w:ind w:left="455" w:hanging="168"/>
      </w:pPr>
    </w:lvl>
    <w:lvl w:ilvl="3">
      <w:numFmt w:val="bullet"/>
      <w:lvlText w:val="•"/>
      <w:lvlJc w:val="left"/>
      <w:pPr>
        <w:ind w:left="603" w:hanging="168"/>
      </w:pPr>
    </w:lvl>
    <w:lvl w:ilvl="4">
      <w:numFmt w:val="bullet"/>
      <w:lvlText w:val="•"/>
      <w:lvlJc w:val="left"/>
      <w:pPr>
        <w:ind w:left="751" w:hanging="168"/>
      </w:pPr>
    </w:lvl>
    <w:lvl w:ilvl="5">
      <w:numFmt w:val="bullet"/>
      <w:lvlText w:val="•"/>
      <w:lvlJc w:val="left"/>
      <w:pPr>
        <w:ind w:left="899" w:hanging="168"/>
      </w:pPr>
    </w:lvl>
    <w:lvl w:ilvl="6">
      <w:numFmt w:val="bullet"/>
      <w:lvlText w:val="•"/>
      <w:lvlJc w:val="left"/>
      <w:pPr>
        <w:ind w:left="1047" w:hanging="168"/>
      </w:pPr>
    </w:lvl>
    <w:lvl w:ilvl="7">
      <w:numFmt w:val="bullet"/>
      <w:lvlText w:val="•"/>
      <w:lvlJc w:val="left"/>
      <w:pPr>
        <w:ind w:left="1195" w:hanging="168"/>
      </w:pPr>
    </w:lvl>
    <w:lvl w:ilvl="8">
      <w:numFmt w:val="bullet"/>
      <w:lvlText w:val="•"/>
      <w:lvlJc w:val="left"/>
      <w:pPr>
        <w:ind w:left="1343" w:hanging="168"/>
      </w:pPr>
    </w:lvl>
  </w:abstractNum>
  <w:abstractNum w:abstractNumId="22">
    <w:nsid w:val="00000418"/>
    <w:multiLevelType w:val="multilevel"/>
    <w:tmpl w:val="0000089B"/>
    <w:lvl w:ilvl="0">
      <w:numFmt w:val="bullet"/>
      <w:lvlText w:val="•"/>
      <w:lvlJc w:val="left"/>
      <w:pPr>
        <w:ind w:left="168" w:hanging="168"/>
      </w:pPr>
      <w:rPr>
        <w:rFonts w:ascii="Times New Roman" w:hAnsi="Times New Roman"/>
        <w:b w:val="0"/>
        <w:w w:val="99"/>
        <w:sz w:val="20"/>
      </w:rPr>
    </w:lvl>
    <w:lvl w:ilvl="1">
      <w:numFmt w:val="bullet"/>
      <w:lvlText w:val="•"/>
      <w:lvlJc w:val="left"/>
      <w:pPr>
        <w:ind w:left="295" w:hanging="168"/>
      </w:pPr>
    </w:lvl>
    <w:lvl w:ilvl="2">
      <w:numFmt w:val="bullet"/>
      <w:lvlText w:val="•"/>
      <w:lvlJc w:val="left"/>
      <w:pPr>
        <w:ind w:left="431" w:hanging="168"/>
      </w:pPr>
    </w:lvl>
    <w:lvl w:ilvl="3">
      <w:numFmt w:val="bullet"/>
      <w:lvlText w:val="•"/>
      <w:lvlJc w:val="left"/>
      <w:pPr>
        <w:ind w:left="566" w:hanging="168"/>
      </w:pPr>
    </w:lvl>
    <w:lvl w:ilvl="4">
      <w:numFmt w:val="bullet"/>
      <w:lvlText w:val="•"/>
      <w:lvlJc w:val="left"/>
      <w:pPr>
        <w:ind w:left="702" w:hanging="168"/>
      </w:pPr>
    </w:lvl>
    <w:lvl w:ilvl="5">
      <w:numFmt w:val="bullet"/>
      <w:lvlText w:val="•"/>
      <w:lvlJc w:val="left"/>
      <w:pPr>
        <w:ind w:left="837" w:hanging="168"/>
      </w:pPr>
    </w:lvl>
    <w:lvl w:ilvl="6">
      <w:numFmt w:val="bullet"/>
      <w:lvlText w:val="•"/>
      <w:lvlJc w:val="left"/>
      <w:pPr>
        <w:ind w:left="973" w:hanging="168"/>
      </w:pPr>
    </w:lvl>
    <w:lvl w:ilvl="7">
      <w:numFmt w:val="bullet"/>
      <w:lvlText w:val="•"/>
      <w:lvlJc w:val="left"/>
      <w:pPr>
        <w:ind w:left="1108" w:hanging="168"/>
      </w:pPr>
    </w:lvl>
    <w:lvl w:ilvl="8">
      <w:numFmt w:val="bullet"/>
      <w:lvlText w:val="•"/>
      <w:lvlJc w:val="left"/>
      <w:pPr>
        <w:ind w:left="1244" w:hanging="168"/>
      </w:pPr>
    </w:lvl>
  </w:abstractNum>
  <w:abstractNum w:abstractNumId="23">
    <w:nsid w:val="00000419"/>
    <w:multiLevelType w:val="multilevel"/>
    <w:tmpl w:val="0000089C"/>
    <w:lvl w:ilvl="0">
      <w:numFmt w:val="bullet"/>
      <w:lvlText w:val="•"/>
      <w:lvlJc w:val="left"/>
      <w:pPr>
        <w:ind w:left="327" w:hanging="168"/>
      </w:pPr>
      <w:rPr>
        <w:rFonts w:ascii="Times New Roman" w:hAnsi="Times New Roman"/>
        <w:b w:val="0"/>
        <w:w w:val="99"/>
        <w:sz w:val="20"/>
      </w:rPr>
    </w:lvl>
    <w:lvl w:ilvl="1">
      <w:numFmt w:val="bullet"/>
      <w:lvlText w:val="•"/>
      <w:lvlJc w:val="left"/>
      <w:pPr>
        <w:ind w:left="530" w:hanging="168"/>
      </w:pPr>
    </w:lvl>
    <w:lvl w:ilvl="2">
      <w:numFmt w:val="bullet"/>
      <w:lvlText w:val="•"/>
      <w:lvlJc w:val="left"/>
      <w:pPr>
        <w:ind w:left="741" w:hanging="168"/>
      </w:pPr>
    </w:lvl>
    <w:lvl w:ilvl="3">
      <w:numFmt w:val="bullet"/>
      <w:lvlText w:val="•"/>
      <w:lvlJc w:val="left"/>
      <w:pPr>
        <w:ind w:left="952" w:hanging="168"/>
      </w:pPr>
    </w:lvl>
    <w:lvl w:ilvl="4">
      <w:numFmt w:val="bullet"/>
      <w:lvlText w:val="•"/>
      <w:lvlJc w:val="left"/>
      <w:pPr>
        <w:ind w:left="1163" w:hanging="168"/>
      </w:pPr>
    </w:lvl>
    <w:lvl w:ilvl="5">
      <w:numFmt w:val="bullet"/>
      <w:lvlText w:val="•"/>
      <w:lvlJc w:val="left"/>
      <w:pPr>
        <w:ind w:left="1374" w:hanging="168"/>
      </w:pPr>
    </w:lvl>
    <w:lvl w:ilvl="6">
      <w:numFmt w:val="bullet"/>
      <w:lvlText w:val="•"/>
      <w:lvlJc w:val="left"/>
      <w:pPr>
        <w:ind w:left="1584" w:hanging="168"/>
      </w:pPr>
    </w:lvl>
    <w:lvl w:ilvl="7">
      <w:numFmt w:val="bullet"/>
      <w:lvlText w:val="•"/>
      <w:lvlJc w:val="left"/>
      <w:pPr>
        <w:ind w:left="1795" w:hanging="168"/>
      </w:pPr>
    </w:lvl>
    <w:lvl w:ilvl="8">
      <w:numFmt w:val="bullet"/>
      <w:lvlText w:val="•"/>
      <w:lvlJc w:val="left"/>
      <w:pPr>
        <w:ind w:left="2006" w:hanging="168"/>
      </w:pPr>
    </w:lvl>
  </w:abstractNum>
  <w:abstractNum w:abstractNumId="24">
    <w:nsid w:val="0000041A"/>
    <w:multiLevelType w:val="multilevel"/>
    <w:tmpl w:val="0000089D"/>
    <w:lvl w:ilvl="0">
      <w:numFmt w:val="bullet"/>
      <w:lvlText w:val="•"/>
      <w:lvlJc w:val="left"/>
      <w:pPr>
        <w:ind w:left="326" w:hanging="168"/>
      </w:pPr>
      <w:rPr>
        <w:rFonts w:ascii="Times New Roman" w:hAnsi="Times New Roman"/>
        <w:b w:val="0"/>
        <w:w w:val="99"/>
        <w:sz w:val="20"/>
      </w:rPr>
    </w:lvl>
    <w:lvl w:ilvl="1">
      <w:numFmt w:val="bullet"/>
      <w:lvlText w:val="•"/>
      <w:lvlJc w:val="left"/>
      <w:pPr>
        <w:ind w:left="577" w:hanging="168"/>
      </w:pPr>
    </w:lvl>
    <w:lvl w:ilvl="2">
      <w:numFmt w:val="bullet"/>
      <w:lvlText w:val="•"/>
      <w:lvlJc w:val="left"/>
      <w:pPr>
        <w:ind w:left="835" w:hanging="168"/>
      </w:pPr>
    </w:lvl>
    <w:lvl w:ilvl="3">
      <w:numFmt w:val="bullet"/>
      <w:lvlText w:val="•"/>
      <w:lvlJc w:val="left"/>
      <w:pPr>
        <w:ind w:left="1092" w:hanging="168"/>
      </w:pPr>
    </w:lvl>
    <w:lvl w:ilvl="4">
      <w:numFmt w:val="bullet"/>
      <w:lvlText w:val="•"/>
      <w:lvlJc w:val="left"/>
      <w:pPr>
        <w:ind w:left="1350" w:hanging="168"/>
      </w:pPr>
    </w:lvl>
    <w:lvl w:ilvl="5">
      <w:numFmt w:val="bullet"/>
      <w:lvlText w:val="•"/>
      <w:lvlJc w:val="left"/>
      <w:pPr>
        <w:ind w:left="1607" w:hanging="168"/>
      </w:pPr>
    </w:lvl>
    <w:lvl w:ilvl="6">
      <w:numFmt w:val="bullet"/>
      <w:lvlText w:val="•"/>
      <w:lvlJc w:val="left"/>
      <w:pPr>
        <w:ind w:left="1865" w:hanging="168"/>
      </w:pPr>
    </w:lvl>
    <w:lvl w:ilvl="7">
      <w:numFmt w:val="bullet"/>
      <w:lvlText w:val="•"/>
      <w:lvlJc w:val="left"/>
      <w:pPr>
        <w:ind w:left="2122" w:hanging="168"/>
      </w:pPr>
    </w:lvl>
    <w:lvl w:ilvl="8">
      <w:numFmt w:val="bullet"/>
      <w:lvlText w:val="•"/>
      <w:lvlJc w:val="left"/>
      <w:pPr>
        <w:ind w:left="2380" w:hanging="168"/>
      </w:pPr>
    </w:lvl>
  </w:abstractNum>
  <w:abstractNum w:abstractNumId="25">
    <w:nsid w:val="0000041B"/>
    <w:multiLevelType w:val="multilevel"/>
    <w:tmpl w:val="0000089E"/>
    <w:lvl w:ilvl="0">
      <w:numFmt w:val="bullet"/>
      <w:lvlText w:val=""/>
      <w:lvlJc w:val="left"/>
      <w:pPr>
        <w:ind w:left="1811" w:hanging="360"/>
      </w:pPr>
      <w:rPr>
        <w:rFonts w:ascii="Wingdings" w:hAnsi="Wingdings"/>
        <w:b w:val="0"/>
        <w:w w:val="99"/>
        <w:sz w:val="28"/>
      </w:rPr>
    </w:lvl>
    <w:lvl w:ilvl="1">
      <w:numFmt w:val="bullet"/>
      <w:lvlText w:val="•"/>
      <w:lvlJc w:val="left"/>
      <w:pPr>
        <w:ind w:left="2764" w:hanging="360"/>
      </w:pPr>
    </w:lvl>
    <w:lvl w:ilvl="2">
      <w:numFmt w:val="bullet"/>
      <w:lvlText w:val="•"/>
      <w:lvlJc w:val="left"/>
      <w:pPr>
        <w:ind w:left="3709" w:hanging="360"/>
      </w:pPr>
    </w:lvl>
    <w:lvl w:ilvl="3">
      <w:numFmt w:val="bullet"/>
      <w:lvlText w:val="•"/>
      <w:lvlJc w:val="left"/>
      <w:pPr>
        <w:ind w:left="4654" w:hanging="360"/>
      </w:pPr>
    </w:lvl>
    <w:lvl w:ilvl="4">
      <w:numFmt w:val="bullet"/>
      <w:lvlText w:val="•"/>
      <w:lvlJc w:val="left"/>
      <w:pPr>
        <w:ind w:left="5599" w:hanging="360"/>
      </w:pPr>
    </w:lvl>
    <w:lvl w:ilvl="5">
      <w:numFmt w:val="bullet"/>
      <w:lvlText w:val="•"/>
      <w:lvlJc w:val="left"/>
      <w:pPr>
        <w:ind w:left="6544" w:hanging="360"/>
      </w:pPr>
    </w:lvl>
    <w:lvl w:ilvl="6">
      <w:numFmt w:val="bullet"/>
      <w:lvlText w:val="•"/>
      <w:lvlJc w:val="left"/>
      <w:pPr>
        <w:ind w:left="7489" w:hanging="360"/>
      </w:pPr>
    </w:lvl>
    <w:lvl w:ilvl="7">
      <w:numFmt w:val="bullet"/>
      <w:lvlText w:val="•"/>
      <w:lvlJc w:val="left"/>
      <w:pPr>
        <w:ind w:left="8434" w:hanging="360"/>
      </w:pPr>
    </w:lvl>
    <w:lvl w:ilvl="8">
      <w:numFmt w:val="bullet"/>
      <w:lvlText w:val="•"/>
      <w:lvlJc w:val="left"/>
      <w:pPr>
        <w:ind w:left="9379" w:hanging="360"/>
      </w:pPr>
    </w:lvl>
  </w:abstractNum>
  <w:abstractNum w:abstractNumId="26">
    <w:nsid w:val="0000041C"/>
    <w:multiLevelType w:val="multilevel"/>
    <w:tmpl w:val="0000089F"/>
    <w:lvl w:ilvl="0">
      <w:numFmt w:val="bullet"/>
      <w:lvlText w:val=""/>
      <w:lvlJc w:val="left"/>
      <w:pPr>
        <w:ind w:left="1737" w:hanging="360"/>
      </w:pPr>
      <w:rPr>
        <w:rFonts w:ascii="Symbol" w:hAnsi="Symbol"/>
        <w:b w:val="0"/>
        <w:w w:val="99"/>
        <w:sz w:val="20"/>
      </w:rPr>
    </w:lvl>
    <w:lvl w:ilvl="1">
      <w:numFmt w:val="bullet"/>
      <w:lvlText w:val="•"/>
      <w:lvlJc w:val="left"/>
      <w:pPr>
        <w:ind w:left="2692" w:hanging="360"/>
      </w:pPr>
    </w:lvl>
    <w:lvl w:ilvl="2">
      <w:numFmt w:val="bullet"/>
      <w:lvlText w:val="•"/>
      <w:lvlJc w:val="left"/>
      <w:pPr>
        <w:ind w:left="3645" w:hanging="360"/>
      </w:pPr>
    </w:lvl>
    <w:lvl w:ilvl="3">
      <w:numFmt w:val="bullet"/>
      <w:lvlText w:val="•"/>
      <w:lvlJc w:val="left"/>
      <w:pPr>
        <w:ind w:left="4598" w:hanging="360"/>
      </w:pPr>
    </w:lvl>
    <w:lvl w:ilvl="4">
      <w:numFmt w:val="bullet"/>
      <w:lvlText w:val="•"/>
      <w:lvlJc w:val="left"/>
      <w:pPr>
        <w:ind w:left="5551" w:hanging="360"/>
      </w:pPr>
    </w:lvl>
    <w:lvl w:ilvl="5">
      <w:numFmt w:val="bullet"/>
      <w:lvlText w:val="•"/>
      <w:lvlJc w:val="left"/>
      <w:pPr>
        <w:ind w:left="6504" w:hanging="360"/>
      </w:pPr>
    </w:lvl>
    <w:lvl w:ilvl="6">
      <w:numFmt w:val="bullet"/>
      <w:lvlText w:val="•"/>
      <w:lvlJc w:val="left"/>
      <w:pPr>
        <w:ind w:left="7457" w:hanging="360"/>
      </w:pPr>
    </w:lvl>
    <w:lvl w:ilvl="7">
      <w:numFmt w:val="bullet"/>
      <w:lvlText w:val="•"/>
      <w:lvlJc w:val="left"/>
      <w:pPr>
        <w:ind w:left="8410" w:hanging="360"/>
      </w:pPr>
    </w:lvl>
    <w:lvl w:ilvl="8">
      <w:numFmt w:val="bullet"/>
      <w:lvlText w:val="•"/>
      <w:lvlJc w:val="left"/>
      <w:pPr>
        <w:ind w:left="9363" w:hanging="360"/>
      </w:pPr>
    </w:lvl>
  </w:abstractNum>
  <w:abstractNum w:abstractNumId="27">
    <w:nsid w:val="0000041D"/>
    <w:multiLevelType w:val="multilevel"/>
    <w:tmpl w:val="000008A0"/>
    <w:lvl w:ilvl="0">
      <w:numFmt w:val="bullet"/>
      <w:lvlText w:val="•"/>
      <w:lvlJc w:val="left"/>
      <w:pPr>
        <w:ind w:left="1737" w:hanging="360"/>
      </w:pPr>
      <w:rPr>
        <w:rFonts w:ascii="Arial" w:hAnsi="Arial"/>
        <w:b w:val="0"/>
        <w:w w:val="99"/>
        <w:sz w:val="28"/>
      </w:rPr>
    </w:lvl>
    <w:lvl w:ilvl="1">
      <w:numFmt w:val="bullet"/>
      <w:lvlText w:val="•"/>
      <w:lvlJc w:val="left"/>
      <w:pPr>
        <w:ind w:left="2692" w:hanging="360"/>
      </w:pPr>
    </w:lvl>
    <w:lvl w:ilvl="2">
      <w:numFmt w:val="bullet"/>
      <w:lvlText w:val="•"/>
      <w:lvlJc w:val="left"/>
      <w:pPr>
        <w:ind w:left="3645" w:hanging="360"/>
      </w:pPr>
    </w:lvl>
    <w:lvl w:ilvl="3">
      <w:numFmt w:val="bullet"/>
      <w:lvlText w:val="•"/>
      <w:lvlJc w:val="left"/>
      <w:pPr>
        <w:ind w:left="4598" w:hanging="360"/>
      </w:pPr>
    </w:lvl>
    <w:lvl w:ilvl="4">
      <w:numFmt w:val="bullet"/>
      <w:lvlText w:val="•"/>
      <w:lvlJc w:val="left"/>
      <w:pPr>
        <w:ind w:left="5551" w:hanging="360"/>
      </w:pPr>
    </w:lvl>
    <w:lvl w:ilvl="5">
      <w:numFmt w:val="bullet"/>
      <w:lvlText w:val="•"/>
      <w:lvlJc w:val="left"/>
      <w:pPr>
        <w:ind w:left="6504" w:hanging="360"/>
      </w:pPr>
    </w:lvl>
    <w:lvl w:ilvl="6">
      <w:numFmt w:val="bullet"/>
      <w:lvlText w:val="•"/>
      <w:lvlJc w:val="left"/>
      <w:pPr>
        <w:ind w:left="7457" w:hanging="360"/>
      </w:pPr>
    </w:lvl>
    <w:lvl w:ilvl="7">
      <w:numFmt w:val="bullet"/>
      <w:lvlText w:val="•"/>
      <w:lvlJc w:val="left"/>
      <w:pPr>
        <w:ind w:left="8410" w:hanging="360"/>
      </w:pPr>
    </w:lvl>
    <w:lvl w:ilvl="8">
      <w:numFmt w:val="bullet"/>
      <w:lvlText w:val="•"/>
      <w:lvlJc w:val="left"/>
      <w:pPr>
        <w:ind w:left="9363" w:hanging="360"/>
      </w:pPr>
    </w:lvl>
  </w:abstractNum>
  <w:abstractNum w:abstractNumId="28">
    <w:nsid w:val="0000041E"/>
    <w:multiLevelType w:val="multilevel"/>
    <w:tmpl w:val="000008A1"/>
    <w:lvl w:ilvl="0">
      <w:numFmt w:val="bullet"/>
      <w:lvlText w:val="•"/>
      <w:lvlJc w:val="left"/>
      <w:pPr>
        <w:ind w:left="450" w:hanging="413"/>
      </w:pPr>
      <w:rPr>
        <w:rFonts w:ascii="Times New Roman" w:hAnsi="Times New Roman"/>
        <w:b w:val="0"/>
        <w:w w:val="99"/>
        <w:sz w:val="26"/>
      </w:rPr>
    </w:lvl>
    <w:lvl w:ilvl="1">
      <w:numFmt w:val="bullet"/>
      <w:lvlText w:val="•"/>
      <w:lvlJc w:val="left"/>
      <w:pPr>
        <w:ind w:left="601" w:hanging="413"/>
      </w:pPr>
    </w:lvl>
    <w:lvl w:ilvl="2">
      <w:numFmt w:val="bullet"/>
      <w:lvlText w:val="•"/>
      <w:lvlJc w:val="left"/>
      <w:pPr>
        <w:ind w:left="743" w:hanging="413"/>
      </w:pPr>
    </w:lvl>
    <w:lvl w:ilvl="3">
      <w:numFmt w:val="bullet"/>
      <w:lvlText w:val="•"/>
      <w:lvlJc w:val="left"/>
      <w:pPr>
        <w:ind w:left="885" w:hanging="413"/>
      </w:pPr>
    </w:lvl>
    <w:lvl w:ilvl="4">
      <w:numFmt w:val="bullet"/>
      <w:lvlText w:val="•"/>
      <w:lvlJc w:val="left"/>
      <w:pPr>
        <w:ind w:left="1027" w:hanging="413"/>
      </w:pPr>
    </w:lvl>
    <w:lvl w:ilvl="5">
      <w:numFmt w:val="bullet"/>
      <w:lvlText w:val="•"/>
      <w:lvlJc w:val="left"/>
      <w:pPr>
        <w:ind w:left="1169" w:hanging="413"/>
      </w:pPr>
    </w:lvl>
    <w:lvl w:ilvl="6">
      <w:numFmt w:val="bullet"/>
      <w:lvlText w:val="•"/>
      <w:lvlJc w:val="left"/>
      <w:pPr>
        <w:ind w:left="1311" w:hanging="413"/>
      </w:pPr>
    </w:lvl>
    <w:lvl w:ilvl="7">
      <w:numFmt w:val="bullet"/>
      <w:lvlText w:val="•"/>
      <w:lvlJc w:val="left"/>
      <w:pPr>
        <w:ind w:left="1453" w:hanging="413"/>
      </w:pPr>
    </w:lvl>
    <w:lvl w:ilvl="8">
      <w:numFmt w:val="bullet"/>
      <w:lvlText w:val="•"/>
      <w:lvlJc w:val="left"/>
      <w:pPr>
        <w:ind w:left="1595" w:hanging="413"/>
      </w:pPr>
    </w:lvl>
  </w:abstractNum>
  <w:abstractNum w:abstractNumId="29">
    <w:nsid w:val="0000041F"/>
    <w:multiLevelType w:val="multilevel"/>
    <w:tmpl w:val="000008A2"/>
    <w:lvl w:ilvl="0">
      <w:numFmt w:val="bullet"/>
      <w:lvlText w:val="•"/>
      <w:lvlJc w:val="left"/>
      <w:pPr>
        <w:ind w:left="450" w:hanging="413"/>
      </w:pPr>
      <w:rPr>
        <w:rFonts w:ascii="Times New Roman" w:hAnsi="Times New Roman"/>
        <w:b w:val="0"/>
        <w:w w:val="99"/>
        <w:sz w:val="26"/>
      </w:rPr>
    </w:lvl>
    <w:lvl w:ilvl="1">
      <w:numFmt w:val="bullet"/>
      <w:lvlText w:val="•"/>
      <w:lvlJc w:val="left"/>
      <w:pPr>
        <w:ind w:left="601" w:hanging="413"/>
      </w:pPr>
    </w:lvl>
    <w:lvl w:ilvl="2">
      <w:numFmt w:val="bullet"/>
      <w:lvlText w:val="•"/>
      <w:lvlJc w:val="left"/>
      <w:pPr>
        <w:ind w:left="743" w:hanging="413"/>
      </w:pPr>
    </w:lvl>
    <w:lvl w:ilvl="3">
      <w:numFmt w:val="bullet"/>
      <w:lvlText w:val="•"/>
      <w:lvlJc w:val="left"/>
      <w:pPr>
        <w:ind w:left="885" w:hanging="413"/>
      </w:pPr>
    </w:lvl>
    <w:lvl w:ilvl="4">
      <w:numFmt w:val="bullet"/>
      <w:lvlText w:val="•"/>
      <w:lvlJc w:val="left"/>
      <w:pPr>
        <w:ind w:left="1027" w:hanging="413"/>
      </w:pPr>
    </w:lvl>
    <w:lvl w:ilvl="5">
      <w:numFmt w:val="bullet"/>
      <w:lvlText w:val="•"/>
      <w:lvlJc w:val="left"/>
      <w:pPr>
        <w:ind w:left="1169" w:hanging="413"/>
      </w:pPr>
    </w:lvl>
    <w:lvl w:ilvl="6">
      <w:numFmt w:val="bullet"/>
      <w:lvlText w:val="•"/>
      <w:lvlJc w:val="left"/>
      <w:pPr>
        <w:ind w:left="1311" w:hanging="413"/>
      </w:pPr>
    </w:lvl>
    <w:lvl w:ilvl="7">
      <w:numFmt w:val="bullet"/>
      <w:lvlText w:val="•"/>
      <w:lvlJc w:val="left"/>
      <w:pPr>
        <w:ind w:left="1453" w:hanging="413"/>
      </w:pPr>
    </w:lvl>
    <w:lvl w:ilvl="8">
      <w:numFmt w:val="bullet"/>
      <w:lvlText w:val="•"/>
      <w:lvlJc w:val="left"/>
      <w:pPr>
        <w:ind w:left="1595" w:hanging="413"/>
      </w:pPr>
    </w:lvl>
  </w:abstractNum>
  <w:abstractNum w:abstractNumId="30">
    <w:nsid w:val="00000420"/>
    <w:multiLevelType w:val="multilevel"/>
    <w:tmpl w:val="000008A3"/>
    <w:lvl w:ilvl="0">
      <w:numFmt w:val="bullet"/>
      <w:lvlText w:val="•"/>
      <w:lvlJc w:val="left"/>
      <w:pPr>
        <w:ind w:left="450" w:hanging="413"/>
      </w:pPr>
      <w:rPr>
        <w:rFonts w:ascii="Times New Roman" w:hAnsi="Times New Roman"/>
        <w:b w:val="0"/>
        <w:w w:val="99"/>
        <w:sz w:val="26"/>
      </w:rPr>
    </w:lvl>
    <w:lvl w:ilvl="1">
      <w:numFmt w:val="bullet"/>
      <w:lvlText w:val="•"/>
      <w:lvlJc w:val="left"/>
      <w:pPr>
        <w:ind w:left="601" w:hanging="413"/>
      </w:pPr>
    </w:lvl>
    <w:lvl w:ilvl="2">
      <w:numFmt w:val="bullet"/>
      <w:lvlText w:val="•"/>
      <w:lvlJc w:val="left"/>
      <w:pPr>
        <w:ind w:left="743" w:hanging="413"/>
      </w:pPr>
    </w:lvl>
    <w:lvl w:ilvl="3">
      <w:numFmt w:val="bullet"/>
      <w:lvlText w:val="•"/>
      <w:lvlJc w:val="left"/>
      <w:pPr>
        <w:ind w:left="885" w:hanging="413"/>
      </w:pPr>
    </w:lvl>
    <w:lvl w:ilvl="4">
      <w:numFmt w:val="bullet"/>
      <w:lvlText w:val="•"/>
      <w:lvlJc w:val="left"/>
      <w:pPr>
        <w:ind w:left="1027" w:hanging="413"/>
      </w:pPr>
    </w:lvl>
    <w:lvl w:ilvl="5">
      <w:numFmt w:val="bullet"/>
      <w:lvlText w:val="•"/>
      <w:lvlJc w:val="left"/>
      <w:pPr>
        <w:ind w:left="1169" w:hanging="413"/>
      </w:pPr>
    </w:lvl>
    <w:lvl w:ilvl="6">
      <w:numFmt w:val="bullet"/>
      <w:lvlText w:val="•"/>
      <w:lvlJc w:val="left"/>
      <w:pPr>
        <w:ind w:left="1311" w:hanging="413"/>
      </w:pPr>
    </w:lvl>
    <w:lvl w:ilvl="7">
      <w:numFmt w:val="bullet"/>
      <w:lvlText w:val="•"/>
      <w:lvlJc w:val="left"/>
      <w:pPr>
        <w:ind w:left="1453" w:hanging="413"/>
      </w:pPr>
    </w:lvl>
    <w:lvl w:ilvl="8">
      <w:numFmt w:val="bullet"/>
      <w:lvlText w:val="•"/>
      <w:lvlJc w:val="left"/>
      <w:pPr>
        <w:ind w:left="1595" w:hanging="413"/>
      </w:pPr>
    </w:lvl>
  </w:abstractNum>
  <w:abstractNum w:abstractNumId="31">
    <w:nsid w:val="00000421"/>
    <w:multiLevelType w:val="multilevel"/>
    <w:tmpl w:val="000008A4"/>
    <w:lvl w:ilvl="0">
      <w:numFmt w:val="bullet"/>
      <w:lvlText w:val="•"/>
      <w:lvlJc w:val="left"/>
      <w:pPr>
        <w:ind w:left="129" w:hanging="92"/>
      </w:pPr>
      <w:rPr>
        <w:rFonts w:ascii="Times New Roman" w:hAnsi="Times New Roman"/>
        <w:b w:val="0"/>
        <w:spacing w:val="-10"/>
        <w:w w:val="99"/>
        <w:sz w:val="24"/>
      </w:rPr>
    </w:lvl>
    <w:lvl w:ilvl="1">
      <w:numFmt w:val="bullet"/>
      <w:lvlText w:val="•"/>
      <w:lvlJc w:val="left"/>
      <w:pPr>
        <w:ind w:left="295" w:hanging="92"/>
      </w:pPr>
    </w:lvl>
    <w:lvl w:ilvl="2">
      <w:numFmt w:val="bullet"/>
      <w:lvlText w:val="•"/>
      <w:lvlJc w:val="left"/>
      <w:pPr>
        <w:ind w:left="471" w:hanging="92"/>
      </w:pPr>
    </w:lvl>
    <w:lvl w:ilvl="3">
      <w:numFmt w:val="bullet"/>
      <w:lvlText w:val="•"/>
      <w:lvlJc w:val="left"/>
      <w:pPr>
        <w:ind w:left="647" w:hanging="92"/>
      </w:pPr>
    </w:lvl>
    <w:lvl w:ilvl="4">
      <w:numFmt w:val="bullet"/>
      <w:lvlText w:val="•"/>
      <w:lvlJc w:val="left"/>
      <w:pPr>
        <w:ind w:left="823" w:hanging="92"/>
      </w:pPr>
    </w:lvl>
    <w:lvl w:ilvl="5">
      <w:numFmt w:val="bullet"/>
      <w:lvlText w:val="•"/>
      <w:lvlJc w:val="left"/>
      <w:pPr>
        <w:ind w:left="999" w:hanging="92"/>
      </w:pPr>
    </w:lvl>
    <w:lvl w:ilvl="6">
      <w:numFmt w:val="bullet"/>
      <w:lvlText w:val="•"/>
      <w:lvlJc w:val="left"/>
      <w:pPr>
        <w:ind w:left="1175" w:hanging="92"/>
      </w:pPr>
    </w:lvl>
    <w:lvl w:ilvl="7">
      <w:numFmt w:val="bullet"/>
      <w:lvlText w:val="•"/>
      <w:lvlJc w:val="left"/>
      <w:pPr>
        <w:ind w:left="1351" w:hanging="92"/>
      </w:pPr>
    </w:lvl>
    <w:lvl w:ilvl="8">
      <w:numFmt w:val="bullet"/>
      <w:lvlText w:val="•"/>
      <w:lvlJc w:val="left"/>
      <w:pPr>
        <w:ind w:left="1527" w:hanging="92"/>
      </w:pPr>
    </w:lvl>
  </w:abstractNum>
  <w:abstractNum w:abstractNumId="32">
    <w:nsid w:val="00000422"/>
    <w:multiLevelType w:val="multilevel"/>
    <w:tmpl w:val="000008A5"/>
    <w:lvl w:ilvl="0">
      <w:numFmt w:val="bullet"/>
      <w:lvlText w:val="•"/>
      <w:lvlJc w:val="left"/>
      <w:pPr>
        <w:ind w:left="450" w:hanging="413"/>
      </w:pPr>
      <w:rPr>
        <w:rFonts w:ascii="Times New Roman" w:hAnsi="Times New Roman"/>
        <w:b w:val="0"/>
        <w:w w:val="99"/>
        <w:sz w:val="26"/>
      </w:rPr>
    </w:lvl>
    <w:lvl w:ilvl="1">
      <w:numFmt w:val="bullet"/>
      <w:lvlText w:val="•"/>
      <w:lvlJc w:val="left"/>
      <w:pPr>
        <w:ind w:left="601" w:hanging="413"/>
      </w:pPr>
    </w:lvl>
    <w:lvl w:ilvl="2">
      <w:numFmt w:val="bullet"/>
      <w:lvlText w:val="•"/>
      <w:lvlJc w:val="left"/>
      <w:pPr>
        <w:ind w:left="743" w:hanging="413"/>
      </w:pPr>
    </w:lvl>
    <w:lvl w:ilvl="3">
      <w:numFmt w:val="bullet"/>
      <w:lvlText w:val="•"/>
      <w:lvlJc w:val="left"/>
      <w:pPr>
        <w:ind w:left="885" w:hanging="413"/>
      </w:pPr>
    </w:lvl>
    <w:lvl w:ilvl="4">
      <w:numFmt w:val="bullet"/>
      <w:lvlText w:val="•"/>
      <w:lvlJc w:val="left"/>
      <w:pPr>
        <w:ind w:left="1027" w:hanging="413"/>
      </w:pPr>
    </w:lvl>
    <w:lvl w:ilvl="5">
      <w:numFmt w:val="bullet"/>
      <w:lvlText w:val="•"/>
      <w:lvlJc w:val="left"/>
      <w:pPr>
        <w:ind w:left="1169" w:hanging="413"/>
      </w:pPr>
    </w:lvl>
    <w:lvl w:ilvl="6">
      <w:numFmt w:val="bullet"/>
      <w:lvlText w:val="•"/>
      <w:lvlJc w:val="left"/>
      <w:pPr>
        <w:ind w:left="1311" w:hanging="413"/>
      </w:pPr>
    </w:lvl>
    <w:lvl w:ilvl="7">
      <w:numFmt w:val="bullet"/>
      <w:lvlText w:val="•"/>
      <w:lvlJc w:val="left"/>
      <w:pPr>
        <w:ind w:left="1453" w:hanging="413"/>
      </w:pPr>
    </w:lvl>
    <w:lvl w:ilvl="8">
      <w:numFmt w:val="bullet"/>
      <w:lvlText w:val="•"/>
      <w:lvlJc w:val="left"/>
      <w:pPr>
        <w:ind w:left="1595" w:hanging="413"/>
      </w:pPr>
    </w:lvl>
  </w:abstractNum>
  <w:abstractNum w:abstractNumId="33">
    <w:nsid w:val="00000423"/>
    <w:multiLevelType w:val="multilevel"/>
    <w:tmpl w:val="000008A6"/>
    <w:lvl w:ilvl="0">
      <w:start w:val="1"/>
      <w:numFmt w:val="decimal"/>
      <w:lvlText w:val="%1."/>
      <w:lvlJc w:val="left"/>
      <w:pPr>
        <w:ind w:left="1377" w:hanging="360"/>
      </w:pPr>
      <w:rPr>
        <w:rFonts w:ascii="Times New Roman" w:hAnsi="Times New Roman" w:cs="Times New Roman"/>
        <w:b w:val="0"/>
        <w:bCs w:val="0"/>
        <w:i/>
        <w:iCs/>
        <w:spacing w:val="0"/>
        <w:w w:val="100"/>
        <w:sz w:val="28"/>
        <w:szCs w:val="28"/>
      </w:rPr>
    </w:lvl>
    <w:lvl w:ilvl="1">
      <w:numFmt w:val="bullet"/>
      <w:lvlText w:val="•"/>
      <w:lvlJc w:val="left"/>
      <w:pPr>
        <w:ind w:left="2368" w:hanging="360"/>
      </w:pPr>
    </w:lvl>
    <w:lvl w:ilvl="2">
      <w:numFmt w:val="bullet"/>
      <w:lvlText w:val="•"/>
      <w:lvlJc w:val="left"/>
      <w:pPr>
        <w:ind w:left="3357" w:hanging="360"/>
      </w:pPr>
    </w:lvl>
    <w:lvl w:ilvl="3">
      <w:numFmt w:val="bullet"/>
      <w:lvlText w:val="•"/>
      <w:lvlJc w:val="left"/>
      <w:pPr>
        <w:ind w:left="4346" w:hanging="360"/>
      </w:pPr>
    </w:lvl>
    <w:lvl w:ilvl="4">
      <w:numFmt w:val="bullet"/>
      <w:lvlText w:val="•"/>
      <w:lvlJc w:val="left"/>
      <w:pPr>
        <w:ind w:left="5335" w:hanging="360"/>
      </w:pPr>
    </w:lvl>
    <w:lvl w:ilvl="5">
      <w:numFmt w:val="bullet"/>
      <w:lvlText w:val="•"/>
      <w:lvlJc w:val="left"/>
      <w:pPr>
        <w:ind w:left="6324" w:hanging="360"/>
      </w:pPr>
    </w:lvl>
    <w:lvl w:ilvl="6">
      <w:numFmt w:val="bullet"/>
      <w:lvlText w:val="•"/>
      <w:lvlJc w:val="left"/>
      <w:pPr>
        <w:ind w:left="7313" w:hanging="360"/>
      </w:pPr>
    </w:lvl>
    <w:lvl w:ilvl="7">
      <w:numFmt w:val="bullet"/>
      <w:lvlText w:val="•"/>
      <w:lvlJc w:val="left"/>
      <w:pPr>
        <w:ind w:left="8302" w:hanging="360"/>
      </w:pPr>
    </w:lvl>
    <w:lvl w:ilvl="8">
      <w:numFmt w:val="bullet"/>
      <w:lvlText w:val="•"/>
      <w:lvlJc w:val="left"/>
      <w:pPr>
        <w:ind w:left="9291" w:hanging="360"/>
      </w:pPr>
    </w:lvl>
  </w:abstractNum>
  <w:abstractNum w:abstractNumId="34">
    <w:nsid w:val="00000424"/>
    <w:multiLevelType w:val="multilevel"/>
    <w:tmpl w:val="000008A7"/>
    <w:lvl w:ilvl="0">
      <w:start w:val="2"/>
      <w:numFmt w:val="decimal"/>
      <w:lvlText w:val="%1."/>
      <w:lvlJc w:val="left"/>
      <w:pPr>
        <w:ind w:left="1229" w:hanging="213"/>
      </w:pPr>
      <w:rPr>
        <w:rFonts w:ascii="Times New Roman" w:hAnsi="Times New Roman" w:cs="Times New Roman"/>
        <w:b/>
        <w:bCs/>
        <w:i/>
        <w:iCs/>
        <w:w w:val="100"/>
        <w:sz w:val="26"/>
        <w:szCs w:val="26"/>
      </w:rPr>
    </w:lvl>
    <w:lvl w:ilvl="1">
      <w:numFmt w:val="bullet"/>
      <w:lvlText w:val=""/>
      <w:lvlJc w:val="left"/>
      <w:pPr>
        <w:ind w:left="1737" w:hanging="360"/>
      </w:pPr>
      <w:rPr>
        <w:rFonts w:ascii="Wingdings" w:hAnsi="Wingdings"/>
        <w:b w:val="0"/>
        <w:w w:val="99"/>
        <w:sz w:val="28"/>
      </w:rPr>
    </w:lvl>
    <w:lvl w:ilvl="2">
      <w:numFmt w:val="bullet"/>
      <w:lvlText w:val="•"/>
      <w:lvlJc w:val="left"/>
      <w:pPr>
        <w:ind w:left="2798" w:hanging="360"/>
      </w:pPr>
    </w:lvl>
    <w:lvl w:ilvl="3">
      <w:numFmt w:val="bullet"/>
      <w:lvlText w:val="•"/>
      <w:lvlJc w:val="left"/>
      <w:pPr>
        <w:ind w:left="3857" w:hanging="360"/>
      </w:pPr>
    </w:lvl>
    <w:lvl w:ilvl="4">
      <w:numFmt w:val="bullet"/>
      <w:lvlText w:val="•"/>
      <w:lvlJc w:val="left"/>
      <w:pPr>
        <w:ind w:left="4916" w:hanging="360"/>
      </w:pPr>
    </w:lvl>
    <w:lvl w:ilvl="5">
      <w:numFmt w:val="bullet"/>
      <w:lvlText w:val="•"/>
      <w:lvlJc w:val="left"/>
      <w:pPr>
        <w:ind w:left="5975" w:hanging="360"/>
      </w:pPr>
    </w:lvl>
    <w:lvl w:ilvl="6">
      <w:numFmt w:val="bullet"/>
      <w:lvlText w:val="•"/>
      <w:lvlJc w:val="left"/>
      <w:pPr>
        <w:ind w:left="7033" w:hanging="360"/>
      </w:pPr>
    </w:lvl>
    <w:lvl w:ilvl="7">
      <w:numFmt w:val="bullet"/>
      <w:lvlText w:val="•"/>
      <w:lvlJc w:val="left"/>
      <w:pPr>
        <w:ind w:left="8092" w:hanging="360"/>
      </w:pPr>
    </w:lvl>
    <w:lvl w:ilvl="8">
      <w:numFmt w:val="bullet"/>
      <w:lvlText w:val="•"/>
      <w:lvlJc w:val="left"/>
      <w:pPr>
        <w:ind w:left="9151" w:hanging="360"/>
      </w:pPr>
    </w:lvl>
  </w:abstractNum>
  <w:abstractNum w:abstractNumId="35">
    <w:nsid w:val="00000425"/>
    <w:multiLevelType w:val="multilevel"/>
    <w:tmpl w:val="000008A8"/>
    <w:lvl w:ilvl="0">
      <w:start w:val="1"/>
      <w:numFmt w:val="decimal"/>
      <w:lvlText w:val="%1."/>
      <w:lvlJc w:val="left"/>
      <w:pPr>
        <w:ind w:left="1737" w:hanging="360"/>
      </w:pPr>
      <w:rPr>
        <w:rFonts w:ascii="Times New Roman" w:hAnsi="Times New Roman" w:cs="Times New Roman"/>
        <w:b w:val="0"/>
        <w:bCs w:val="0"/>
        <w:spacing w:val="0"/>
        <w:w w:val="100"/>
        <w:sz w:val="28"/>
        <w:szCs w:val="28"/>
      </w:rPr>
    </w:lvl>
    <w:lvl w:ilvl="1">
      <w:numFmt w:val="bullet"/>
      <w:lvlText w:val="•"/>
      <w:lvlJc w:val="left"/>
      <w:pPr>
        <w:ind w:left="2692" w:hanging="360"/>
      </w:pPr>
    </w:lvl>
    <w:lvl w:ilvl="2">
      <w:numFmt w:val="bullet"/>
      <w:lvlText w:val="•"/>
      <w:lvlJc w:val="left"/>
      <w:pPr>
        <w:ind w:left="3645" w:hanging="360"/>
      </w:pPr>
    </w:lvl>
    <w:lvl w:ilvl="3">
      <w:numFmt w:val="bullet"/>
      <w:lvlText w:val="•"/>
      <w:lvlJc w:val="left"/>
      <w:pPr>
        <w:ind w:left="4598" w:hanging="360"/>
      </w:pPr>
    </w:lvl>
    <w:lvl w:ilvl="4">
      <w:numFmt w:val="bullet"/>
      <w:lvlText w:val="•"/>
      <w:lvlJc w:val="left"/>
      <w:pPr>
        <w:ind w:left="5551" w:hanging="360"/>
      </w:pPr>
    </w:lvl>
    <w:lvl w:ilvl="5">
      <w:numFmt w:val="bullet"/>
      <w:lvlText w:val="•"/>
      <w:lvlJc w:val="left"/>
      <w:pPr>
        <w:ind w:left="6504" w:hanging="360"/>
      </w:pPr>
    </w:lvl>
    <w:lvl w:ilvl="6">
      <w:numFmt w:val="bullet"/>
      <w:lvlText w:val="•"/>
      <w:lvlJc w:val="left"/>
      <w:pPr>
        <w:ind w:left="7457" w:hanging="360"/>
      </w:pPr>
    </w:lvl>
    <w:lvl w:ilvl="7">
      <w:numFmt w:val="bullet"/>
      <w:lvlText w:val="•"/>
      <w:lvlJc w:val="left"/>
      <w:pPr>
        <w:ind w:left="8410" w:hanging="360"/>
      </w:pPr>
    </w:lvl>
    <w:lvl w:ilvl="8">
      <w:numFmt w:val="bullet"/>
      <w:lvlText w:val="•"/>
      <w:lvlJc w:val="left"/>
      <w:pPr>
        <w:ind w:left="9363" w:hanging="360"/>
      </w:pPr>
    </w:lvl>
  </w:abstractNum>
  <w:abstractNum w:abstractNumId="36">
    <w:nsid w:val="00000426"/>
    <w:multiLevelType w:val="multilevel"/>
    <w:tmpl w:val="000008A9"/>
    <w:lvl w:ilvl="0">
      <w:numFmt w:val="bullet"/>
      <w:lvlText w:val=""/>
      <w:lvlJc w:val="left"/>
      <w:pPr>
        <w:ind w:left="468" w:hanging="361"/>
      </w:pPr>
      <w:rPr>
        <w:rFonts w:ascii="Symbol" w:hAnsi="Symbol"/>
        <w:b w:val="0"/>
        <w:w w:val="99"/>
        <w:sz w:val="26"/>
      </w:rPr>
    </w:lvl>
    <w:lvl w:ilvl="1">
      <w:numFmt w:val="bullet"/>
      <w:lvlText w:val="•"/>
      <w:lvlJc w:val="left"/>
      <w:pPr>
        <w:ind w:left="701" w:hanging="361"/>
      </w:pPr>
    </w:lvl>
    <w:lvl w:ilvl="2">
      <w:numFmt w:val="bullet"/>
      <w:lvlText w:val="•"/>
      <w:lvlJc w:val="left"/>
      <w:pPr>
        <w:ind w:left="942" w:hanging="361"/>
      </w:pPr>
    </w:lvl>
    <w:lvl w:ilvl="3">
      <w:numFmt w:val="bullet"/>
      <w:lvlText w:val="•"/>
      <w:lvlJc w:val="left"/>
      <w:pPr>
        <w:ind w:left="1183" w:hanging="361"/>
      </w:pPr>
    </w:lvl>
    <w:lvl w:ilvl="4">
      <w:numFmt w:val="bullet"/>
      <w:lvlText w:val="•"/>
      <w:lvlJc w:val="left"/>
      <w:pPr>
        <w:ind w:left="1424" w:hanging="361"/>
      </w:pPr>
    </w:lvl>
    <w:lvl w:ilvl="5">
      <w:numFmt w:val="bullet"/>
      <w:lvlText w:val="•"/>
      <w:lvlJc w:val="left"/>
      <w:pPr>
        <w:ind w:left="1665" w:hanging="361"/>
      </w:pPr>
    </w:lvl>
    <w:lvl w:ilvl="6">
      <w:numFmt w:val="bullet"/>
      <w:lvlText w:val="•"/>
      <w:lvlJc w:val="left"/>
      <w:pPr>
        <w:ind w:left="1906" w:hanging="361"/>
      </w:pPr>
    </w:lvl>
    <w:lvl w:ilvl="7">
      <w:numFmt w:val="bullet"/>
      <w:lvlText w:val="•"/>
      <w:lvlJc w:val="left"/>
      <w:pPr>
        <w:ind w:left="2147" w:hanging="361"/>
      </w:pPr>
    </w:lvl>
    <w:lvl w:ilvl="8">
      <w:numFmt w:val="bullet"/>
      <w:lvlText w:val="•"/>
      <w:lvlJc w:val="left"/>
      <w:pPr>
        <w:ind w:left="2388" w:hanging="361"/>
      </w:pPr>
    </w:lvl>
  </w:abstractNum>
  <w:abstractNum w:abstractNumId="37">
    <w:nsid w:val="00000427"/>
    <w:multiLevelType w:val="multilevel"/>
    <w:tmpl w:val="000008AA"/>
    <w:lvl w:ilvl="0">
      <w:numFmt w:val="bullet"/>
      <w:lvlText w:val=""/>
      <w:lvlJc w:val="left"/>
      <w:pPr>
        <w:ind w:left="468" w:hanging="360"/>
      </w:pPr>
      <w:rPr>
        <w:rFonts w:ascii="Symbol" w:hAnsi="Symbol"/>
        <w:b w:val="0"/>
        <w:w w:val="99"/>
        <w:sz w:val="26"/>
      </w:rPr>
    </w:lvl>
    <w:lvl w:ilvl="1">
      <w:numFmt w:val="bullet"/>
      <w:lvlText w:val="•"/>
      <w:lvlJc w:val="left"/>
      <w:pPr>
        <w:ind w:left="793" w:hanging="360"/>
      </w:pPr>
    </w:lvl>
    <w:lvl w:ilvl="2">
      <w:numFmt w:val="bullet"/>
      <w:lvlText w:val="•"/>
      <w:lvlJc w:val="left"/>
      <w:pPr>
        <w:ind w:left="1127" w:hanging="360"/>
      </w:pPr>
    </w:lvl>
    <w:lvl w:ilvl="3">
      <w:numFmt w:val="bullet"/>
      <w:lvlText w:val="•"/>
      <w:lvlJc w:val="left"/>
      <w:pPr>
        <w:ind w:left="1460" w:hanging="360"/>
      </w:pPr>
    </w:lvl>
    <w:lvl w:ilvl="4">
      <w:numFmt w:val="bullet"/>
      <w:lvlText w:val="•"/>
      <w:lvlJc w:val="left"/>
      <w:pPr>
        <w:ind w:left="1794" w:hanging="360"/>
      </w:pPr>
    </w:lvl>
    <w:lvl w:ilvl="5">
      <w:numFmt w:val="bullet"/>
      <w:lvlText w:val="•"/>
      <w:lvlJc w:val="left"/>
      <w:pPr>
        <w:ind w:left="2127" w:hanging="360"/>
      </w:pPr>
    </w:lvl>
    <w:lvl w:ilvl="6">
      <w:numFmt w:val="bullet"/>
      <w:lvlText w:val="•"/>
      <w:lvlJc w:val="left"/>
      <w:pPr>
        <w:ind w:left="2461" w:hanging="360"/>
      </w:pPr>
    </w:lvl>
    <w:lvl w:ilvl="7">
      <w:numFmt w:val="bullet"/>
      <w:lvlText w:val="•"/>
      <w:lvlJc w:val="left"/>
      <w:pPr>
        <w:ind w:left="2794" w:hanging="360"/>
      </w:pPr>
    </w:lvl>
    <w:lvl w:ilvl="8">
      <w:numFmt w:val="bullet"/>
      <w:lvlText w:val="•"/>
      <w:lvlJc w:val="left"/>
      <w:pPr>
        <w:ind w:left="3128" w:hanging="360"/>
      </w:pPr>
    </w:lvl>
  </w:abstractNum>
  <w:abstractNum w:abstractNumId="38">
    <w:nsid w:val="00000428"/>
    <w:multiLevelType w:val="multilevel"/>
    <w:tmpl w:val="000008AB"/>
    <w:lvl w:ilvl="0">
      <w:numFmt w:val="bullet"/>
      <w:lvlText w:val=""/>
      <w:lvlJc w:val="left"/>
      <w:pPr>
        <w:ind w:left="107" w:hanging="432"/>
      </w:pPr>
      <w:rPr>
        <w:rFonts w:ascii="Symbol" w:hAnsi="Symbol"/>
        <w:b w:val="0"/>
        <w:w w:val="100"/>
        <w:sz w:val="24"/>
      </w:rPr>
    </w:lvl>
    <w:lvl w:ilvl="1">
      <w:numFmt w:val="bullet"/>
      <w:lvlText w:val="•"/>
      <w:lvlJc w:val="left"/>
      <w:pPr>
        <w:ind w:left="462" w:hanging="432"/>
      </w:pPr>
    </w:lvl>
    <w:lvl w:ilvl="2">
      <w:numFmt w:val="bullet"/>
      <w:lvlText w:val="•"/>
      <w:lvlJc w:val="left"/>
      <w:pPr>
        <w:ind w:left="825" w:hanging="432"/>
      </w:pPr>
    </w:lvl>
    <w:lvl w:ilvl="3">
      <w:numFmt w:val="bullet"/>
      <w:lvlText w:val="•"/>
      <w:lvlJc w:val="left"/>
      <w:pPr>
        <w:ind w:left="1187" w:hanging="432"/>
      </w:pPr>
    </w:lvl>
    <w:lvl w:ilvl="4">
      <w:numFmt w:val="bullet"/>
      <w:lvlText w:val="•"/>
      <w:lvlJc w:val="left"/>
      <w:pPr>
        <w:ind w:left="1550" w:hanging="432"/>
      </w:pPr>
    </w:lvl>
    <w:lvl w:ilvl="5">
      <w:numFmt w:val="bullet"/>
      <w:lvlText w:val="•"/>
      <w:lvlJc w:val="left"/>
      <w:pPr>
        <w:ind w:left="1912" w:hanging="432"/>
      </w:pPr>
    </w:lvl>
    <w:lvl w:ilvl="6">
      <w:numFmt w:val="bullet"/>
      <w:lvlText w:val="•"/>
      <w:lvlJc w:val="left"/>
      <w:pPr>
        <w:ind w:left="2275" w:hanging="432"/>
      </w:pPr>
    </w:lvl>
    <w:lvl w:ilvl="7">
      <w:numFmt w:val="bullet"/>
      <w:lvlText w:val="•"/>
      <w:lvlJc w:val="left"/>
      <w:pPr>
        <w:ind w:left="2637" w:hanging="432"/>
      </w:pPr>
    </w:lvl>
    <w:lvl w:ilvl="8">
      <w:numFmt w:val="bullet"/>
      <w:lvlText w:val="•"/>
      <w:lvlJc w:val="left"/>
      <w:pPr>
        <w:ind w:left="3000" w:hanging="432"/>
      </w:pPr>
    </w:lvl>
  </w:abstractNum>
  <w:abstractNum w:abstractNumId="39">
    <w:nsid w:val="00000429"/>
    <w:multiLevelType w:val="multilevel"/>
    <w:tmpl w:val="000008AC"/>
    <w:lvl w:ilvl="0">
      <w:numFmt w:val="bullet"/>
      <w:lvlText w:val=""/>
      <w:lvlJc w:val="left"/>
      <w:pPr>
        <w:ind w:left="107" w:hanging="299"/>
      </w:pPr>
      <w:rPr>
        <w:rFonts w:ascii="Symbol" w:hAnsi="Symbol"/>
        <w:b w:val="0"/>
        <w:w w:val="100"/>
        <w:sz w:val="24"/>
      </w:rPr>
    </w:lvl>
    <w:lvl w:ilvl="1">
      <w:numFmt w:val="bullet"/>
      <w:lvlText w:val="•"/>
      <w:lvlJc w:val="left"/>
      <w:pPr>
        <w:ind w:left="471" w:hanging="299"/>
      </w:pPr>
    </w:lvl>
    <w:lvl w:ilvl="2">
      <w:numFmt w:val="bullet"/>
      <w:lvlText w:val="•"/>
      <w:lvlJc w:val="left"/>
      <w:pPr>
        <w:ind w:left="843" w:hanging="299"/>
      </w:pPr>
    </w:lvl>
    <w:lvl w:ilvl="3">
      <w:numFmt w:val="bullet"/>
      <w:lvlText w:val="•"/>
      <w:lvlJc w:val="left"/>
      <w:pPr>
        <w:ind w:left="1215" w:hanging="299"/>
      </w:pPr>
    </w:lvl>
    <w:lvl w:ilvl="4">
      <w:numFmt w:val="bullet"/>
      <w:lvlText w:val="•"/>
      <w:lvlJc w:val="left"/>
      <w:pPr>
        <w:ind w:left="1586" w:hanging="299"/>
      </w:pPr>
    </w:lvl>
    <w:lvl w:ilvl="5">
      <w:numFmt w:val="bullet"/>
      <w:lvlText w:val="•"/>
      <w:lvlJc w:val="left"/>
      <w:pPr>
        <w:ind w:left="1958" w:hanging="299"/>
      </w:pPr>
    </w:lvl>
    <w:lvl w:ilvl="6">
      <w:numFmt w:val="bullet"/>
      <w:lvlText w:val="•"/>
      <w:lvlJc w:val="left"/>
      <w:pPr>
        <w:ind w:left="2330" w:hanging="299"/>
      </w:pPr>
    </w:lvl>
    <w:lvl w:ilvl="7">
      <w:numFmt w:val="bullet"/>
      <w:lvlText w:val="•"/>
      <w:lvlJc w:val="left"/>
      <w:pPr>
        <w:ind w:left="2701" w:hanging="299"/>
      </w:pPr>
    </w:lvl>
    <w:lvl w:ilvl="8">
      <w:numFmt w:val="bullet"/>
      <w:lvlText w:val="•"/>
      <w:lvlJc w:val="left"/>
      <w:pPr>
        <w:ind w:left="3073" w:hanging="299"/>
      </w:pPr>
    </w:lvl>
  </w:abstractNum>
  <w:abstractNum w:abstractNumId="40">
    <w:nsid w:val="0000042A"/>
    <w:multiLevelType w:val="multilevel"/>
    <w:tmpl w:val="000008AD"/>
    <w:lvl w:ilvl="0">
      <w:numFmt w:val="bullet"/>
      <w:lvlText w:val=""/>
      <w:lvlJc w:val="left"/>
      <w:pPr>
        <w:ind w:left="107" w:hanging="432"/>
      </w:pPr>
      <w:rPr>
        <w:rFonts w:ascii="Symbol" w:hAnsi="Symbol"/>
        <w:b w:val="0"/>
        <w:w w:val="100"/>
        <w:sz w:val="24"/>
      </w:rPr>
    </w:lvl>
    <w:lvl w:ilvl="1">
      <w:numFmt w:val="bullet"/>
      <w:lvlText w:val="•"/>
      <w:lvlJc w:val="left"/>
      <w:pPr>
        <w:ind w:left="453" w:hanging="432"/>
      </w:pPr>
    </w:lvl>
    <w:lvl w:ilvl="2">
      <w:numFmt w:val="bullet"/>
      <w:lvlText w:val="•"/>
      <w:lvlJc w:val="left"/>
      <w:pPr>
        <w:ind w:left="807" w:hanging="432"/>
      </w:pPr>
    </w:lvl>
    <w:lvl w:ilvl="3">
      <w:numFmt w:val="bullet"/>
      <w:lvlText w:val="•"/>
      <w:lvlJc w:val="left"/>
      <w:pPr>
        <w:ind w:left="1160" w:hanging="432"/>
      </w:pPr>
    </w:lvl>
    <w:lvl w:ilvl="4">
      <w:numFmt w:val="bullet"/>
      <w:lvlText w:val="•"/>
      <w:lvlJc w:val="left"/>
      <w:pPr>
        <w:ind w:left="1514" w:hanging="432"/>
      </w:pPr>
    </w:lvl>
    <w:lvl w:ilvl="5">
      <w:numFmt w:val="bullet"/>
      <w:lvlText w:val="•"/>
      <w:lvlJc w:val="left"/>
      <w:pPr>
        <w:ind w:left="1868" w:hanging="432"/>
      </w:pPr>
    </w:lvl>
    <w:lvl w:ilvl="6">
      <w:numFmt w:val="bullet"/>
      <w:lvlText w:val="•"/>
      <w:lvlJc w:val="left"/>
      <w:pPr>
        <w:ind w:left="2221" w:hanging="432"/>
      </w:pPr>
    </w:lvl>
    <w:lvl w:ilvl="7">
      <w:numFmt w:val="bullet"/>
      <w:lvlText w:val="•"/>
      <w:lvlJc w:val="left"/>
      <w:pPr>
        <w:ind w:left="2575" w:hanging="432"/>
      </w:pPr>
    </w:lvl>
    <w:lvl w:ilvl="8">
      <w:numFmt w:val="bullet"/>
      <w:lvlText w:val="•"/>
      <w:lvlJc w:val="left"/>
      <w:pPr>
        <w:ind w:left="2928" w:hanging="432"/>
      </w:pPr>
    </w:lvl>
  </w:abstractNum>
  <w:abstractNum w:abstractNumId="41">
    <w:nsid w:val="0000042B"/>
    <w:multiLevelType w:val="multilevel"/>
    <w:tmpl w:val="000008AE"/>
    <w:lvl w:ilvl="0">
      <w:numFmt w:val="bullet"/>
      <w:lvlText w:val=""/>
      <w:lvlJc w:val="left"/>
      <w:pPr>
        <w:ind w:left="105" w:hanging="387"/>
      </w:pPr>
      <w:rPr>
        <w:rFonts w:ascii="Symbol" w:hAnsi="Symbol"/>
        <w:b w:val="0"/>
        <w:w w:val="100"/>
        <w:sz w:val="24"/>
      </w:rPr>
    </w:lvl>
    <w:lvl w:ilvl="1">
      <w:numFmt w:val="bullet"/>
      <w:lvlText w:val="•"/>
      <w:lvlJc w:val="left"/>
      <w:pPr>
        <w:ind w:left="462" w:hanging="387"/>
      </w:pPr>
    </w:lvl>
    <w:lvl w:ilvl="2">
      <w:numFmt w:val="bullet"/>
      <w:lvlText w:val="•"/>
      <w:lvlJc w:val="left"/>
      <w:pPr>
        <w:ind w:left="825" w:hanging="387"/>
      </w:pPr>
    </w:lvl>
    <w:lvl w:ilvl="3">
      <w:numFmt w:val="bullet"/>
      <w:lvlText w:val="•"/>
      <w:lvlJc w:val="left"/>
      <w:pPr>
        <w:ind w:left="1187" w:hanging="387"/>
      </w:pPr>
    </w:lvl>
    <w:lvl w:ilvl="4">
      <w:numFmt w:val="bullet"/>
      <w:lvlText w:val="•"/>
      <w:lvlJc w:val="left"/>
      <w:pPr>
        <w:ind w:left="1550" w:hanging="387"/>
      </w:pPr>
    </w:lvl>
    <w:lvl w:ilvl="5">
      <w:numFmt w:val="bullet"/>
      <w:lvlText w:val="•"/>
      <w:lvlJc w:val="left"/>
      <w:pPr>
        <w:ind w:left="1912" w:hanging="387"/>
      </w:pPr>
    </w:lvl>
    <w:lvl w:ilvl="6">
      <w:numFmt w:val="bullet"/>
      <w:lvlText w:val="•"/>
      <w:lvlJc w:val="left"/>
      <w:pPr>
        <w:ind w:left="2275" w:hanging="387"/>
      </w:pPr>
    </w:lvl>
    <w:lvl w:ilvl="7">
      <w:numFmt w:val="bullet"/>
      <w:lvlText w:val="•"/>
      <w:lvlJc w:val="left"/>
      <w:pPr>
        <w:ind w:left="2637" w:hanging="387"/>
      </w:pPr>
    </w:lvl>
    <w:lvl w:ilvl="8">
      <w:numFmt w:val="bullet"/>
      <w:lvlText w:val="•"/>
      <w:lvlJc w:val="left"/>
      <w:pPr>
        <w:ind w:left="3000" w:hanging="387"/>
      </w:pPr>
    </w:lvl>
  </w:abstractNum>
  <w:abstractNum w:abstractNumId="42">
    <w:nsid w:val="0000042C"/>
    <w:multiLevelType w:val="multilevel"/>
    <w:tmpl w:val="000008AF"/>
    <w:lvl w:ilvl="0">
      <w:start w:val="1"/>
      <w:numFmt w:val="decimal"/>
      <w:lvlText w:val="%1."/>
      <w:lvlJc w:val="left"/>
      <w:pPr>
        <w:ind w:left="112" w:hanging="213"/>
      </w:pPr>
      <w:rPr>
        <w:rFonts w:ascii="Times New Roman" w:hAnsi="Times New Roman" w:cs="Times New Roman"/>
        <w:b w:val="0"/>
        <w:bCs w:val="0"/>
        <w:w w:val="100"/>
        <w:sz w:val="26"/>
        <w:szCs w:val="26"/>
      </w:rPr>
    </w:lvl>
    <w:lvl w:ilvl="1">
      <w:numFmt w:val="bullet"/>
      <w:lvlText w:val=""/>
      <w:lvlJc w:val="left"/>
      <w:pPr>
        <w:ind w:left="1178" w:hanging="360"/>
      </w:pPr>
      <w:rPr>
        <w:rFonts w:ascii="Symbol" w:hAnsi="Symbol"/>
        <w:b w:val="0"/>
        <w:w w:val="99"/>
        <w:sz w:val="28"/>
      </w:rPr>
    </w:lvl>
    <w:lvl w:ilvl="2">
      <w:numFmt w:val="bullet"/>
      <w:lvlText w:val="•"/>
      <w:lvlJc w:val="left"/>
      <w:pPr>
        <w:ind w:left="2145" w:hanging="360"/>
      </w:pPr>
    </w:lvl>
    <w:lvl w:ilvl="3">
      <w:numFmt w:val="bullet"/>
      <w:lvlText w:val="•"/>
      <w:lvlJc w:val="left"/>
      <w:pPr>
        <w:ind w:left="3110" w:hanging="360"/>
      </w:pPr>
    </w:lvl>
    <w:lvl w:ilvl="4">
      <w:numFmt w:val="bullet"/>
      <w:lvlText w:val="•"/>
      <w:lvlJc w:val="left"/>
      <w:pPr>
        <w:ind w:left="4076" w:hanging="360"/>
      </w:pPr>
    </w:lvl>
    <w:lvl w:ilvl="5">
      <w:numFmt w:val="bullet"/>
      <w:lvlText w:val="•"/>
      <w:lvlJc w:val="left"/>
      <w:pPr>
        <w:ind w:left="5041" w:hanging="360"/>
      </w:pPr>
    </w:lvl>
    <w:lvl w:ilvl="6">
      <w:numFmt w:val="bullet"/>
      <w:lvlText w:val="•"/>
      <w:lvlJc w:val="left"/>
      <w:pPr>
        <w:ind w:left="6007" w:hanging="360"/>
      </w:pPr>
    </w:lvl>
    <w:lvl w:ilvl="7">
      <w:numFmt w:val="bullet"/>
      <w:lvlText w:val="•"/>
      <w:lvlJc w:val="left"/>
      <w:pPr>
        <w:ind w:left="6972" w:hanging="360"/>
      </w:pPr>
    </w:lvl>
    <w:lvl w:ilvl="8">
      <w:numFmt w:val="bullet"/>
      <w:lvlText w:val="•"/>
      <w:lvlJc w:val="left"/>
      <w:pPr>
        <w:ind w:left="7937" w:hanging="360"/>
      </w:pPr>
    </w:lvl>
  </w:abstractNum>
  <w:abstractNum w:abstractNumId="43">
    <w:nsid w:val="0000042D"/>
    <w:multiLevelType w:val="multilevel"/>
    <w:tmpl w:val="000008B0"/>
    <w:lvl w:ilvl="0">
      <w:start w:val="1"/>
      <w:numFmt w:val="decimal"/>
      <w:lvlText w:val="%1."/>
      <w:lvlJc w:val="left"/>
      <w:pPr>
        <w:ind w:left="712" w:hanging="213"/>
      </w:pPr>
      <w:rPr>
        <w:rFonts w:ascii="Times New Roman" w:hAnsi="Times New Roman" w:cs="Times New Roman"/>
        <w:b w:val="0"/>
        <w:bCs w:val="0"/>
        <w:spacing w:val="-1"/>
        <w:w w:val="100"/>
        <w:sz w:val="26"/>
        <w:szCs w:val="26"/>
      </w:rPr>
    </w:lvl>
    <w:lvl w:ilvl="1">
      <w:numFmt w:val="bullet"/>
      <w:lvlText w:val="•"/>
      <w:lvlJc w:val="left"/>
      <w:pPr>
        <w:ind w:left="1754" w:hanging="213"/>
      </w:pPr>
    </w:lvl>
    <w:lvl w:ilvl="2">
      <w:numFmt w:val="bullet"/>
      <w:lvlText w:val="•"/>
      <w:lvlJc w:val="left"/>
      <w:pPr>
        <w:ind w:left="2789" w:hanging="213"/>
      </w:pPr>
    </w:lvl>
    <w:lvl w:ilvl="3">
      <w:numFmt w:val="bullet"/>
      <w:lvlText w:val="•"/>
      <w:lvlJc w:val="left"/>
      <w:pPr>
        <w:ind w:left="3824" w:hanging="213"/>
      </w:pPr>
    </w:lvl>
    <w:lvl w:ilvl="4">
      <w:numFmt w:val="bullet"/>
      <w:lvlText w:val="•"/>
      <w:lvlJc w:val="left"/>
      <w:pPr>
        <w:ind w:left="4859" w:hanging="213"/>
      </w:pPr>
    </w:lvl>
    <w:lvl w:ilvl="5">
      <w:numFmt w:val="bullet"/>
      <w:lvlText w:val="•"/>
      <w:lvlJc w:val="left"/>
      <w:pPr>
        <w:ind w:left="5894" w:hanging="213"/>
      </w:pPr>
    </w:lvl>
    <w:lvl w:ilvl="6">
      <w:numFmt w:val="bullet"/>
      <w:lvlText w:val="•"/>
      <w:lvlJc w:val="left"/>
      <w:pPr>
        <w:ind w:left="6929" w:hanging="213"/>
      </w:pPr>
    </w:lvl>
    <w:lvl w:ilvl="7">
      <w:numFmt w:val="bullet"/>
      <w:lvlText w:val="•"/>
      <w:lvlJc w:val="left"/>
      <w:pPr>
        <w:ind w:left="7964" w:hanging="213"/>
      </w:pPr>
    </w:lvl>
    <w:lvl w:ilvl="8">
      <w:numFmt w:val="bullet"/>
      <w:lvlText w:val="•"/>
      <w:lvlJc w:val="left"/>
      <w:pPr>
        <w:ind w:left="8999" w:hanging="213"/>
      </w:pPr>
    </w:lvl>
  </w:abstractNum>
  <w:abstractNum w:abstractNumId="44">
    <w:nsid w:val="0000042E"/>
    <w:multiLevelType w:val="multilevel"/>
    <w:tmpl w:val="000008B1"/>
    <w:lvl w:ilvl="0">
      <w:numFmt w:val="bullet"/>
      <w:lvlText w:val="*"/>
      <w:lvlJc w:val="left"/>
      <w:pPr>
        <w:ind w:left="879" w:hanging="284"/>
      </w:pPr>
      <w:rPr>
        <w:rFonts w:ascii="Times New Roman" w:hAnsi="Times New Roman"/>
        <w:b w:val="0"/>
        <w:w w:val="99"/>
        <w:sz w:val="28"/>
      </w:rPr>
    </w:lvl>
    <w:lvl w:ilvl="1">
      <w:numFmt w:val="bullet"/>
      <w:lvlText w:val="•"/>
      <w:lvlJc w:val="left"/>
      <w:pPr>
        <w:ind w:left="1070" w:hanging="284"/>
      </w:pPr>
    </w:lvl>
    <w:lvl w:ilvl="2">
      <w:numFmt w:val="bullet"/>
      <w:lvlText w:val="•"/>
      <w:lvlJc w:val="left"/>
      <w:pPr>
        <w:ind w:left="1260" w:hanging="284"/>
      </w:pPr>
    </w:lvl>
    <w:lvl w:ilvl="3">
      <w:numFmt w:val="bullet"/>
      <w:lvlText w:val="•"/>
      <w:lvlJc w:val="left"/>
      <w:pPr>
        <w:ind w:left="1450" w:hanging="284"/>
      </w:pPr>
    </w:lvl>
    <w:lvl w:ilvl="4">
      <w:numFmt w:val="bullet"/>
      <w:lvlText w:val="•"/>
      <w:lvlJc w:val="left"/>
      <w:pPr>
        <w:ind w:left="1641" w:hanging="284"/>
      </w:pPr>
    </w:lvl>
    <w:lvl w:ilvl="5">
      <w:numFmt w:val="bullet"/>
      <w:lvlText w:val="•"/>
      <w:lvlJc w:val="left"/>
      <w:pPr>
        <w:ind w:left="1831" w:hanging="284"/>
      </w:pPr>
    </w:lvl>
    <w:lvl w:ilvl="6">
      <w:numFmt w:val="bullet"/>
      <w:lvlText w:val="•"/>
      <w:lvlJc w:val="left"/>
      <w:pPr>
        <w:ind w:left="2021" w:hanging="284"/>
      </w:pPr>
    </w:lvl>
    <w:lvl w:ilvl="7">
      <w:numFmt w:val="bullet"/>
      <w:lvlText w:val="•"/>
      <w:lvlJc w:val="left"/>
      <w:pPr>
        <w:ind w:left="2212" w:hanging="284"/>
      </w:pPr>
    </w:lvl>
    <w:lvl w:ilvl="8">
      <w:numFmt w:val="bullet"/>
      <w:lvlText w:val="•"/>
      <w:lvlJc w:val="left"/>
      <w:pPr>
        <w:ind w:left="2402" w:hanging="284"/>
      </w:pPr>
    </w:lvl>
  </w:abstractNum>
  <w:abstractNum w:abstractNumId="45">
    <w:nsid w:val="0000042F"/>
    <w:multiLevelType w:val="multilevel"/>
    <w:tmpl w:val="000008B2"/>
    <w:lvl w:ilvl="0">
      <w:numFmt w:val="bullet"/>
      <w:lvlText w:val="*"/>
      <w:lvlJc w:val="left"/>
      <w:pPr>
        <w:ind w:left="428" w:hanging="284"/>
      </w:pPr>
      <w:rPr>
        <w:rFonts w:ascii="Times New Roman" w:hAnsi="Times New Roman"/>
        <w:b w:val="0"/>
        <w:w w:val="99"/>
        <w:sz w:val="28"/>
      </w:rPr>
    </w:lvl>
    <w:lvl w:ilvl="1">
      <w:numFmt w:val="bullet"/>
      <w:lvlText w:val="•"/>
      <w:lvlJc w:val="left"/>
      <w:pPr>
        <w:ind w:left="638" w:hanging="284"/>
      </w:pPr>
    </w:lvl>
    <w:lvl w:ilvl="2">
      <w:numFmt w:val="bullet"/>
      <w:lvlText w:val="•"/>
      <w:lvlJc w:val="left"/>
      <w:pPr>
        <w:ind w:left="856" w:hanging="284"/>
      </w:pPr>
    </w:lvl>
    <w:lvl w:ilvl="3">
      <w:numFmt w:val="bullet"/>
      <w:lvlText w:val="•"/>
      <w:lvlJc w:val="left"/>
      <w:pPr>
        <w:ind w:left="1074" w:hanging="284"/>
      </w:pPr>
    </w:lvl>
    <w:lvl w:ilvl="4">
      <w:numFmt w:val="bullet"/>
      <w:lvlText w:val="•"/>
      <w:lvlJc w:val="left"/>
      <w:pPr>
        <w:ind w:left="1292" w:hanging="284"/>
      </w:pPr>
    </w:lvl>
    <w:lvl w:ilvl="5">
      <w:numFmt w:val="bullet"/>
      <w:lvlText w:val="•"/>
      <w:lvlJc w:val="left"/>
      <w:pPr>
        <w:ind w:left="1511" w:hanging="284"/>
      </w:pPr>
    </w:lvl>
    <w:lvl w:ilvl="6">
      <w:numFmt w:val="bullet"/>
      <w:lvlText w:val="•"/>
      <w:lvlJc w:val="left"/>
      <w:pPr>
        <w:ind w:left="1729" w:hanging="284"/>
      </w:pPr>
    </w:lvl>
    <w:lvl w:ilvl="7">
      <w:numFmt w:val="bullet"/>
      <w:lvlText w:val="•"/>
      <w:lvlJc w:val="left"/>
      <w:pPr>
        <w:ind w:left="1947" w:hanging="284"/>
      </w:pPr>
    </w:lvl>
    <w:lvl w:ilvl="8">
      <w:numFmt w:val="bullet"/>
      <w:lvlText w:val="•"/>
      <w:lvlJc w:val="left"/>
      <w:pPr>
        <w:ind w:left="2165" w:hanging="284"/>
      </w:pPr>
    </w:lvl>
  </w:abstractNum>
  <w:abstractNum w:abstractNumId="46">
    <w:nsid w:val="00000430"/>
    <w:multiLevelType w:val="multilevel"/>
    <w:tmpl w:val="000008B3"/>
    <w:lvl w:ilvl="0">
      <w:start w:val="1"/>
      <w:numFmt w:val="decimal"/>
      <w:lvlText w:val="%1."/>
      <w:lvlJc w:val="left"/>
      <w:pPr>
        <w:ind w:left="502" w:hanging="281"/>
      </w:pPr>
      <w:rPr>
        <w:rFonts w:ascii="Times New Roman" w:hAnsi="Times New Roman" w:cs="Times New Roman"/>
        <w:b/>
        <w:bCs/>
        <w:i/>
        <w:iCs/>
        <w:w w:val="100"/>
        <w:sz w:val="28"/>
        <w:szCs w:val="28"/>
      </w:rPr>
    </w:lvl>
    <w:lvl w:ilvl="1">
      <w:numFmt w:val="bullet"/>
      <w:lvlText w:val=""/>
      <w:lvlJc w:val="left"/>
      <w:pPr>
        <w:ind w:left="942" w:hanging="360"/>
      </w:pPr>
      <w:rPr>
        <w:rFonts w:ascii="Wingdings" w:hAnsi="Wingdings"/>
        <w:b w:val="0"/>
        <w:w w:val="99"/>
        <w:sz w:val="28"/>
      </w:rPr>
    </w:lvl>
    <w:lvl w:ilvl="2">
      <w:numFmt w:val="bullet"/>
      <w:lvlText w:val="•"/>
      <w:lvlJc w:val="left"/>
      <w:pPr>
        <w:ind w:left="1960" w:hanging="360"/>
      </w:pPr>
    </w:lvl>
    <w:lvl w:ilvl="3">
      <w:numFmt w:val="bullet"/>
      <w:lvlText w:val="•"/>
      <w:lvlJc w:val="left"/>
      <w:pPr>
        <w:ind w:left="2981" w:hanging="360"/>
      </w:pPr>
    </w:lvl>
    <w:lvl w:ilvl="4">
      <w:numFmt w:val="bullet"/>
      <w:lvlText w:val="•"/>
      <w:lvlJc w:val="left"/>
      <w:pPr>
        <w:ind w:left="4002" w:hanging="360"/>
      </w:pPr>
    </w:lvl>
    <w:lvl w:ilvl="5">
      <w:numFmt w:val="bullet"/>
      <w:lvlText w:val="•"/>
      <w:lvlJc w:val="left"/>
      <w:pPr>
        <w:ind w:left="5023" w:hanging="360"/>
      </w:pPr>
    </w:lvl>
    <w:lvl w:ilvl="6">
      <w:numFmt w:val="bullet"/>
      <w:lvlText w:val="•"/>
      <w:lvlJc w:val="left"/>
      <w:pPr>
        <w:ind w:left="6044" w:hanging="360"/>
      </w:pPr>
    </w:lvl>
    <w:lvl w:ilvl="7">
      <w:numFmt w:val="bullet"/>
      <w:lvlText w:val="•"/>
      <w:lvlJc w:val="left"/>
      <w:pPr>
        <w:ind w:left="7065" w:hanging="360"/>
      </w:pPr>
    </w:lvl>
    <w:lvl w:ilvl="8">
      <w:numFmt w:val="bullet"/>
      <w:lvlText w:val="•"/>
      <w:lvlJc w:val="left"/>
      <w:pPr>
        <w:ind w:left="8086" w:hanging="360"/>
      </w:pPr>
    </w:lvl>
  </w:abstractNum>
  <w:abstractNum w:abstractNumId="47">
    <w:nsid w:val="00000431"/>
    <w:multiLevelType w:val="multilevel"/>
    <w:tmpl w:val="000008B4"/>
    <w:lvl w:ilvl="0">
      <w:numFmt w:val="bullet"/>
      <w:lvlText w:val=""/>
      <w:lvlJc w:val="left"/>
      <w:pPr>
        <w:ind w:left="942" w:hanging="360"/>
      </w:pPr>
      <w:rPr>
        <w:rFonts w:ascii="Wingdings" w:hAnsi="Wingdings"/>
        <w:b w:val="0"/>
        <w:w w:val="99"/>
        <w:sz w:val="28"/>
      </w:rPr>
    </w:lvl>
    <w:lvl w:ilvl="1">
      <w:numFmt w:val="bullet"/>
      <w:lvlText w:val="•"/>
      <w:lvlJc w:val="left"/>
      <w:pPr>
        <w:ind w:left="1858" w:hanging="360"/>
      </w:pPr>
    </w:lvl>
    <w:lvl w:ilvl="2">
      <w:numFmt w:val="bullet"/>
      <w:lvlText w:val="•"/>
      <w:lvlJc w:val="left"/>
      <w:pPr>
        <w:ind w:left="2777" w:hanging="360"/>
      </w:pPr>
    </w:lvl>
    <w:lvl w:ilvl="3">
      <w:numFmt w:val="bullet"/>
      <w:lvlText w:val="•"/>
      <w:lvlJc w:val="left"/>
      <w:pPr>
        <w:ind w:left="3696" w:hanging="360"/>
      </w:pPr>
    </w:lvl>
    <w:lvl w:ilvl="4">
      <w:numFmt w:val="bullet"/>
      <w:lvlText w:val="•"/>
      <w:lvlJc w:val="left"/>
      <w:pPr>
        <w:ind w:left="4615" w:hanging="360"/>
      </w:pPr>
    </w:lvl>
    <w:lvl w:ilvl="5">
      <w:numFmt w:val="bullet"/>
      <w:lvlText w:val="•"/>
      <w:lvlJc w:val="left"/>
      <w:pPr>
        <w:ind w:left="5534" w:hanging="360"/>
      </w:pPr>
    </w:lvl>
    <w:lvl w:ilvl="6">
      <w:numFmt w:val="bullet"/>
      <w:lvlText w:val="•"/>
      <w:lvlJc w:val="left"/>
      <w:pPr>
        <w:ind w:left="6453" w:hanging="360"/>
      </w:pPr>
    </w:lvl>
    <w:lvl w:ilvl="7">
      <w:numFmt w:val="bullet"/>
      <w:lvlText w:val="•"/>
      <w:lvlJc w:val="left"/>
      <w:pPr>
        <w:ind w:left="7372" w:hanging="360"/>
      </w:pPr>
    </w:lvl>
    <w:lvl w:ilvl="8">
      <w:numFmt w:val="bullet"/>
      <w:lvlText w:val="•"/>
      <w:lvlJc w:val="left"/>
      <w:pPr>
        <w:ind w:left="8291" w:hanging="360"/>
      </w:pPr>
    </w:lvl>
  </w:abstractNum>
  <w:abstractNum w:abstractNumId="48">
    <w:nsid w:val="00000432"/>
    <w:multiLevelType w:val="multilevel"/>
    <w:tmpl w:val="000008B5"/>
    <w:lvl w:ilvl="0">
      <w:numFmt w:val="bullet"/>
      <w:lvlText w:val=""/>
      <w:lvlJc w:val="left"/>
      <w:pPr>
        <w:ind w:left="942" w:hanging="360"/>
      </w:pPr>
      <w:rPr>
        <w:b w:val="0"/>
        <w:w w:val="99"/>
      </w:rPr>
    </w:lvl>
    <w:lvl w:ilvl="1">
      <w:numFmt w:val="bullet"/>
      <w:lvlText w:val="•"/>
      <w:lvlJc w:val="left"/>
      <w:pPr>
        <w:ind w:left="1858" w:hanging="360"/>
      </w:pPr>
    </w:lvl>
    <w:lvl w:ilvl="2">
      <w:numFmt w:val="bullet"/>
      <w:lvlText w:val="•"/>
      <w:lvlJc w:val="left"/>
      <w:pPr>
        <w:ind w:left="2777" w:hanging="360"/>
      </w:pPr>
    </w:lvl>
    <w:lvl w:ilvl="3">
      <w:numFmt w:val="bullet"/>
      <w:lvlText w:val="•"/>
      <w:lvlJc w:val="left"/>
      <w:pPr>
        <w:ind w:left="3696" w:hanging="360"/>
      </w:pPr>
    </w:lvl>
    <w:lvl w:ilvl="4">
      <w:numFmt w:val="bullet"/>
      <w:lvlText w:val="•"/>
      <w:lvlJc w:val="left"/>
      <w:pPr>
        <w:ind w:left="4615" w:hanging="360"/>
      </w:pPr>
    </w:lvl>
    <w:lvl w:ilvl="5">
      <w:numFmt w:val="bullet"/>
      <w:lvlText w:val="•"/>
      <w:lvlJc w:val="left"/>
      <w:pPr>
        <w:ind w:left="5534" w:hanging="360"/>
      </w:pPr>
    </w:lvl>
    <w:lvl w:ilvl="6">
      <w:numFmt w:val="bullet"/>
      <w:lvlText w:val="•"/>
      <w:lvlJc w:val="left"/>
      <w:pPr>
        <w:ind w:left="6453" w:hanging="360"/>
      </w:pPr>
    </w:lvl>
    <w:lvl w:ilvl="7">
      <w:numFmt w:val="bullet"/>
      <w:lvlText w:val="•"/>
      <w:lvlJc w:val="left"/>
      <w:pPr>
        <w:ind w:left="7372" w:hanging="360"/>
      </w:pPr>
    </w:lvl>
    <w:lvl w:ilvl="8">
      <w:numFmt w:val="bullet"/>
      <w:lvlText w:val="•"/>
      <w:lvlJc w:val="left"/>
      <w:pPr>
        <w:ind w:left="8291" w:hanging="360"/>
      </w:pPr>
    </w:lvl>
  </w:abstractNum>
  <w:abstractNum w:abstractNumId="49">
    <w:nsid w:val="00000433"/>
    <w:multiLevelType w:val="multilevel"/>
    <w:tmpl w:val="000008B6"/>
    <w:lvl w:ilvl="0">
      <w:numFmt w:val="bullet"/>
      <w:lvlText w:val=""/>
      <w:lvlJc w:val="left"/>
      <w:pPr>
        <w:ind w:left="942" w:hanging="360"/>
      </w:pPr>
      <w:rPr>
        <w:rFonts w:ascii="Wingdings" w:hAnsi="Wingdings"/>
        <w:b w:val="0"/>
        <w:w w:val="99"/>
        <w:sz w:val="28"/>
      </w:rPr>
    </w:lvl>
    <w:lvl w:ilvl="1">
      <w:numFmt w:val="bullet"/>
      <w:lvlText w:val="•"/>
      <w:lvlJc w:val="left"/>
      <w:pPr>
        <w:ind w:left="1858" w:hanging="360"/>
      </w:pPr>
    </w:lvl>
    <w:lvl w:ilvl="2">
      <w:numFmt w:val="bullet"/>
      <w:lvlText w:val="•"/>
      <w:lvlJc w:val="left"/>
      <w:pPr>
        <w:ind w:left="2777" w:hanging="360"/>
      </w:pPr>
    </w:lvl>
    <w:lvl w:ilvl="3">
      <w:numFmt w:val="bullet"/>
      <w:lvlText w:val="•"/>
      <w:lvlJc w:val="left"/>
      <w:pPr>
        <w:ind w:left="3696" w:hanging="360"/>
      </w:pPr>
    </w:lvl>
    <w:lvl w:ilvl="4">
      <w:numFmt w:val="bullet"/>
      <w:lvlText w:val="•"/>
      <w:lvlJc w:val="left"/>
      <w:pPr>
        <w:ind w:left="4615" w:hanging="360"/>
      </w:pPr>
    </w:lvl>
    <w:lvl w:ilvl="5">
      <w:numFmt w:val="bullet"/>
      <w:lvlText w:val="•"/>
      <w:lvlJc w:val="left"/>
      <w:pPr>
        <w:ind w:left="5534" w:hanging="360"/>
      </w:pPr>
    </w:lvl>
    <w:lvl w:ilvl="6">
      <w:numFmt w:val="bullet"/>
      <w:lvlText w:val="•"/>
      <w:lvlJc w:val="left"/>
      <w:pPr>
        <w:ind w:left="6453" w:hanging="360"/>
      </w:pPr>
    </w:lvl>
    <w:lvl w:ilvl="7">
      <w:numFmt w:val="bullet"/>
      <w:lvlText w:val="•"/>
      <w:lvlJc w:val="left"/>
      <w:pPr>
        <w:ind w:left="7372" w:hanging="360"/>
      </w:pPr>
    </w:lvl>
    <w:lvl w:ilvl="8">
      <w:numFmt w:val="bullet"/>
      <w:lvlText w:val="•"/>
      <w:lvlJc w:val="left"/>
      <w:pPr>
        <w:ind w:left="8291" w:hanging="360"/>
      </w:pPr>
    </w:lvl>
  </w:abstractNum>
  <w:abstractNum w:abstractNumId="50">
    <w:nsid w:val="00000434"/>
    <w:multiLevelType w:val="multilevel"/>
    <w:tmpl w:val="000008B7"/>
    <w:lvl w:ilvl="0">
      <w:numFmt w:val="bullet"/>
      <w:lvlText w:val=""/>
      <w:lvlJc w:val="left"/>
      <w:pPr>
        <w:ind w:left="582" w:hanging="360"/>
      </w:pPr>
      <w:rPr>
        <w:rFonts w:ascii="Symbol" w:hAnsi="Symbol"/>
        <w:b w:val="0"/>
        <w:w w:val="99"/>
        <w:sz w:val="28"/>
      </w:rPr>
    </w:lvl>
    <w:lvl w:ilvl="1">
      <w:numFmt w:val="bullet"/>
      <w:lvlText w:val="•"/>
      <w:lvlJc w:val="left"/>
      <w:pPr>
        <w:ind w:left="1534" w:hanging="360"/>
      </w:pPr>
    </w:lvl>
    <w:lvl w:ilvl="2">
      <w:numFmt w:val="bullet"/>
      <w:lvlText w:val="•"/>
      <w:lvlJc w:val="left"/>
      <w:pPr>
        <w:ind w:left="2489" w:hanging="360"/>
      </w:pPr>
    </w:lvl>
    <w:lvl w:ilvl="3">
      <w:numFmt w:val="bullet"/>
      <w:lvlText w:val="•"/>
      <w:lvlJc w:val="left"/>
      <w:pPr>
        <w:ind w:left="3444" w:hanging="360"/>
      </w:pPr>
    </w:lvl>
    <w:lvl w:ilvl="4">
      <w:numFmt w:val="bullet"/>
      <w:lvlText w:val="•"/>
      <w:lvlJc w:val="left"/>
      <w:pPr>
        <w:ind w:left="4399" w:hanging="360"/>
      </w:pPr>
    </w:lvl>
    <w:lvl w:ilvl="5">
      <w:numFmt w:val="bullet"/>
      <w:lvlText w:val="•"/>
      <w:lvlJc w:val="left"/>
      <w:pPr>
        <w:ind w:left="5354" w:hanging="360"/>
      </w:pPr>
    </w:lvl>
    <w:lvl w:ilvl="6">
      <w:numFmt w:val="bullet"/>
      <w:lvlText w:val="•"/>
      <w:lvlJc w:val="left"/>
      <w:pPr>
        <w:ind w:left="6309" w:hanging="360"/>
      </w:pPr>
    </w:lvl>
    <w:lvl w:ilvl="7">
      <w:numFmt w:val="bullet"/>
      <w:lvlText w:val="•"/>
      <w:lvlJc w:val="left"/>
      <w:pPr>
        <w:ind w:left="7264" w:hanging="360"/>
      </w:pPr>
    </w:lvl>
    <w:lvl w:ilvl="8">
      <w:numFmt w:val="bullet"/>
      <w:lvlText w:val="•"/>
      <w:lvlJc w:val="left"/>
      <w:pPr>
        <w:ind w:left="8219" w:hanging="360"/>
      </w:pPr>
    </w:lvl>
  </w:abstractNum>
  <w:abstractNum w:abstractNumId="51">
    <w:nsid w:val="00000435"/>
    <w:multiLevelType w:val="multilevel"/>
    <w:tmpl w:val="000008B8"/>
    <w:lvl w:ilvl="0">
      <w:numFmt w:val="bullet"/>
      <w:lvlText w:val=""/>
      <w:lvlJc w:val="left"/>
      <w:pPr>
        <w:ind w:left="582" w:hanging="360"/>
      </w:pPr>
      <w:rPr>
        <w:rFonts w:ascii="Wingdings" w:hAnsi="Wingdings"/>
        <w:b w:val="0"/>
        <w:w w:val="99"/>
        <w:sz w:val="28"/>
      </w:rPr>
    </w:lvl>
    <w:lvl w:ilvl="1">
      <w:numFmt w:val="bullet"/>
      <w:lvlText w:val="•"/>
      <w:lvlJc w:val="left"/>
      <w:pPr>
        <w:ind w:left="1534" w:hanging="360"/>
      </w:pPr>
    </w:lvl>
    <w:lvl w:ilvl="2">
      <w:numFmt w:val="bullet"/>
      <w:lvlText w:val="•"/>
      <w:lvlJc w:val="left"/>
      <w:pPr>
        <w:ind w:left="2489" w:hanging="360"/>
      </w:pPr>
    </w:lvl>
    <w:lvl w:ilvl="3">
      <w:numFmt w:val="bullet"/>
      <w:lvlText w:val="•"/>
      <w:lvlJc w:val="left"/>
      <w:pPr>
        <w:ind w:left="3444" w:hanging="360"/>
      </w:pPr>
    </w:lvl>
    <w:lvl w:ilvl="4">
      <w:numFmt w:val="bullet"/>
      <w:lvlText w:val="•"/>
      <w:lvlJc w:val="left"/>
      <w:pPr>
        <w:ind w:left="4399" w:hanging="360"/>
      </w:pPr>
    </w:lvl>
    <w:lvl w:ilvl="5">
      <w:numFmt w:val="bullet"/>
      <w:lvlText w:val="•"/>
      <w:lvlJc w:val="left"/>
      <w:pPr>
        <w:ind w:left="5354" w:hanging="360"/>
      </w:pPr>
    </w:lvl>
    <w:lvl w:ilvl="6">
      <w:numFmt w:val="bullet"/>
      <w:lvlText w:val="•"/>
      <w:lvlJc w:val="left"/>
      <w:pPr>
        <w:ind w:left="6309" w:hanging="360"/>
      </w:pPr>
    </w:lvl>
    <w:lvl w:ilvl="7">
      <w:numFmt w:val="bullet"/>
      <w:lvlText w:val="•"/>
      <w:lvlJc w:val="left"/>
      <w:pPr>
        <w:ind w:left="7264" w:hanging="360"/>
      </w:pPr>
    </w:lvl>
    <w:lvl w:ilvl="8">
      <w:numFmt w:val="bullet"/>
      <w:lvlText w:val="•"/>
      <w:lvlJc w:val="left"/>
      <w:pPr>
        <w:ind w:left="8219" w:hanging="360"/>
      </w:pPr>
    </w:lvl>
  </w:abstractNum>
  <w:abstractNum w:abstractNumId="52">
    <w:nsid w:val="00000436"/>
    <w:multiLevelType w:val="multilevel"/>
    <w:tmpl w:val="000008B9"/>
    <w:lvl w:ilvl="0">
      <w:start w:val="1"/>
      <w:numFmt w:val="decimal"/>
      <w:lvlText w:val="%1."/>
      <w:lvlJc w:val="left"/>
      <w:pPr>
        <w:ind w:left="222" w:hanging="305"/>
      </w:pPr>
      <w:rPr>
        <w:rFonts w:ascii="Times New Roman" w:hAnsi="Times New Roman" w:cs="Times New Roman"/>
        <w:b w:val="0"/>
        <w:bCs w:val="0"/>
        <w:w w:val="100"/>
        <w:sz w:val="28"/>
        <w:szCs w:val="28"/>
      </w:rPr>
    </w:lvl>
    <w:lvl w:ilvl="1">
      <w:numFmt w:val="bullet"/>
      <w:lvlText w:val="•"/>
      <w:lvlJc w:val="left"/>
      <w:pPr>
        <w:ind w:left="1210" w:hanging="305"/>
      </w:pPr>
    </w:lvl>
    <w:lvl w:ilvl="2">
      <w:numFmt w:val="bullet"/>
      <w:lvlText w:val="•"/>
      <w:lvlJc w:val="left"/>
      <w:pPr>
        <w:ind w:left="2201" w:hanging="305"/>
      </w:pPr>
    </w:lvl>
    <w:lvl w:ilvl="3">
      <w:numFmt w:val="bullet"/>
      <w:lvlText w:val="•"/>
      <w:lvlJc w:val="left"/>
      <w:pPr>
        <w:ind w:left="3192" w:hanging="305"/>
      </w:pPr>
    </w:lvl>
    <w:lvl w:ilvl="4">
      <w:numFmt w:val="bullet"/>
      <w:lvlText w:val="•"/>
      <w:lvlJc w:val="left"/>
      <w:pPr>
        <w:ind w:left="4183" w:hanging="305"/>
      </w:pPr>
    </w:lvl>
    <w:lvl w:ilvl="5">
      <w:numFmt w:val="bullet"/>
      <w:lvlText w:val="•"/>
      <w:lvlJc w:val="left"/>
      <w:pPr>
        <w:ind w:left="5174" w:hanging="305"/>
      </w:pPr>
    </w:lvl>
    <w:lvl w:ilvl="6">
      <w:numFmt w:val="bullet"/>
      <w:lvlText w:val="•"/>
      <w:lvlJc w:val="left"/>
      <w:pPr>
        <w:ind w:left="6165" w:hanging="305"/>
      </w:pPr>
    </w:lvl>
    <w:lvl w:ilvl="7">
      <w:numFmt w:val="bullet"/>
      <w:lvlText w:val="•"/>
      <w:lvlJc w:val="left"/>
      <w:pPr>
        <w:ind w:left="7156" w:hanging="305"/>
      </w:pPr>
    </w:lvl>
    <w:lvl w:ilvl="8">
      <w:numFmt w:val="bullet"/>
      <w:lvlText w:val="•"/>
      <w:lvlJc w:val="left"/>
      <w:pPr>
        <w:ind w:left="8147" w:hanging="305"/>
      </w:pPr>
    </w:lvl>
  </w:abstractNum>
  <w:abstractNum w:abstractNumId="53">
    <w:nsid w:val="00000437"/>
    <w:multiLevelType w:val="multilevel"/>
    <w:tmpl w:val="000008BA"/>
    <w:lvl w:ilvl="0">
      <w:start w:val="1"/>
      <w:numFmt w:val="decimal"/>
      <w:lvlText w:val="%1."/>
      <w:lvlJc w:val="left"/>
      <w:pPr>
        <w:ind w:left="942" w:hanging="360"/>
      </w:pPr>
      <w:rPr>
        <w:rFonts w:ascii="Times New Roman" w:hAnsi="Times New Roman" w:cs="Times New Roman"/>
        <w:b w:val="0"/>
        <w:bCs w:val="0"/>
        <w:spacing w:val="0"/>
        <w:w w:val="100"/>
        <w:sz w:val="28"/>
        <w:szCs w:val="28"/>
      </w:rPr>
    </w:lvl>
    <w:lvl w:ilvl="1">
      <w:numFmt w:val="bullet"/>
      <w:lvlText w:val=""/>
      <w:lvlJc w:val="left"/>
      <w:pPr>
        <w:ind w:left="1230" w:hanging="360"/>
      </w:pPr>
      <w:rPr>
        <w:rFonts w:ascii="Symbol" w:hAnsi="Symbol"/>
        <w:b w:val="0"/>
        <w:w w:val="99"/>
        <w:sz w:val="28"/>
      </w:rPr>
    </w:lvl>
    <w:lvl w:ilvl="2">
      <w:numFmt w:val="bullet"/>
      <w:lvlText w:val="•"/>
      <w:lvlJc w:val="left"/>
      <w:pPr>
        <w:ind w:left="2227" w:hanging="360"/>
      </w:pPr>
    </w:lvl>
    <w:lvl w:ilvl="3">
      <w:numFmt w:val="bullet"/>
      <w:lvlText w:val="•"/>
      <w:lvlJc w:val="left"/>
      <w:pPr>
        <w:ind w:left="3215" w:hanging="360"/>
      </w:pPr>
    </w:lvl>
    <w:lvl w:ilvl="4">
      <w:numFmt w:val="bullet"/>
      <w:lvlText w:val="•"/>
      <w:lvlJc w:val="left"/>
      <w:pPr>
        <w:ind w:left="4202" w:hanging="360"/>
      </w:pPr>
    </w:lvl>
    <w:lvl w:ilvl="5">
      <w:numFmt w:val="bullet"/>
      <w:lvlText w:val="•"/>
      <w:lvlJc w:val="left"/>
      <w:pPr>
        <w:ind w:left="5190" w:hanging="360"/>
      </w:pPr>
    </w:lvl>
    <w:lvl w:ilvl="6">
      <w:numFmt w:val="bullet"/>
      <w:lvlText w:val="•"/>
      <w:lvlJc w:val="left"/>
      <w:pPr>
        <w:ind w:left="6178" w:hanging="360"/>
      </w:pPr>
    </w:lvl>
    <w:lvl w:ilvl="7">
      <w:numFmt w:val="bullet"/>
      <w:lvlText w:val="•"/>
      <w:lvlJc w:val="left"/>
      <w:pPr>
        <w:ind w:left="7165" w:hanging="360"/>
      </w:pPr>
    </w:lvl>
    <w:lvl w:ilvl="8">
      <w:numFmt w:val="bullet"/>
      <w:lvlText w:val="•"/>
      <w:lvlJc w:val="left"/>
      <w:pPr>
        <w:ind w:left="8153" w:hanging="360"/>
      </w:pPr>
    </w:lvl>
  </w:abstractNum>
  <w:abstractNum w:abstractNumId="54">
    <w:nsid w:val="00000438"/>
    <w:multiLevelType w:val="multilevel"/>
    <w:tmpl w:val="000008BB"/>
    <w:lvl w:ilvl="0">
      <w:start w:val="2"/>
      <w:numFmt w:val="decimal"/>
      <w:lvlText w:val="%1"/>
      <w:lvlJc w:val="left"/>
      <w:pPr>
        <w:ind w:left="222" w:hanging="631"/>
      </w:pPr>
      <w:rPr>
        <w:rFonts w:cs="Times New Roman"/>
      </w:rPr>
    </w:lvl>
    <w:lvl w:ilvl="1">
      <w:start w:val="3"/>
      <w:numFmt w:val="decimal"/>
      <w:lvlText w:val="%1.%2"/>
      <w:lvlJc w:val="left"/>
      <w:pPr>
        <w:ind w:left="222" w:hanging="631"/>
      </w:pPr>
      <w:rPr>
        <w:rFonts w:cs="Times New Roman"/>
      </w:rPr>
    </w:lvl>
    <w:lvl w:ilvl="2">
      <w:start w:val="1"/>
      <w:numFmt w:val="decimal"/>
      <w:lvlText w:val="%1.%2.%3"/>
      <w:lvlJc w:val="left"/>
      <w:pPr>
        <w:ind w:left="222" w:hanging="631"/>
      </w:pPr>
      <w:rPr>
        <w:rFonts w:ascii="Times New Roman" w:hAnsi="Times New Roman" w:cs="Times New Roman"/>
        <w:b/>
        <w:bCs/>
        <w:spacing w:val="-3"/>
        <w:w w:val="100"/>
        <w:sz w:val="28"/>
        <w:szCs w:val="28"/>
      </w:rPr>
    </w:lvl>
    <w:lvl w:ilvl="3">
      <w:start w:val="1"/>
      <w:numFmt w:val="decimal"/>
      <w:lvlText w:val="%4."/>
      <w:lvlJc w:val="left"/>
      <w:pPr>
        <w:ind w:left="1622" w:hanging="360"/>
      </w:pPr>
      <w:rPr>
        <w:rFonts w:cs="Times New Roman"/>
        <w:b w:val="0"/>
        <w:bCs w:val="0"/>
        <w:spacing w:val="0"/>
        <w:w w:val="100"/>
      </w:rPr>
    </w:lvl>
    <w:lvl w:ilvl="4">
      <w:numFmt w:val="bullet"/>
      <w:lvlText w:val="•"/>
      <w:lvlJc w:val="left"/>
      <w:pPr>
        <w:ind w:left="3737" w:hanging="360"/>
      </w:pPr>
    </w:lvl>
    <w:lvl w:ilvl="5">
      <w:numFmt w:val="bullet"/>
      <w:lvlText w:val="•"/>
      <w:lvlJc w:val="left"/>
      <w:pPr>
        <w:ind w:left="4795" w:hanging="360"/>
      </w:pPr>
    </w:lvl>
    <w:lvl w:ilvl="6">
      <w:numFmt w:val="bullet"/>
      <w:lvlText w:val="•"/>
      <w:lvlJc w:val="left"/>
      <w:pPr>
        <w:ind w:left="5854" w:hanging="360"/>
      </w:pPr>
    </w:lvl>
    <w:lvl w:ilvl="7">
      <w:numFmt w:val="bullet"/>
      <w:lvlText w:val="•"/>
      <w:lvlJc w:val="left"/>
      <w:pPr>
        <w:ind w:left="6913" w:hanging="360"/>
      </w:pPr>
    </w:lvl>
    <w:lvl w:ilvl="8">
      <w:numFmt w:val="bullet"/>
      <w:lvlText w:val="•"/>
      <w:lvlJc w:val="left"/>
      <w:pPr>
        <w:ind w:left="7971" w:hanging="360"/>
      </w:pPr>
    </w:lvl>
  </w:abstractNum>
  <w:abstractNum w:abstractNumId="55">
    <w:nsid w:val="00000439"/>
    <w:multiLevelType w:val="multilevel"/>
    <w:tmpl w:val="000008BC"/>
    <w:lvl w:ilvl="0">
      <w:numFmt w:val="bullet"/>
      <w:lvlText w:val="*"/>
      <w:lvlJc w:val="left"/>
      <w:pPr>
        <w:ind w:left="2692" w:hanging="488"/>
      </w:pPr>
      <w:rPr>
        <w:rFonts w:ascii="Times New Roman" w:hAnsi="Times New Roman"/>
        <w:b w:val="0"/>
        <w:spacing w:val="-8"/>
        <w:w w:val="100"/>
        <w:sz w:val="24"/>
      </w:rPr>
    </w:lvl>
    <w:lvl w:ilvl="1">
      <w:numFmt w:val="bullet"/>
      <w:lvlText w:val="*"/>
      <w:lvlJc w:val="left"/>
      <w:pPr>
        <w:ind w:left="5647" w:hanging="360"/>
      </w:pPr>
      <w:rPr>
        <w:rFonts w:ascii="Times New Roman" w:hAnsi="Times New Roman"/>
        <w:b w:val="0"/>
        <w:spacing w:val="-1"/>
        <w:w w:val="100"/>
        <w:sz w:val="24"/>
      </w:rPr>
    </w:lvl>
    <w:lvl w:ilvl="2">
      <w:numFmt w:val="bullet"/>
      <w:lvlText w:val="•"/>
      <w:lvlJc w:val="left"/>
      <w:pPr>
        <w:ind w:left="6138" w:hanging="360"/>
      </w:pPr>
    </w:lvl>
    <w:lvl w:ilvl="3">
      <w:numFmt w:val="bullet"/>
      <w:lvlText w:val="•"/>
      <w:lvlJc w:val="left"/>
      <w:pPr>
        <w:ind w:left="6637" w:hanging="360"/>
      </w:pPr>
    </w:lvl>
    <w:lvl w:ilvl="4">
      <w:numFmt w:val="bullet"/>
      <w:lvlText w:val="•"/>
      <w:lvlJc w:val="left"/>
      <w:pPr>
        <w:ind w:left="7136" w:hanging="360"/>
      </w:pPr>
    </w:lvl>
    <w:lvl w:ilvl="5">
      <w:numFmt w:val="bullet"/>
      <w:lvlText w:val="•"/>
      <w:lvlJc w:val="left"/>
      <w:pPr>
        <w:ind w:left="7635" w:hanging="360"/>
      </w:pPr>
    </w:lvl>
    <w:lvl w:ilvl="6">
      <w:numFmt w:val="bullet"/>
      <w:lvlText w:val="•"/>
      <w:lvlJc w:val="left"/>
      <w:pPr>
        <w:ind w:left="8133" w:hanging="360"/>
      </w:pPr>
    </w:lvl>
    <w:lvl w:ilvl="7">
      <w:numFmt w:val="bullet"/>
      <w:lvlText w:val="•"/>
      <w:lvlJc w:val="left"/>
      <w:pPr>
        <w:ind w:left="8632" w:hanging="360"/>
      </w:pPr>
    </w:lvl>
    <w:lvl w:ilvl="8">
      <w:numFmt w:val="bullet"/>
      <w:lvlText w:val="•"/>
      <w:lvlJc w:val="left"/>
      <w:pPr>
        <w:ind w:left="9131" w:hanging="360"/>
      </w:pPr>
    </w:lvl>
  </w:abstractNum>
  <w:abstractNum w:abstractNumId="56">
    <w:nsid w:val="0000043A"/>
    <w:multiLevelType w:val="multilevel"/>
    <w:tmpl w:val="000008BD"/>
    <w:lvl w:ilvl="0">
      <w:start w:val="1"/>
      <w:numFmt w:val="decimal"/>
      <w:lvlText w:val="%1."/>
      <w:lvlJc w:val="left"/>
      <w:pPr>
        <w:ind w:left="107" w:hanging="240"/>
      </w:pPr>
      <w:rPr>
        <w:rFonts w:ascii="Times New Roman" w:hAnsi="Times New Roman" w:cs="Times New Roman"/>
        <w:b w:val="0"/>
        <w:bCs w:val="0"/>
        <w:spacing w:val="-8"/>
        <w:w w:val="100"/>
        <w:sz w:val="24"/>
        <w:szCs w:val="24"/>
      </w:rPr>
    </w:lvl>
    <w:lvl w:ilvl="1">
      <w:numFmt w:val="bullet"/>
      <w:lvlText w:val="•"/>
      <w:lvlJc w:val="left"/>
      <w:pPr>
        <w:ind w:left="392" w:hanging="240"/>
      </w:pPr>
    </w:lvl>
    <w:lvl w:ilvl="2">
      <w:numFmt w:val="bullet"/>
      <w:lvlText w:val="•"/>
      <w:lvlJc w:val="left"/>
      <w:pPr>
        <w:ind w:left="684" w:hanging="240"/>
      </w:pPr>
    </w:lvl>
    <w:lvl w:ilvl="3">
      <w:numFmt w:val="bullet"/>
      <w:lvlText w:val="•"/>
      <w:lvlJc w:val="left"/>
      <w:pPr>
        <w:ind w:left="976" w:hanging="240"/>
      </w:pPr>
    </w:lvl>
    <w:lvl w:ilvl="4">
      <w:numFmt w:val="bullet"/>
      <w:lvlText w:val="•"/>
      <w:lvlJc w:val="left"/>
      <w:pPr>
        <w:ind w:left="1268" w:hanging="240"/>
      </w:pPr>
    </w:lvl>
    <w:lvl w:ilvl="5">
      <w:numFmt w:val="bullet"/>
      <w:lvlText w:val="•"/>
      <w:lvlJc w:val="left"/>
      <w:pPr>
        <w:ind w:left="1560" w:hanging="240"/>
      </w:pPr>
    </w:lvl>
    <w:lvl w:ilvl="6">
      <w:numFmt w:val="bullet"/>
      <w:lvlText w:val="•"/>
      <w:lvlJc w:val="left"/>
      <w:pPr>
        <w:ind w:left="1852" w:hanging="240"/>
      </w:pPr>
    </w:lvl>
    <w:lvl w:ilvl="7">
      <w:numFmt w:val="bullet"/>
      <w:lvlText w:val="•"/>
      <w:lvlJc w:val="left"/>
      <w:pPr>
        <w:ind w:left="2144" w:hanging="240"/>
      </w:pPr>
    </w:lvl>
    <w:lvl w:ilvl="8">
      <w:numFmt w:val="bullet"/>
      <w:lvlText w:val="•"/>
      <w:lvlJc w:val="left"/>
      <w:pPr>
        <w:ind w:left="2436" w:hanging="240"/>
      </w:pPr>
    </w:lvl>
  </w:abstractNum>
  <w:abstractNum w:abstractNumId="57">
    <w:nsid w:val="0000043B"/>
    <w:multiLevelType w:val="multilevel"/>
    <w:tmpl w:val="000008BE"/>
    <w:lvl w:ilvl="0">
      <w:start w:val="1"/>
      <w:numFmt w:val="decimal"/>
      <w:lvlText w:val="%1."/>
      <w:lvlJc w:val="left"/>
      <w:pPr>
        <w:ind w:left="162" w:hanging="181"/>
      </w:pPr>
      <w:rPr>
        <w:rFonts w:ascii="Times New Roman" w:hAnsi="Times New Roman" w:cs="Times New Roman"/>
        <w:b w:val="0"/>
        <w:bCs w:val="0"/>
        <w:spacing w:val="-2"/>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0" w:hanging="181"/>
      </w:pPr>
    </w:lvl>
    <w:lvl w:ilvl="6">
      <w:numFmt w:val="bullet"/>
      <w:lvlText w:val="•"/>
      <w:lvlJc w:val="left"/>
      <w:pPr>
        <w:ind w:left="1864" w:hanging="181"/>
      </w:pPr>
    </w:lvl>
    <w:lvl w:ilvl="7">
      <w:numFmt w:val="bullet"/>
      <w:lvlText w:val="•"/>
      <w:lvlJc w:val="left"/>
      <w:pPr>
        <w:ind w:left="2148" w:hanging="181"/>
      </w:pPr>
    </w:lvl>
    <w:lvl w:ilvl="8">
      <w:numFmt w:val="bullet"/>
      <w:lvlText w:val="•"/>
      <w:lvlJc w:val="left"/>
      <w:pPr>
        <w:ind w:left="2432" w:hanging="181"/>
      </w:pPr>
    </w:lvl>
  </w:abstractNum>
  <w:abstractNum w:abstractNumId="58">
    <w:nsid w:val="0000043C"/>
    <w:multiLevelType w:val="multilevel"/>
    <w:tmpl w:val="000008BF"/>
    <w:lvl w:ilvl="0">
      <w:start w:val="1"/>
      <w:numFmt w:val="decimal"/>
      <w:lvlText w:val="%1."/>
      <w:lvlJc w:val="left"/>
      <w:pPr>
        <w:ind w:left="140" w:hanging="181"/>
      </w:pPr>
      <w:rPr>
        <w:rFonts w:ascii="Times New Roman" w:hAnsi="Times New Roman" w:cs="Times New Roman"/>
        <w:b w:val="0"/>
        <w:bCs w:val="0"/>
        <w:spacing w:val="-5"/>
        <w:w w:val="100"/>
        <w:sz w:val="22"/>
        <w:szCs w:val="22"/>
      </w:rPr>
    </w:lvl>
    <w:lvl w:ilvl="1">
      <w:numFmt w:val="bullet"/>
      <w:lvlText w:val="•"/>
      <w:lvlJc w:val="left"/>
      <w:pPr>
        <w:ind w:left="375" w:hanging="181"/>
      </w:pPr>
    </w:lvl>
    <w:lvl w:ilvl="2">
      <w:numFmt w:val="bullet"/>
      <w:lvlText w:val="•"/>
      <w:lvlJc w:val="left"/>
      <w:pPr>
        <w:ind w:left="611" w:hanging="181"/>
      </w:pPr>
    </w:lvl>
    <w:lvl w:ilvl="3">
      <w:numFmt w:val="bullet"/>
      <w:lvlText w:val="•"/>
      <w:lvlJc w:val="left"/>
      <w:pPr>
        <w:ind w:left="847" w:hanging="181"/>
      </w:pPr>
    </w:lvl>
    <w:lvl w:ilvl="4">
      <w:numFmt w:val="bullet"/>
      <w:lvlText w:val="•"/>
      <w:lvlJc w:val="left"/>
      <w:pPr>
        <w:ind w:left="1083" w:hanging="181"/>
      </w:pPr>
    </w:lvl>
    <w:lvl w:ilvl="5">
      <w:numFmt w:val="bullet"/>
      <w:lvlText w:val="•"/>
      <w:lvlJc w:val="left"/>
      <w:pPr>
        <w:ind w:left="1319" w:hanging="181"/>
      </w:pPr>
    </w:lvl>
    <w:lvl w:ilvl="6">
      <w:numFmt w:val="bullet"/>
      <w:lvlText w:val="•"/>
      <w:lvlJc w:val="left"/>
      <w:pPr>
        <w:ind w:left="1554" w:hanging="181"/>
      </w:pPr>
    </w:lvl>
    <w:lvl w:ilvl="7">
      <w:numFmt w:val="bullet"/>
      <w:lvlText w:val="•"/>
      <w:lvlJc w:val="left"/>
      <w:pPr>
        <w:ind w:left="1790" w:hanging="181"/>
      </w:pPr>
    </w:lvl>
    <w:lvl w:ilvl="8">
      <w:numFmt w:val="bullet"/>
      <w:lvlText w:val="•"/>
      <w:lvlJc w:val="left"/>
      <w:pPr>
        <w:ind w:left="2026" w:hanging="181"/>
      </w:pPr>
    </w:lvl>
  </w:abstractNum>
  <w:abstractNum w:abstractNumId="59">
    <w:nsid w:val="0000043D"/>
    <w:multiLevelType w:val="multilevel"/>
    <w:tmpl w:val="000008C0"/>
    <w:lvl w:ilvl="0">
      <w:start w:val="1"/>
      <w:numFmt w:val="decimal"/>
      <w:lvlText w:val="%1."/>
      <w:lvlJc w:val="left"/>
      <w:pPr>
        <w:ind w:left="169" w:hanging="181"/>
      </w:pPr>
      <w:rPr>
        <w:rFonts w:ascii="Times New Roman" w:hAnsi="Times New Roman" w:cs="Times New Roman"/>
        <w:b w:val="0"/>
        <w:bCs w:val="0"/>
        <w:spacing w:val="-3"/>
        <w:w w:val="100"/>
        <w:sz w:val="22"/>
        <w:szCs w:val="22"/>
      </w:rPr>
    </w:lvl>
    <w:lvl w:ilvl="1">
      <w:numFmt w:val="bullet"/>
      <w:lvlText w:val="•"/>
      <w:lvlJc w:val="left"/>
      <w:pPr>
        <w:ind w:left="402" w:hanging="181"/>
      </w:pPr>
    </w:lvl>
    <w:lvl w:ilvl="2">
      <w:numFmt w:val="bullet"/>
      <w:lvlText w:val="•"/>
      <w:lvlJc w:val="left"/>
      <w:pPr>
        <w:ind w:left="644" w:hanging="181"/>
      </w:pPr>
    </w:lvl>
    <w:lvl w:ilvl="3">
      <w:numFmt w:val="bullet"/>
      <w:lvlText w:val="•"/>
      <w:lvlJc w:val="left"/>
      <w:pPr>
        <w:ind w:left="887" w:hanging="181"/>
      </w:pPr>
    </w:lvl>
    <w:lvl w:ilvl="4">
      <w:numFmt w:val="bullet"/>
      <w:lvlText w:val="•"/>
      <w:lvlJc w:val="left"/>
      <w:pPr>
        <w:ind w:left="1129" w:hanging="181"/>
      </w:pPr>
    </w:lvl>
    <w:lvl w:ilvl="5">
      <w:numFmt w:val="bullet"/>
      <w:lvlText w:val="•"/>
      <w:lvlJc w:val="left"/>
      <w:pPr>
        <w:ind w:left="1372" w:hanging="181"/>
      </w:pPr>
    </w:lvl>
    <w:lvl w:ilvl="6">
      <w:numFmt w:val="bullet"/>
      <w:lvlText w:val="•"/>
      <w:lvlJc w:val="left"/>
      <w:pPr>
        <w:ind w:left="1614" w:hanging="181"/>
      </w:pPr>
    </w:lvl>
    <w:lvl w:ilvl="7">
      <w:numFmt w:val="bullet"/>
      <w:lvlText w:val="•"/>
      <w:lvlJc w:val="left"/>
      <w:pPr>
        <w:ind w:left="1856" w:hanging="181"/>
      </w:pPr>
    </w:lvl>
    <w:lvl w:ilvl="8">
      <w:numFmt w:val="bullet"/>
      <w:lvlText w:val="•"/>
      <w:lvlJc w:val="left"/>
      <w:pPr>
        <w:ind w:left="2099" w:hanging="181"/>
      </w:pPr>
    </w:lvl>
  </w:abstractNum>
  <w:abstractNum w:abstractNumId="60">
    <w:nsid w:val="0000043E"/>
    <w:multiLevelType w:val="multilevel"/>
    <w:tmpl w:val="000008C1"/>
    <w:lvl w:ilvl="0">
      <w:start w:val="1"/>
      <w:numFmt w:val="decimal"/>
      <w:lvlText w:val="%1."/>
      <w:lvlJc w:val="left"/>
      <w:pPr>
        <w:ind w:left="162" w:hanging="181"/>
      </w:pPr>
      <w:rPr>
        <w:rFonts w:ascii="Times New Roman" w:hAnsi="Times New Roman" w:cs="Times New Roman"/>
        <w:b w:val="0"/>
        <w:bCs w:val="0"/>
        <w:spacing w:val="-8"/>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1" w:hanging="181"/>
      </w:pPr>
    </w:lvl>
    <w:lvl w:ilvl="6">
      <w:numFmt w:val="bullet"/>
      <w:lvlText w:val="•"/>
      <w:lvlJc w:val="left"/>
      <w:pPr>
        <w:ind w:left="1865" w:hanging="181"/>
      </w:pPr>
    </w:lvl>
    <w:lvl w:ilvl="7">
      <w:numFmt w:val="bullet"/>
      <w:lvlText w:val="•"/>
      <w:lvlJc w:val="left"/>
      <w:pPr>
        <w:ind w:left="2149" w:hanging="181"/>
      </w:pPr>
    </w:lvl>
    <w:lvl w:ilvl="8">
      <w:numFmt w:val="bullet"/>
      <w:lvlText w:val="•"/>
      <w:lvlJc w:val="left"/>
      <w:pPr>
        <w:ind w:left="2433" w:hanging="181"/>
      </w:pPr>
    </w:lvl>
  </w:abstractNum>
  <w:abstractNum w:abstractNumId="61">
    <w:nsid w:val="0000043F"/>
    <w:multiLevelType w:val="multilevel"/>
    <w:tmpl w:val="000008C2"/>
    <w:lvl w:ilvl="0">
      <w:start w:val="3"/>
      <w:numFmt w:val="decimal"/>
      <w:lvlText w:val="%1."/>
      <w:lvlJc w:val="left"/>
      <w:pPr>
        <w:ind w:left="110" w:hanging="181"/>
      </w:pPr>
      <w:rPr>
        <w:rFonts w:ascii="Times New Roman" w:hAnsi="Times New Roman" w:cs="Times New Roman"/>
        <w:b w:val="0"/>
        <w:bCs w:val="0"/>
        <w:spacing w:val="-2"/>
        <w:w w:val="100"/>
        <w:sz w:val="22"/>
        <w:szCs w:val="22"/>
      </w:rPr>
    </w:lvl>
    <w:lvl w:ilvl="1">
      <w:numFmt w:val="bullet"/>
      <w:lvlText w:val="•"/>
      <w:lvlJc w:val="left"/>
      <w:pPr>
        <w:ind w:left="357" w:hanging="181"/>
      </w:pPr>
    </w:lvl>
    <w:lvl w:ilvl="2">
      <w:numFmt w:val="bullet"/>
      <w:lvlText w:val="•"/>
      <w:lvlJc w:val="left"/>
      <w:pPr>
        <w:ind w:left="595" w:hanging="181"/>
      </w:pPr>
    </w:lvl>
    <w:lvl w:ilvl="3">
      <w:numFmt w:val="bullet"/>
      <w:lvlText w:val="•"/>
      <w:lvlJc w:val="left"/>
      <w:pPr>
        <w:ind w:left="833" w:hanging="181"/>
      </w:pPr>
    </w:lvl>
    <w:lvl w:ilvl="4">
      <w:numFmt w:val="bullet"/>
      <w:lvlText w:val="•"/>
      <w:lvlJc w:val="left"/>
      <w:pPr>
        <w:ind w:left="1071" w:hanging="181"/>
      </w:pPr>
    </w:lvl>
    <w:lvl w:ilvl="5">
      <w:numFmt w:val="bullet"/>
      <w:lvlText w:val="•"/>
      <w:lvlJc w:val="left"/>
      <w:pPr>
        <w:ind w:left="1309" w:hanging="181"/>
      </w:pPr>
    </w:lvl>
    <w:lvl w:ilvl="6">
      <w:numFmt w:val="bullet"/>
      <w:lvlText w:val="•"/>
      <w:lvlJc w:val="left"/>
      <w:pPr>
        <w:ind w:left="1546" w:hanging="181"/>
      </w:pPr>
    </w:lvl>
    <w:lvl w:ilvl="7">
      <w:numFmt w:val="bullet"/>
      <w:lvlText w:val="•"/>
      <w:lvlJc w:val="left"/>
      <w:pPr>
        <w:ind w:left="1784" w:hanging="181"/>
      </w:pPr>
    </w:lvl>
    <w:lvl w:ilvl="8">
      <w:numFmt w:val="bullet"/>
      <w:lvlText w:val="•"/>
      <w:lvlJc w:val="left"/>
      <w:pPr>
        <w:ind w:left="2022" w:hanging="181"/>
      </w:pPr>
    </w:lvl>
  </w:abstractNum>
  <w:abstractNum w:abstractNumId="62">
    <w:nsid w:val="00000440"/>
    <w:multiLevelType w:val="multilevel"/>
    <w:tmpl w:val="000008C3"/>
    <w:lvl w:ilvl="0">
      <w:start w:val="1"/>
      <w:numFmt w:val="decimal"/>
      <w:lvlText w:val="%1."/>
      <w:lvlJc w:val="left"/>
      <w:pPr>
        <w:ind w:left="291" w:hanging="181"/>
      </w:pPr>
      <w:rPr>
        <w:rFonts w:ascii="Times New Roman" w:hAnsi="Times New Roman" w:cs="Times New Roman"/>
        <w:b w:val="0"/>
        <w:bCs w:val="0"/>
        <w:spacing w:val="-1"/>
        <w:w w:val="100"/>
        <w:sz w:val="22"/>
        <w:szCs w:val="22"/>
      </w:rPr>
    </w:lvl>
    <w:lvl w:ilvl="1">
      <w:numFmt w:val="bullet"/>
      <w:lvlText w:val="•"/>
      <w:lvlJc w:val="left"/>
      <w:pPr>
        <w:ind w:left="528" w:hanging="181"/>
      </w:pPr>
    </w:lvl>
    <w:lvl w:ilvl="2">
      <w:numFmt w:val="bullet"/>
      <w:lvlText w:val="•"/>
      <w:lvlJc w:val="left"/>
      <w:pPr>
        <w:ind w:left="756" w:hanging="181"/>
      </w:pPr>
    </w:lvl>
    <w:lvl w:ilvl="3">
      <w:numFmt w:val="bullet"/>
      <w:lvlText w:val="•"/>
      <w:lvlJc w:val="left"/>
      <w:pPr>
        <w:ind w:left="985" w:hanging="181"/>
      </w:pPr>
    </w:lvl>
    <w:lvl w:ilvl="4">
      <w:numFmt w:val="bullet"/>
      <w:lvlText w:val="•"/>
      <w:lvlJc w:val="left"/>
      <w:pPr>
        <w:ind w:left="1213" w:hanging="181"/>
      </w:pPr>
    </w:lvl>
    <w:lvl w:ilvl="5">
      <w:numFmt w:val="bullet"/>
      <w:lvlText w:val="•"/>
      <w:lvlJc w:val="left"/>
      <w:pPr>
        <w:ind w:left="1442" w:hanging="181"/>
      </w:pPr>
    </w:lvl>
    <w:lvl w:ilvl="6">
      <w:numFmt w:val="bullet"/>
      <w:lvlText w:val="•"/>
      <w:lvlJc w:val="left"/>
      <w:pPr>
        <w:ind w:left="1670" w:hanging="181"/>
      </w:pPr>
    </w:lvl>
    <w:lvl w:ilvl="7">
      <w:numFmt w:val="bullet"/>
      <w:lvlText w:val="•"/>
      <w:lvlJc w:val="left"/>
      <w:pPr>
        <w:ind w:left="1898" w:hanging="181"/>
      </w:pPr>
    </w:lvl>
    <w:lvl w:ilvl="8">
      <w:numFmt w:val="bullet"/>
      <w:lvlText w:val="•"/>
      <w:lvlJc w:val="left"/>
      <w:pPr>
        <w:ind w:left="2127" w:hanging="181"/>
      </w:pPr>
    </w:lvl>
  </w:abstractNum>
  <w:abstractNum w:abstractNumId="63">
    <w:nsid w:val="00000441"/>
    <w:multiLevelType w:val="multilevel"/>
    <w:tmpl w:val="000008C4"/>
    <w:lvl w:ilvl="0">
      <w:start w:val="2"/>
      <w:numFmt w:val="decimal"/>
      <w:lvlText w:val="%1."/>
      <w:lvlJc w:val="left"/>
      <w:pPr>
        <w:ind w:left="107" w:hanging="181"/>
      </w:pPr>
      <w:rPr>
        <w:rFonts w:ascii="Times New Roman" w:hAnsi="Times New Roman" w:cs="Times New Roman"/>
        <w:b w:val="0"/>
        <w:bCs w:val="0"/>
        <w:spacing w:val="-5"/>
        <w:w w:val="100"/>
        <w:sz w:val="22"/>
        <w:szCs w:val="22"/>
      </w:rPr>
    </w:lvl>
    <w:lvl w:ilvl="1">
      <w:numFmt w:val="bullet"/>
      <w:lvlText w:val="•"/>
      <w:lvlJc w:val="left"/>
      <w:pPr>
        <w:ind w:left="392" w:hanging="181"/>
      </w:pPr>
    </w:lvl>
    <w:lvl w:ilvl="2">
      <w:numFmt w:val="bullet"/>
      <w:lvlText w:val="•"/>
      <w:lvlJc w:val="left"/>
      <w:pPr>
        <w:ind w:left="684" w:hanging="181"/>
      </w:pPr>
    </w:lvl>
    <w:lvl w:ilvl="3">
      <w:numFmt w:val="bullet"/>
      <w:lvlText w:val="•"/>
      <w:lvlJc w:val="left"/>
      <w:pPr>
        <w:ind w:left="976" w:hanging="181"/>
      </w:pPr>
    </w:lvl>
    <w:lvl w:ilvl="4">
      <w:numFmt w:val="bullet"/>
      <w:lvlText w:val="•"/>
      <w:lvlJc w:val="left"/>
      <w:pPr>
        <w:ind w:left="1268" w:hanging="181"/>
      </w:pPr>
    </w:lvl>
    <w:lvl w:ilvl="5">
      <w:numFmt w:val="bullet"/>
      <w:lvlText w:val="•"/>
      <w:lvlJc w:val="left"/>
      <w:pPr>
        <w:ind w:left="1560" w:hanging="181"/>
      </w:pPr>
    </w:lvl>
    <w:lvl w:ilvl="6">
      <w:numFmt w:val="bullet"/>
      <w:lvlText w:val="•"/>
      <w:lvlJc w:val="left"/>
      <w:pPr>
        <w:ind w:left="1852" w:hanging="181"/>
      </w:pPr>
    </w:lvl>
    <w:lvl w:ilvl="7">
      <w:numFmt w:val="bullet"/>
      <w:lvlText w:val="•"/>
      <w:lvlJc w:val="left"/>
      <w:pPr>
        <w:ind w:left="2144" w:hanging="181"/>
      </w:pPr>
    </w:lvl>
    <w:lvl w:ilvl="8">
      <w:numFmt w:val="bullet"/>
      <w:lvlText w:val="•"/>
      <w:lvlJc w:val="left"/>
      <w:pPr>
        <w:ind w:left="2436" w:hanging="181"/>
      </w:pPr>
    </w:lvl>
  </w:abstractNum>
  <w:abstractNum w:abstractNumId="64">
    <w:nsid w:val="00000442"/>
    <w:multiLevelType w:val="multilevel"/>
    <w:tmpl w:val="000008C5"/>
    <w:lvl w:ilvl="0">
      <w:start w:val="3"/>
      <w:numFmt w:val="decimal"/>
      <w:lvlText w:val="%1."/>
      <w:lvlJc w:val="left"/>
      <w:pPr>
        <w:ind w:left="109" w:hanging="240"/>
      </w:pPr>
      <w:rPr>
        <w:rFonts w:ascii="Times New Roman" w:hAnsi="Times New Roman" w:cs="Times New Roman"/>
        <w:b w:val="0"/>
        <w:bCs w:val="0"/>
        <w:spacing w:val="-2"/>
        <w:w w:val="100"/>
        <w:sz w:val="24"/>
        <w:szCs w:val="24"/>
      </w:rPr>
    </w:lvl>
    <w:lvl w:ilvl="1">
      <w:numFmt w:val="bullet"/>
      <w:lvlText w:val="•"/>
      <w:lvlJc w:val="left"/>
      <w:pPr>
        <w:ind w:left="390" w:hanging="240"/>
      </w:pPr>
    </w:lvl>
    <w:lvl w:ilvl="2">
      <w:numFmt w:val="bullet"/>
      <w:lvlText w:val="•"/>
      <w:lvlJc w:val="left"/>
      <w:pPr>
        <w:ind w:left="680" w:hanging="240"/>
      </w:pPr>
    </w:lvl>
    <w:lvl w:ilvl="3">
      <w:numFmt w:val="bullet"/>
      <w:lvlText w:val="•"/>
      <w:lvlJc w:val="left"/>
      <w:pPr>
        <w:ind w:left="970" w:hanging="240"/>
      </w:pPr>
    </w:lvl>
    <w:lvl w:ilvl="4">
      <w:numFmt w:val="bullet"/>
      <w:lvlText w:val="•"/>
      <w:lvlJc w:val="left"/>
      <w:pPr>
        <w:ind w:left="1260" w:hanging="240"/>
      </w:pPr>
    </w:lvl>
    <w:lvl w:ilvl="5">
      <w:numFmt w:val="bullet"/>
      <w:lvlText w:val="•"/>
      <w:lvlJc w:val="left"/>
      <w:pPr>
        <w:ind w:left="1551" w:hanging="240"/>
      </w:pPr>
    </w:lvl>
    <w:lvl w:ilvl="6">
      <w:numFmt w:val="bullet"/>
      <w:lvlText w:val="•"/>
      <w:lvlJc w:val="left"/>
      <w:pPr>
        <w:ind w:left="1841" w:hanging="240"/>
      </w:pPr>
    </w:lvl>
    <w:lvl w:ilvl="7">
      <w:numFmt w:val="bullet"/>
      <w:lvlText w:val="•"/>
      <w:lvlJc w:val="left"/>
      <w:pPr>
        <w:ind w:left="2131" w:hanging="240"/>
      </w:pPr>
    </w:lvl>
    <w:lvl w:ilvl="8">
      <w:numFmt w:val="bullet"/>
      <w:lvlText w:val="•"/>
      <w:lvlJc w:val="left"/>
      <w:pPr>
        <w:ind w:left="2421" w:hanging="240"/>
      </w:pPr>
    </w:lvl>
  </w:abstractNum>
  <w:abstractNum w:abstractNumId="65">
    <w:nsid w:val="00000443"/>
    <w:multiLevelType w:val="multilevel"/>
    <w:tmpl w:val="000008C6"/>
    <w:lvl w:ilvl="0">
      <w:start w:val="3"/>
      <w:numFmt w:val="decimal"/>
      <w:lvlText w:val="%1."/>
      <w:lvlJc w:val="left"/>
      <w:pPr>
        <w:ind w:left="347" w:hanging="240"/>
      </w:pPr>
      <w:rPr>
        <w:rFonts w:ascii="Times New Roman" w:hAnsi="Times New Roman" w:cs="Times New Roman"/>
        <w:b w:val="0"/>
        <w:bCs w:val="0"/>
        <w:spacing w:val="-5"/>
        <w:w w:val="100"/>
        <w:sz w:val="24"/>
        <w:szCs w:val="24"/>
      </w:rPr>
    </w:lvl>
    <w:lvl w:ilvl="1">
      <w:numFmt w:val="bullet"/>
      <w:lvlText w:val="•"/>
      <w:lvlJc w:val="left"/>
      <w:pPr>
        <w:ind w:left="608" w:hanging="240"/>
      </w:pPr>
    </w:lvl>
    <w:lvl w:ilvl="2">
      <w:numFmt w:val="bullet"/>
      <w:lvlText w:val="•"/>
      <w:lvlJc w:val="left"/>
      <w:pPr>
        <w:ind w:left="876" w:hanging="240"/>
      </w:pPr>
    </w:lvl>
    <w:lvl w:ilvl="3">
      <w:numFmt w:val="bullet"/>
      <w:lvlText w:val="•"/>
      <w:lvlJc w:val="left"/>
      <w:pPr>
        <w:ind w:left="1144" w:hanging="240"/>
      </w:pPr>
    </w:lvl>
    <w:lvl w:ilvl="4">
      <w:numFmt w:val="bullet"/>
      <w:lvlText w:val="•"/>
      <w:lvlJc w:val="left"/>
      <w:pPr>
        <w:ind w:left="1412" w:hanging="240"/>
      </w:pPr>
    </w:lvl>
    <w:lvl w:ilvl="5">
      <w:numFmt w:val="bullet"/>
      <w:lvlText w:val="•"/>
      <w:lvlJc w:val="left"/>
      <w:pPr>
        <w:ind w:left="1680" w:hanging="240"/>
      </w:pPr>
    </w:lvl>
    <w:lvl w:ilvl="6">
      <w:numFmt w:val="bullet"/>
      <w:lvlText w:val="•"/>
      <w:lvlJc w:val="left"/>
      <w:pPr>
        <w:ind w:left="1948" w:hanging="240"/>
      </w:pPr>
    </w:lvl>
    <w:lvl w:ilvl="7">
      <w:numFmt w:val="bullet"/>
      <w:lvlText w:val="•"/>
      <w:lvlJc w:val="left"/>
      <w:pPr>
        <w:ind w:left="2216" w:hanging="240"/>
      </w:pPr>
    </w:lvl>
    <w:lvl w:ilvl="8">
      <w:numFmt w:val="bullet"/>
      <w:lvlText w:val="•"/>
      <w:lvlJc w:val="left"/>
      <w:pPr>
        <w:ind w:left="2484" w:hanging="240"/>
      </w:pPr>
    </w:lvl>
  </w:abstractNum>
  <w:abstractNum w:abstractNumId="66">
    <w:nsid w:val="00000444"/>
    <w:multiLevelType w:val="multilevel"/>
    <w:tmpl w:val="000008C7"/>
    <w:lvl w:ilvl="0">
      <w:start w:val="5"/>
      <w:numFmt w:val="decimal"/>
      <w:lvlText w:val="%1."/>
      <w:lvlJc w:val="left"/>
      <w:pPr>
        <w:ind w:left="109" w:hanging="240"/>
      </w:pPr>
      <w:rPr>
        <w:rFonts w:ascii="Times New Roman" w:hAnsi="Times New Roman" w:cs="Times New Roman"/>
        <w:b w:val="0"/>
        <w:bCs w:val="0"/>
        <w:spacing w:val="-5"/>
        <w:w w:val="100"/>
        <w:sz w:val="24"/>
        <w:szCs w:val="24"/>
      </w:rPr>
    </w:lvl>
    <w:lvl w:ilvl="1">
      <w:numFmt w:val="bullet"/>
      <w:lvlText w:val="•"/>
      <w:lvlJc w:val="left"/>
      <w:pPr>
        <w:ind w:left="390" w:hanging="240"/>
      </w:pPr>
    </w:lvl>
    <w:lvl w:ilvl="2">
      <w:numFmt w:val="bullet"/>
      <w:lvlText w:val="•"/>
      <w:lvlJc w:val="left"/>
      <w:pPr>
        <w:ind w:left="680" w:hanging="240"/>
      </w:pPr>
    </w:lvl>
    <w:lvl w:ilvl="3">
      <w:numFmt w:val="bullet"/>
      <w:lvlText w:val="•"/>
      <w:lvlJc w:val="left"/>
      <w:pPr>
        <w:ind w:left="970" w:hanging="240"/>
      </w:pPr>
    </w:lvl>
    <w:lvl w:ilvl="4">
      <w:numFmt w:val="bullet"/>
      <w:lvlText w:val="•"/>
      <w:lvlJc w:val="left"/>
      <w:pPr>
        <w:ind w:left="1260" w:hanging="240"/>
      </w:pPr>
    </w:lvl>
    <w:lvl w:ilvl="5">
      <w:numFmt w:val="bullet"/>
      <w:lvlText w:val="•"/>
      <w:lvlJc w:val="left"/>
      <w:pPr>
        <w:ind w:left="1551" w:hanging="240"/>
      </w:pPr>
    </w:lvl>
    <w:lvl w:ilvl="6">
      <w:numFmt w:val="bullet"/>
      <w:lvlText w:val="•"/>
      <w:lvlJc w:val="left"/>
      <w:pPr>
        <w:ind w:left="1841" w:hanging="240"/>
      </w:pPr>
    </w:lvl>
    <w:lvl w:ilvl="7">
      <w:numFmt w:val="bullet"/>
      <w:lvlText w:val="•"/>
      <w:lvlJc w:val="left"/>
      <w:pPr>
        <w:ind w:left="2131" w:hanging="240"/>
      </w:pPr>
    </w:lvl>
    <w:lvl w:ilvl="8">
      <w:numFmt w:val="bullet"/>
      <w:lvlText w:val="•"/>
      <w:lvlJc w:val="left"/>
      <w:pPr>
        <w:ind w:left="2421" w:hanging="240"/>
      </w:pPr>
    </w:lvl>
  </w:abstractNum>
  <w:abstractNum w:abstractNumId="67">
    <w:nsid w:val="00000445"/>
    <w:multiLevelType w:val="multilevel"/>
    <w:tmpl w:val="000008C8"/>
    <w:lvl w:ilvl="0">
      <w:start w:val="7"/>
      <w:numFmt w:val="decimal"/>
      <w:lvlText w:val="%1."/>
      <w:lvlJc w:val="left"/>
      <w:pPr>
        <w:ind w:left="349" w:hanging="240"/>
      </w:pPr>
      <w:rPr>
        <w:rFonts w:ascii="Times New Roman" w:hAnsi="Times New Roman" w:cs="Times New Roman"/>
        <w:b w:val="0"/>
        <w:bCs w:val="0"/>
        <w:spacing w:val="-5"/>
        <w:w w:val="100"/>
        <w:sz w:val="24"/>
        <w:szCs w:val="24"/>
      </w:rPr>
    </w:lvl>
    <w:lvl w:ilvl="1">
      <w:numFmt w:val="bullet"/>
      <w:lvlText w:val="•"/>
      <w:lvlJc w:val="left"/>
      <w:pPr>
        <w:ind w:left="606" w:hanging="240"/>
      </w:pPr>
    </w:lvl>
    <w:lvl w:ilvl="2">
      <w:numFmt w:val="bullet"/>
      <w:lvlText w:val="•"/>
      <w:lvlJc w:val="left"/>
      <w:pPr>
        <w:ind w:left="872" w:hanging="240"/>
      </w:pPr>
    </w:lvl>
    <w:lvl w:ilvl="3">
      <w:numFmt w:val="bullet"/>
      <w:lvlText w:val="•"/>
      <w:lvlJc w:val="left"/>
      <w:pPr>
        <w:ind w:left="1138" w:hanging="240"/>
      </w:pPr>
    </w:lvl>
    <w:lvl w:ilvl="4">
      <w:numFmt w:val="bullet"/>
      <w:lvlText w:val="•"/>
      <w:lvlJc w:val="left"/>
      <w:pPr>
        <w:ind w:left="1404" w:hanging="240"/>
      </w:pPr>
    </w:lvl>
    <w:lvl w:ilvl="5">
      <w:numFmt w:val="bullet"/>
      <w:lvlText w:val="•"/>
      <w:lvlJc w:val="left"/>
      <w:pPr>
        <w:ind w:left="1671" w:hanging="240"/>
      </w:pPr>
    </w:lvl>
    <w:lvl w:ilvl="6">
      <w:numFmt w:val="bullet"/>
      <w:lvlText w:val="•"/>
      <w:lvlJc w:val="left"/>
      <w:pPr>
        <w:ind w:left="1937" w:hanging="240"/>
      </w:pPr>
    </w:lvl>
    <w:lvl w:ilvl="7">
      <w:numFmt w:val="bullet"/>
      <w:lvlText w:val="•"/>
      <w:lvlJc w:val="left"/>
      <w:pPr>
        <w:ind w:left="2203" w:hanging="240"/>
      </w:pPr>
    </w:lvl>
    <w:lvl w:ilvl="8">
      <w:numFmt w:val="bullet"/>
      <w:lvlText w:val="•"/>
      <w:lvlJc w:val="left"/>
      <w:pPr>
        <w:ind w:left="2469" w:hanging="240"/>
      </w:pPr>
    </w:lvl>
  </w:abstractNum>
  <w:abstractNum w:abstractNumId="68">
    <w:nsid w:val="00000446"/>
    <w:multiLevelType w:val="multilevel"/>
    <w:tmpl w:val="000008C9"/>
    <w:lvl w:ilvl="0">
      <w:start w:val="1"/>
      <w:numFmt w:val="decimal"/>
      <w:lvlText w:val="%1."/>
      <w:lvlJc w:val="left"/>
      <w:pPr>
        <w:ind w:left="162" w:hanging="181"/>
      </w:pPr>
      <w:rPr>
        <w:rFonts w:ascii="Times New Roman" w:hAnsi="Times New Roman" w:cs="Times New Roman"/>
        <w:b w:val="0"/>
        <w:bCs w:val="0"/>
        <w:spacing w:val="-7"/>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1" w:hanging="181"/>
      </w:pPr>
    </w:lvl>
    <w:lvl w:ilvl="6">
      <w:numFmt w:val="bullet"/>
      <w:lvlText w:val="•"/>
      <w:lvlJc w:val="left"/>
      <w:pPr>
        <w:ind w:left="1865" w:hanging="181"/>
      </w:pPr>
    </w:lvl>
    <w:lvl w:ilvl="7">
      <w:numFmt w:val="bullet"/>
      <w:lvlText w:val="•"/>
      <w:lvlJc w:val="left"/>
      <w:pPr>
        <w:ind w:left="2149" w:hanging="181"/>
      </w:pPr>
    </w:lvl>
    <w:lvl w:ilvl="8">
      <w:numFmt w:val="bullet"/>
      <w:lvlText w:val="•"/>
      <w:lvlJc w:val="left"/>
      <w:pPr>
        <w:ind w:left="2433" w:hanging="181"/>
      </w:pPr>
    </w:lvl>
  </w:abstractNum>
  <w:abstractNum w:abstractNumId="69">
    <w:nsid w:val="00000447"/>
    <w:multiLevelType w:val="multilevel"/>
    <w:tmpl w:val="000008CA"/>
    <w:lvl w:ilvl="0">
      <w:start w:val="4"/>
      <w:numFmt w:val="decimal"/>
      <w:lvlText w:val="%1."/>
      <w:lvlJc w:val="left"/>
      <w:pPr>
        <w:ind w:left="402" w:hanging="240"/>
      </w:pPr>
      <w:rPr>
        <w:rFonts w:ascii="Times New Roman" w:hAnsi="Times New Roman" w:cs="Times New Roman"/>
        <w:b w:val="0"/>
        <w:bCs w:val="0"/>
        <w:spacing w:val="-5"/>
        <w:w w:val="100"/>
        <w:sz w:val="24"/>
        <w:szCs w:val="24"/>
      </w:rPr>
    </w:lvl>
    <w:lvl w:ilvl="1">
      <w:numFmt w:val="bullet"/>
      <w:lvlText w:val="•"/>
      <w:lvlJc w:val="left"/>
      <w:pPr>
        <w:ind w:left="660" w:hanging="240"/>
      </w:pPr>
    </w:lvl>
    <w:lvl w:ilvl="2">
      <w:numFmt w:val="bullet"/>
      <w:lvlText w:val="•"/>
      <w:lvlJc w:val="left"/>
      <w:pPr>
        <w:ind w:left="920" w:hanging="240"/>
      </w:pPr>
    </w:lvl>
    <w:lvl w:ilvl="3">
      <w:numFmt w:val="bullet"/>
      <w:lvlText w:val="•"/>
      <w:lvlJc w:val="left"/>
      <w:pPr>
        <w:ind w:left="1180" w:hanging="240"/>
      </w:pPr>
    </w:lvl>
    <w:lvl w:ilvl="4">
      <w:numFmt w:val="bullet"/>
      <w:lvlText w:val="•"/>
      <w:lvlJc w:val="left"/>
      <w:pPr>
        <w:ind w:left="1440" w:hanging="240"/>
      </w:pPr>
    </w:lvl>
    <w:lvl w:ilvl="5">
      <w:numFmt w:val="bullet"/>
      <w:lvlText w:val="•"/>
      <w:lvlJc w:val="left"/>
      <w:pPr>
        <w:ind w:left="1701" w:hanging="240"/>
      </w:pPr>
    </w:lvl>
    <w:lvl w:ilvl="6">
      <w:numFmt w:val="bullet"/>
      <w:lvlText w:val="•"/>
      <w:lvlJc w:val="left"/>
      <w:pPr>
        <w:ind w:left="1961" w:hanging="240"/>
      </w:pPr>
    </w:lvl>
    <w:lvl w:ilvl="7">
      <w:numFmt w:val="bullet"/>
      <w:lvlText w:val="•"/>
      <w:lvlJc w:val="left"/>
      <w:pPr>
        <w:ind w:left="2221" w:hanging="240"/>
      </w:pPr>
    </w:lvl>
    <w:lvl w:ilvl="8">
      <w:numFmt w:val="bullet"/>
      <w:lvlText w:val="•"/>
      <w:lvlJc w:val="left"/>
      <w:pPr>
        <w:ind w:left="2481" w:hanging="240"/>
      </w:pPr>
    </w:lvl>
  </w:abstractNum>
  <w:abstractNum w:abstractNumId="70">
    <w:nsid w:val="00000448"/>
    <w:multiLevelType w:val="multilevel"/>
    <w:tmpl w:val="000008CB"/>
    <w:lvl w:ilvl="0">
      <w:start w:val="1"/>
      <w:numFmt w:val="decimal"/>
      <w:lvlText w:val="%1."/>
      <w:lvlJc w:val="left"/>
      <w:pPr>
        <w:ind w:left="288" w:hanging="181"/>
      </w:pPr>
      <w:rPr>
        <w:rFonts w:ascii="Times New Roman" w:hAnsi="Times New Roman" w:cs="Times New Roman"/>
        <w:b w:val="0"/>
        <w:bCs w:val="0"/>
        <w:spacing w:val="-1"/>
        <w:w w:val="100"/>
        <w:sz w:val="22"/>
        <w:szCs w:val="22"/>
      </w:rPr>
    </w:lvl>
    <w:lvl w:ilvl="1">
      <w:numFmt w:val="bullet"/>
      <w:lvlText w:val="•"/>
      <w:lvlJc w:val="left"/>
      <w:pPr>
        <w:ind w:left="554" w:hanging="181"/>
      </w:pPr>
    </w:lvl>
    <w:lvl w:ilvl="2">
      <w:numFmt w:val="bullet"/>
      <w:lvlText w:val="•"/>
      <w:lvlJc w:val="left"/>
      <w:pPr>
        <w:ind w:left="828" w:hanging="181"/>
      </w:pPr>
    </w:lvl>
    <w:lvl w:ilvl="3">
      <w:numFmt w:val="bullet"/>
      <w:lvlText w:val="•"/>
      <w:lvlJc w:val="left"/>
      <w:pPr>
        <w:ind w:left="1102" w:hanging="181"/>
      </w:pPr>
    </w:lvl>
    <w:lvl w:ilvl="4">
      <w:numFmt w:val="bullet"/>
      <w:lvlText w:val="•"/>
      <w:lvlJc w:val="left"/>
      <w:pPr>
        <w:ind w:left="1376" w:hanging="181"/>
      </w:pPr>
    </w:lvl>
    <w:lvl w:ilvl="5">
      <w:numFmt w:val="bullet"/>
      <w:lvlText w:val="•"/>
      <w:lvlJc w:val="left"/>
      <w:pPr>
        <w:ind w:left="1650" w:hanging="181"/>
      </w:pPr>
    </w:lvl>
    <w:lvl w:ilvl="6">
      <w:numFmt w:val="bullet"/>
      <w:lvlText w:val="•"/>
      <w:lvlJc w:val="left"/>
      <w:pPr>
        <w:ind w:left="1924" w:hanging="181"/>
      </w:pPr>
    </w:lvl>
    <w:lvl w:ilvl="7">
      <w:numFmt w:val="bullet"/>
      <w:lvlText w:val="•"/>
      <w:lvlJc w:val="left"/>
      <w:pPr>
        <w:ind w:left="2198" w:hanging="181"/>
      </w:pPr>
    </w:lvl>
    <w:lvl w:ilvl="8">
      <w:numFmt w:val="bullet"/>
      <w:lvlText w:val="•"/>
      <w:lvlJc w:val="left"/>
      <w:pPr>
        <w:ind w:left="2472" w:hanging="181"/>
      </w:pPr>
    </w:lvl>
  </w:abstractNum>
  <w:abstractNum w:abstractNumId="71">
    <w:nsid w:val="00000449"/>
    <w:multiLevelType w:val="multilevel"/>
    <w:tmpl w:val="000008CC"/>
    <w:lvl w:ilvl="0">
      <w:start w:val="1"/>
      <w:numFmt w:val="decimal"/>
      <w:lvlText w:val="%1."/>
      <w:lvlJc w:val="left"/>
      <w:pPr>
        <w:ind w:left="109" w:hanging="181"/>
      </w:pPr>
      <w:rPr>
        <w:rFonts w:ascii="Times New Roman" w:hAnsi="Times New Roman" w:cs="Times New Roman"/>
        <w:b w:val="0"/>
        <w:bCs w:val="0"/>
        <w:spacing w:val="-5"/>
        <w:w w:val="100"/>
        <w:sz w:val="22"/>
        <w:szCs w:val="22"/>
      </w:rPr>
    </w:lvl>
    <w:lvl w:ilvl="1">
      <w:numFmt w:val="bullet"/>
      <w:lvlText w:val="•"/>
      <w:lvlJc w:val="left"/>
      <w:pPr>
        <w:ind w:left="390" w:hanging="181"/>
      </w:pPr>
    </w:lvl>
    <w:lvl w:ilvl="2">
      <w:numFmt w:val="bullet"/>
      <w:lvlText w:val="•"/>
      <w:lvlJc w:val="left"/>
      <w:pPr>
        <w:ind w:left="680" w:hanging="181"/>
      </w:pPr>
    </w:lvl>
    <w:lvl w:ilvl="3">
      <w:numFmt w:val="bullet"/>
      <w:lvlText w:val="•"/>
      <w:lvlJc w:val="left"/>
      <w:pPr>
        <w:ind w:left="970" w:hanging="181"/>
      </w:pPr>
    </w:lvl>
    <w:lvl w:ilvl="4">
      <w:numFmt w:val="bullet"/>
      <w:lvlText w:val="•"/>
      <w:lvlJc w:val="left"/>
      <w:pPr>
        <w:ind w:left="1260" w:hanging="181"/>
      </w:pPr>
    </w:lvl>
    <w:lvl w:ilvl="5">
      <w:numFmt w:val="bullet"/>
      <w:lvlText w:val="•"/>
      <w:lvlJc w:val="left"/>
      <w:pPr>
        <w:ind w:left="1551" w:hanging="181"/>
      </w:pPr>
    </w:lvl>
    <w:lvl w:ilvl="6">
      <w:numFmt w:val="bullet"/>
      <w:lvlText w:val="•"/>
      <w:lvlJc w:val="left"/>
      <w:pPr>
        <w:ind w:left="1841" w:hanging="181"/>
      </w:pPr>
    </w:lvl>
    <w:lvl w:ilvl="7">
      <w:numFmt w:val="bullet"/>
      <w:lvlText w:val="•"/>
      <w:lvlJc w:val="left"/>
      <w:pPr>
        <w:ind w:left="2131" w:hanging="181"/>
      </w:pPr>
    </w:lvl>
    <w:lvl w:ilvl="8">
      <w:numFmt w:val="bullet"/>
      <w:lvlText w:val="•"/>
      <w:lvlJc w:val="left"/>
      <w:pPr>
        <w:ind w:left="2421" w:hanging="181"/>
      </w:pPr>
    </w:lvl>
  </w:abstractNum>
  <w:abstractNum w:abstractNumId="72">
    <w:nsid w:val="0000044A"/>
    <w:multiLevelType w:val="multilevel"/>
    <w:tmpl w:val="000008CD"/>
    <w:lvl w:ilvl="0">
      <w:start w:val="1"/>
      <w:numFmt w:val="decimal"/>
      <w:lvlText w:val="%1."/>
      <w:lvlJc w:val="left"/>
      <w:pPr>
        <w:ind w:left="353" w:hanging="181"/>
      </w:pPr>
      <w:rPr>
        <w:rFonts w:ascii="Times New Roman" w:hAnsi="Times New Roman" w:cs="Times New Roman"/>
        <w:b w:val="0"/>
        <w:bCs w:val="0"/>
        <w:spacing w:val="-1"/>
        <w:w w:val="100"/>
        <w:sz w:val="22"/>
        <w:szCs w:val="22"/>
      </w:rPr>
    </w:lvl>
    <w:lvl w:ilvl="1">
      <w:numFmt w:val="bullet"/>
      <w:lvlText w:val="•"/>
      <w:lvlJc w:val="left"/>
      <w:pPr>
        <w:ind w:left="573" w:hanging="181"/>
      </w:pPr>
    </w:lvl>
    <w:lvl w:ilvl="2">
      <w:numFmt w:val="bullet"/>
      <w:lvlText w:val="•"/>
      <w:lvlJc w:val="left"/>
      <w:pPr>
        <w:ind w:left="787" w:hanging="181"/>
      </w:pPr>
    </w:lvl>
    <w:lvl w:ilvl="3">
      <w:numFmt w:val="bullet"/>
      <w:lvlText w:val="•"/>
      <w:lvlJc w:val="left"/>
      <w:pPr>
        <w:ind w:left="1001" w:hanging="181"/>
      </w:pPr>
    </w:lvl>
    <w:lvl w:ilvl="4">
      <w:numFmt w:val="bullet"/>
      <w:lvlText w:val="•"/>
      <w:lvlJc w:val="left"/>
      <w:pPr>
        <w:ind w:left="1215" w:hanging="181"/>
      </w:pPr>
    </w:lvl>
    <w:lvl w:ilvl="5">
      <w:numFmt w:val="bullet"/>
      <w:lvlText w:val="•"/>
      <w:lvlJc w:val="left"/>
      <w:pPr>
        <w:ind w:left="1429" w:hanging="181"/>
      </w:pPr>
    </w:lvl>
    <w:lvl w:ilvl="6">
      <w:numFmt w:val="bullet"/>
      <w:lvlText w:val="•"/>
      <w:lvlJc w:val="left"/>
      <w:pPr>
        <w:ind w:left="1642" w:hanging="181"/>
      </w:pPr>
    </w:lvl>
    <w:lvl w:ilvl="7">
      <w:numFmt w:val="bullet"/>
      <w:lvlText w:val="•"/>
      <w:lvlJc w:val="left"/>
      <w:pPr>
        <w:ind w:left="1856" w:hanging="181"/>
      </w:pPr>
    </w:lvl>
    <w:lvl w:ilvl="8">
      <w:numFmt w:val="bullet"/>
      <w:lvlText w:val="•"/>
      <w:lvlJc w:val="left"/>
      <w:pPr>
        <w:ind w:left="2070" w:hanging="181"/>
      </w:pPr>
    </w:lvl>
  </w:abstractNum>
  <w:abstractNum w:abstractNumId="73">
    <w:nsid w:val="0000044B"/>
    <w:multiLevelType w:val="multilevel"/>
    <w:tmpl w:val="000008CE"/>
    <w:lvl w:ilvl="0">
      <w:start w:val="3"/>
      <w:numFmt w:val="decimal"/>
      <w:lvlText w:val="%1."/>
      <w:lvlJc w:val="left"/>
      <w:pPr>
        <w:ind w:left="347" w:hanging="240"/>
      </w:pPr>
      <w:rPr>
        <w:rFonts w:ascii="Times New Roman" w:hAnsi="Times New Roman" w:cs="Times New Roman"/>
        <w:b w:val="0"/>
        <w:bCs w:val="0"/>
        <w:spacing w:val="-2"/>
        <w:w w:val="100"/>
        <w:sz w:val="24"/>
        <w:szCs w:val="24"/>
      </w:rPr>
    </w:lvl>
    <w:lvl w:ilvl="1">
      <w:numFmt w:val="bullet"/>
      <w:lvlText w:val="•"/>
      <w:lvlJc w:val="left"/>
      <w:pPr>
        <w:ind w:left="608" w:hanging="240"/>
      </w:pPr>
    </w:lvl>
    <w:lvl w:ilvl="2">
      <w:numFmt w:val="bullet"/>
      <w:lvlText w:val="•"/>
      <w:lvlJc w:val="left"/>
      <w:pPr>
        <w:ind w:left="876" w:hanging="240"/>
      </w:pPr>
    </w:lvl>
    <w:lvl w:ilvl="3">
      <w:numFmt w:val="bullet"/>
      <w:lvlText w:val="•"/>
      <w:lvlJc w:val="left"/>
      <w:pPr>
        <w:ind w:left="1144" w:hanging="240"/>
      </w:pPr>
    </w:lvl>
    <w:lvl w:ilvl="4">
      <w:numFmt w:val="bullet"/>
      <w:lvlText w:val="•"/>
      <w:lvlJc w:val="left"/>
      <w:pPr>
        <w:ind w:left="1412" w:hanging="240"/>
      </w:pPr>
    </w:lvl>
    <w:lvl w:ilvl="5">
      <w:numFmt w:val="bullet"/>
      <w:lvlText w:val="•"/>
      <w:lvlJc w:val="left"/>
      <w:pPr>
        <w:ind w:left="1680" w:hanging="240"/>
      </w:pPr>
    </w:lvl>
    <w:lvl w:ilvl="6">
      <w:numFmt w:val="bullet"/>
      <w:lvlText w:val="•"/>
      <w:lvlJc w:val="left"/>
      <w:pPr>
        <w:ind w:left="1948" w:hanging="240"/>
      </w:pPr>
    </w:lvl>
    <w:lvl w:ilvl="7">
      <w:numFmt w:val="bullet"/>
      <w:lvlText w:val="•"/>
      <w:lvlJc w:val="left"/>
      <w:pPr>
        <w:ind w:left="2216" w:hanging="240"/>
      </w:pPr>
    </w:lvl>
    <w:lvl w:ilvl="8">
      <w:numFmt w:val="bullet"/>
      <w:lvlText w:val="•"/>
      <w:lvlJc w:val="left"/>
      <w:pPr>
        <w:ind w:left="2484" w:hanging="240"/>
      </w:pPr>
    </w:lvl>
  </w:abstractNum>
  <w:abstractNum w:abstractNumId="74">
    <w:nsid w:val="0000044C"/>
    <w:multiLevelType w:val="multilevel"/>
    <w:tmpl w:val="000008CF"/>
    <w:lvl w:ilvl="0">
      <w:start w:val="3"/>
      <w:numFmt w:val="decimal"/>
      <w:lvlText w:val="%1."/>
      <w:lvlJc w:val="left"/>
      <w:pPr>
        <w:ind w:left="349" w:hanging="240"/>
      </w:pPr>
      <w:rPr>
        <w:rFonts w:ascii="Times New Roman" w:hAnsi="Times New Roman" w:cs="Times New Roman"/>
        <w:b w:val="0"/>
        <w:bCs w:val="0"/>
        <w:spacing w:val="-2"/>
        <w:w w:val="100"/>
        <w:sz w:val="24"/>
        <w:szCs w:val="24"/>
      </w:rPr>
    </w:lvl>
    <w:lvl w:ilvl="1">
      <w:numFmt w:val="bullet"/>
      <w:lvlText w:val="•"/>
      <w:lvlJc w:val="left"/>
      <w:pPr>
        <w:ind w:left="606" w:hanging="240"/>
      </w:pPr>
    </w:lvl>
    <w:lvl w:ilvl="2">
      <w:numFmt w:val="bullet"/>
      <w:lvlText w:val="•"/>
      <w:lvlJc w:val="left"/>
      <w:pPr>
        <w:ind w:left="872" w:hanging="240"/>
      </w:pPr>
    </w:lvl>
    <w:lvl w:ilvl="3">
      <w:numFmt w:val="bullet"/>
      <w:lvlText w:val="•"/>
      <w:lvlJc w:val="left"/>
      <w:pPr>
        <w:ind w:left="1138" w:hanging="240"/>
      </w:pPr>
    </w:lvl>
    <w:lvl w:ilvl="4">
      <w:numFmt w:val="bullet"/>
      <w:lvlText w:val="•"/>
      <w:lvlJc w:val="left"/>
      <w:pPr>
        <w:ind w:left="1404" w:hanging="240"/>
      </w:pPr>
    </w:lvl>
    <w:lvl w:ilvl="5">
      <w:numFmt w:val="bullet"/>
      <w:lvlText w:val="•"/>
      <w:lvlJc w:val="left"/>
      <w:pPr>
        <w:ind w:left="1671" w:hanging="240"/>
      </w:pPr>
    </w:lvl>
    <w:lvl w:ilvl="6">
      <w:numFmt w:val="bullet"/>
      <w:lvlText w:val="•"/>
      <w:lvlJc w:val="left"/>
      <w:pPr>
        <w:ind w:left="1937" w:hanging="240"/>
      </w:pPr>
    </w:lvl>
    <w:lvl w:ilvl="7">
      <w:numFmt w:val="bullet"/>
      <w:lvlText w:val="•"/>
      <w:lvlJc w:val="left"/>
      <w:pPr>
        <w:ind w:left="2203" w:hanging="240"/>
      </w:pPr>
    </w:lvl>
    <w:lvl w:ilvl="8">
      <w:numFmt w:val="bullet"/>
      <w:lvlText w:val="•"/>
      <w:lvlJc w:val="left"/>
      <w:pPr>
        <w:ind w:left="2469" w:hanging="240"/>
      </w:pPr>
    </w:lvl>
  </w:abstractNum>
  <w:abstractNum w:abstractNumId="75">
    <w:nsid w:val="0000044D"/>
    <w:multiLevelType w:val="multilevel"/>
    <w:tmpl w:val="000008D0"/>
    <w:lvl w:ilvl="0">
      <w:start w:val="3"/>
      <w:numFmt w:val="decimal"/>
      <w:lvlText w:val="%1."/>
      <w:lvlJc w:val="left"/>
      <w:pPr>
        <w:ind w:left="173" w:hanging="240"/>
      </w:pPr>
      <w:rPr>
        <w:rFonts w:ascii="Times New Roman" w:hAnsi="Times New Roman" w:cs="Times New Roman"/>
        <w:b w:val="0"/>
        <w:bCs w:val="0"/>
        <w:spacing w:val="-5"/>
        <w:w w:val="100"/>
        <w:sz w:val="24"/>
        <w:szCs w:val="24"/>
      </w:rPr>
    </w:lvl>
    <w:lvl w:ilvl="1">
      <w:numFmt w:val="bullet"/>
      <w:lvlText w:val="•"/>
      <w:lvlJc w:val="left"/>
      <w:pPr>
        <w:ind w:left="420" w:hanging="240"/>
      </w:pPr>
    </w:lvl>
    <w:lvl w:ilvl="2">
      <w:numFmt w:val="bullet"/>
      <w:lvlText w:val="•"/>
      <w:lvlJc w:val="left"/>
      <w:pPr>
        <w:ind w:left="660" w:hanging="240"/>
      </w:pPr>
    </w:lvl>
    <w:lvl w:ilvl="3">
      <w:numFmt w:val="bullet"/>
      <w:lvlText w:val="•"/>
      <w:lvlJc w:val="left"/>
      <w:pPr>
        <w:ind w:left="901" w:hanging="240"/>
      </w:pPr>
    </w:lvl>
    <w:lvl w:ilvl="4">
      <w:numFmt w:val="bullet"/>
      <w:lvlText w:val="•"/>
      <w:lvlJc w:val="left"/>
      <w:pPr>
        <w:ind w:left="1141" w:hanging="240"/>
      </w:pPr>
    </w:lvl>
    <w:lvl w:ilvl="5">
      <w:numFmt w:val="bullet"/>
      <w:lvlText w:val="•"/>
      <w:lvlJc w:val="left"/>
      <w:pPr>
        <w:ind w:left="1382" w:hanging="240"/>
      </w:pPr>
    </w:lvl>
    <w:lvl w:ilvl="6">
      <w:numFmt w:val="bullet"/>
      <w:lvlText w:val="•"/>
      <w:lvlJc w:val="left"/>
      <w:pPr>
        <w:ind w:left="1622" w:hanging="240"/>
      </w:pPr>
    </w:lvl>
    <w:lvl w:ilvl="7">
      <w:numFmt w:val="bullet"/>
      <w:lvlText w:val="•"/>
      <w:lvlJc w:val="left"/>
      <w:pPr>
        <w:ind w:left="1862" w:hanging="240"/>
      </w:pPr>
    </w:lvl>
    <w:lvl w:ilvl="8">
      <w:numFmt w:val="bullet"/>
      <w:lvlText w:val="•"/>
      <w:lvlJc w:val="left"/>
      <w:pPr>
        <w:ind w:left="2103" w:hanging="240"/>
      </w:pPr>
    </w:lvl>
  </w:abstractNum>
  <w:abstractNum w:abstractNumId="76">
    <w:nsid w:val="0000044E"/>
    <w:multiLevelType w:val="multilevel"/>
    <w:tmpl w:val="000008D1"/>
    <w:lvl w:ilvl="0">
      <w:start w:val="1"/>
      <w:numFmt w:val="decimal"/>
      <w:lvlText w:val="%1."/>
      <w:lvlJc w:val="left"/>
      <w:pPr>
        <w:ind w:left="162" w:hanging="181"/>
      </w:pPr>
      <w:rPr>
        <w:rFonts w:ascii="Times New Roman" w:hAnsi="Times New Roman" w:cs="Times New Roman"/>
        <w:b w:val="0"/>
        <w:bCs w:val="0"/>
        <w:spacing w:val="-5"/>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1" w:hanging="181"/>
      </w:pPr>
    </w:lvl>
    <w:lvl w:ilvl="6">
      <w:numFmt w:val="bullet"/>
      <w:lvlText w:val="•"/>
      <w:lvlJc w:val="left"/>
      <w:pPr>
        <w:ind w:left="1865" w:hanging="181"/>
      </w:pPr>
    </w:lvl>
    <w:lvl w:ilvl="7">
      <w:numFmt w:val="bullet"/>
      <w:lvlText w:val="•"/>
      <w:lvlJc w:val="left"/>
      <w:pPr>
        <w:ind w:left="2149" w:hanging="181"/>
      </w:pPr>
    </w:lvl>
    <w:lvl w:ilvl="8">
      <w:numFmt w:val="bullet"/>
      <w:lvlText w:val="•"/>
      <w:lvlJc w:val="left"/>
      <w:pPr>
        <w:ind w:left="2433" w:hanging="181"/>
      </w:pPr>
    </w:lvl>
  </w:abstractNum>
  <w:abstractNum w:abstractNumId="77">
    <w:nsid w:val="0000044F"/>
    <w:multiLevelType w:val="multilevel"/>
    <w:tmpl w:val="000008D2"/>
    <w:lvl w:ilvl="0">
      <w:start w:val="1"/>
      <w:numFmt w:val="decimal"/>
      <w:lvlText w:val="%1."/>
      <w:lvlJc w:val="left"/>
      <w:pPr>
        <w:ind w:left="298" w:hanging="181"/>
      </w:pPr>
      <w:rPr>
        <w:rFonts w:ascii="Times New Roman" w:hAnsi="Times New Roman" w:cs="Times New Roman"/>
        <w:b w:val="0"/>
        <w:bCs w:val="0"/>
        <w:spacing w:val="-1"/>
        <w:w w:val="100"/>
        <w:sz w:val="22"/>
        <w:szCs w:val="22"/>
      </w:rPr>
    </w:lvl>
    <w:lvl w:ilvl="1">
      <w:numFmt w:val="bullet"/>
      <w:lvlText w:val="•"/>
      <w:lvlJc w:val="left"/>
      <w:pPr>
        <w:ind w:left="519" w:hanging="181"/>
      </w:pPr>
    </w:lvl>
    <w:lvl w:ilvl="2">
      <w:numFmt w:val="bullet"/>
      <w:lvlText w:val="•"/>
      <w:lvlJc w:val="left"/>
      <w:pPr>
        <w:ind w:left="739" w:hanging="181"/>
      </w:pPr>
    </w:lvl>
    <w:lvl w:ilvl="3">
      <w:numFmt w:val="bullet"/>
      <w:lvlText w:val="•"/>
      <w:lvlJc w:val="left"/>
      <w:pPr>
        <w:ind w:left="959" w:hanging="181"/>
      </w:pPr>
    </w:lvl>
    <w:lvl w:ilvl="4">
      <w:numFmt w:val="bullet"/>
      <w:lvlText w:val="•"/>
      <w:lvlJc w:val="left"/>
      <w:pPr>
        <w:ind w:left="1179" w:hanging="181"/>
      </w:pPr>
    </w:lvl>
    <w:lvl w:ilvl="5">
      <w:numFmt w:val="bullet"/>
      <w:lvlText w:val="•"/>
      <w:lvlJc w:val="left"/>
      <w:pPr>
        <w:ind w:left="1399" w:hanging="181"/>
      </w:pPr>
    </w:lvl>
    <w:lvl w:ilvl="6">
      <w:numFmt w:val="bullet"/>
      <w:lvlText w:val="•"/>
      <w:lvlJc w:val="left"/>
      <w:pPr>
        <w:ind w:left="1618" w:hanging="181"/>
      </w:pPr>
    </w:lvl>
    <w:lvl w:ilvl="7">
      <w:numFmt w:val="bullet"/>
      <w:lvlText w:val="•"/>
      <w:lvlJc w:val="left"/>
      <w:pPr>
        <w:ind w:left="1838" w:hanging="181"/>
      </w:pPr>
    </w:lvl>
    <w:lvl w:ilvl="8">
      <w:numFmt w:val="bullet"/>
      <w:lvlText w:val="•"/>
      <w:lvlJc w:val="left"/>
      <w:pPr>
        <w:ind w:left="2058" w:hanging="181"/>
      </w:pPr>
    </w:lvl>
  </w:abstractNum>
  <w:abstractNum w:abstractNumId="78">
    <w:nsid w:val="00000450"/>
    <w:multiLevelType w:val="multilevel"/>
    <w:tmpl w:val="000008D3"/>
    <w:lvl w:ilvl="0">
      <w:start w:val="1"/>
      <w:numFmt w:val="decimal"/>
      <w:lvlText w:val="%1."/>
      <w:lvlJc w:val="left"/>
      <w:pPr>
        <w:ind w:left="291" w:hanging="181"/>
      </w:pPr>
      <w:rPr>
        <w:rFonts w:ascii="Times New Roman" w:hAnsi="Times New Roman" w:cs="Times New Roman"/>
        <w:b w:val="0"/>
        <w:bCs w:val="0"/>
        <w:spacing w:val="-1"/>
        <w:w w:val="100"/>
        <w:sz w:val="22"/>
        <w:szCs w:val="22"/>
      </w:rPr>
    </w:lvl>
    <w:lvl w:ilvl="1">
      <w:numFmt w:val="bullet"/>
      <w:lvlText w:val="•"/>
      <w:lvlJc w:val="left"/>
      <w:pPr>
        <w:ind w:left="528" w:hanging="181"/>
      </w:pPr>
    </w:lvl>
    <w:lvl w:ilvl="2">
      <w:numFmt w:val="bullet"/>
      <w:lvlText w:val="•"/>
      <w:lvlJc w:val="left"/>
      <w:pPr>
        <w:ind w:left="756" w:hanging="181"/>
      </w:pPr>
    </w:lvl>
    <w:lvl w:ilvl="3">
      <w:numFmt w:val="bullet"/>
      <w:lvlText w:val="•"/>
      <w:lvlJc w:val="left"/>
      <w:pPr>
        <w:ind w:left="985" w:hanging="181"/>
      </w:pPr>
    </w:lvl>
    <w:lvl w:ilvl="4">
      <w:numFmt w:val="bullet"/>
      <w:lvlText w:val="•"/>
      <w:lvlJc w:val="left"/>
      <w:pPr>
        <w:ind w:left="1213" w:hanging="181"/>
      </w:pPr>
    </w:lvl>
    <w:lvl w:ilvl="5">
      <w:numFmt w:val="bullet"/>
      <w:lvlText w:val="•"/>
      <w:lvlJc w:val="left"/>
      <w:pPr>
        <w:ind w:left="1442" w:hanging="181"/>
      </w:pPr>
    </w:lvl>
    <w:lvl w:ilvl="6">
      <w:numFmt w:val="bullet"/>
      <w:lvlText w:val="•"/>
      <w:lvlJc w:val="left"/>
      <w:pPr>
        <w:ind w:left="1670" w:hanging="181"/>
      </w:pPr>
    </w:lvl>
    <w:lvl w:ilvl="7">
      <w:numFmt w:val="bullet"/>
      <w:lvlText w:val="•"/>
      <w:lvlJc w:val="left"/>
      <w:pPr>
        <w:ind w:left="1898" w:hanging="181"/>
      </w:pPr>
    </w:lvl>
    <w:lvl w:ilvl="8">
      <w:numFmt w:val="bullet"/>
      <w:lvlText w:val="•"/>
      <w:lvlJc w:val="left"/>
      <w:pPr>
        <w:ind w:left="2127" w:hanging="181"/>
      </w:pPr>
    </w:lvl>
  </w:abstractNum>
  <w:abstractNum w:abstractNumId="79">
    <w:nsid w:val="00000451"/>
    <w:multiLevelType w:val="multilevel"/>
    <w:tmpl w:val="000008D4"/>
    <w:lvl w:ilvl="0">
      <w:start w:val="1"/>
      <w:numFmt w:val="decimal"/>
      <w:lvlText w:val="%1."/>
      <w:lvlJc w:val="left"/>
      <w:pPr>
        <w:ind w:left="109" w:hanging="181"/>
      </w:pPr>
      <w:rPr>
        <w:rFonts w:ascii="Times New Roman" w:hAnsi="Times New Roman" w:cs="Times New Roman"/>
        <w:b w:val="0"/>
        <w:bCs w:val="0"/>
        <w:spacing w:val="-5"/>
        <w:w w:val="100"/>
        <w:sz w:val="22"/>
        <w:szCs w:val="22"/>
      </w:rPr>
    </w:lvl>
    <w:lvl w:ilvl="1">
      <w:numFmt w:val="bullet"/>
      <w:lvlText w:val="•"/>
      <w:lvlJc w:val="left"/>
      <w:pPr>
        <w:ind w:left="390" w:hanging="181"/>
      </w:pPr>
    </w:lvl>
    <w:lvl w:ilvl="2">
      <w:numFmt w:val="bullet"/>
      <w:lvlText w:val="•"/>
      <w:lvlJc w:val="left"/>
      <w:pPr>
        <w:ind w:left="680" w:hanging="181"/>
      </w:pPr>
    </w:lvl>
    <w:lvl w:ilvl="3">
      <w:numFmt w:val="bullet"/>
      <w:lvlText w:val="•"/>
      <w:lvlJc w:val="left"/>
      <w:pPr>
        <w:ind w:left="970" w:hanging="181"/>
      </w:pPr>
    </w:lvl>
    <w:lvl w:ilvl="4">
      <w:numFmt w:val="bullet"/>
      <w:lvlText w:val="•"/>
      <w:lvlJc w:val="left"/>
      <w:pPr>
        <w:ind w:left="1260" w:hanging="181"/>
      </w:pPr>
    </w:lvl>
    <w:lvl w:ilvl="5">
      <w:numFmt w:val="bullet"/>
      <w:lvlText w:val="•"/>
      <w:lvlJc w:val="left"/>
      <w:pPr>
        <w:ind w:left="1551" w:hanging="181"/>
      </w:pPr>
    </w:lvl>
    <w:lvl w:ilvl="6">
      <w:numFmt w:val="bullet"/>
      <w:lvlText w:val="•"/>
      <w:lvlJc w:val="left"/>
      <w:pPr>
        <w:ind w:left="1841" w:hanging="181"/>
      </w:pPr>
    </w:lvl>
    <w:lvl w:ilvl="7">
      <w:numFmt w:val="bullet"/>
      <w:lvlText w:val="•"/>
      <w:lvlJc w:val="left"/>
      <w:pPr>
        <w:ind w:left="2131" w:hanging="181"/>
      </w:pPr>
    </w:lvl>
    <w:lvl w:ilvl="8">
      <w:numFmt w:val="bullet"/>
      <w:lvlText w:val="•"/>
      <w:lvlJc w:val="left"/>
      <w:pPr>
        <w:ind w:left="2421" w:hanging="181"/>
      </w:pPr>
    </w:lvl>
  </w:abstractNum>
  <w:abstractNum w:abstractNumId="80">
    <w:nsid w:val="00000452"/>
    <w:multiLevelType w:val="multilevel"/>
    <w:tmpl w:val="000008D5"/>
    <w:lvl w:ilvl="0">
      <w:start w:val="4"/>
      <w:numFmt w:val="decimal"/>
      <w:lvlText w:val="%1."/>
      <w:lvlJc w:val="left"/>
      <w:pPr>
        <w:ind w:left="290" w:hanging="181"/>
      </w:pPr>
      <w:rPr>
        <w:rFonts w:ascii="Times New Roman" w:hAnsi="Times New Roman" w:cs="Times New Roman"/>
        <w:b w:val="0"/>
        <w:bCs w:val="0"/>
        <w:spacing w:val="-1"/>
        <w:w w:val="100"/>
        <w:sz w:val="22"/>
        <w:szCs w:val="22"/>
      </w:rPr>
    </w:lvl>
    <w:lvl w:ilvl="1">
      <w:numFmt w:val="bullet"/>
      <w:lvlText w:val="•"/>
      <w:lvlJc w:val="left"/>
      <w:pPr>
        <w:ind w:left="570" w:hanging="181"/>
      </w:pPr>
    </w:lvl>
    <w:lvl w:ilvl="2">
      <w:numFmt w:val="bullet"/>
      <w:lvlText w:val="•"/>
      <w:lvlJc w:val="left"/>
      <w:pPr>
        <w:ind w:left="840" w:hanging="181"/>
      </w:pPr>
    </w:lvl>
    <w:lvl w:ilvl="3">
      <w:numFmt w:val="bullet"/>
      <w:lvlText w:val="•"/>
      <w:lvlJc w:val="left"/>
      <w:pPr>
        <w:ind w:left="1110" w:hanging="181"/>
      </w:pPr>
    </w:lvl>
    <w:lvl w:ilvl="4">
      <w:numFmt w:val="bullet"/>
      <w:lvlText w:val="•"/>
      <w:lvlJc w:val="left"/>
      <w:pPr>
        <w:ind w:left="1380" w:hanging="181"/>
      </w:pPr>
    </w:lvl>
    <w:lvl w:ilvl="5">
      <w:numFmt w:val="bullet"/>
      <w:lvlText w:val="•"/>
      <w:lvlJc w:val="left"/>
      <w:pPr>
        <w:ind w:left="1651" w:hanging="181"/>
      </w:pPr>
    </w:lvl>
    <w:lvl w:ilvl="6">
      <w:numFmt w:val="bullet"/>
      <w:lvlText w:val="•"/>
      <w:lvlJc w:val="left"/>
      <w:pPr>
        <w:ind w:left="1921" w:hanging="181"/>
      </w:pPr>
    </w:lvl>
    <w:lvl w:ilvl="7">
      <w:numFmt w:val="bullet"/>
      <w:lvlText w:val="•"/>
      <w:lvlJc w:val="left"/>
      <w:pPr>
        <w:ind w:left="2191" w:hanging="181"/>
      </w:pPr>
    </w:lvl>
    <w:lvl w:ilvl="8">
      <w:numFmt w:val="bullet"/>
      <w:lvlText w:val="•"/>
      <w:lvlJc w:val="left"/>
      <w:pPr>
        <w:ind w:left="2461" w:hanging="181"/>
      </w:pPr>
    </w:lvl>
  </w:abstractNum>
  <w:abstractNum w:abstractNumId="81">
    <w:nsid w:val="00000453"/>
    <w:multiLevelType w:val="multilevel"/>
    <w:tmpl w:val="000008D6"/>
    <w:lvl w:ilvl="0">
      <w:start w:val="1"/>
      <w:numFmt w:val="decimal"/>
      <w:lvlText w:val="%1."/>
      <w:lvlJc w:val="left"/>
      <w:pPr>
        <w:ind w:left="110" w:hanging="181"/>
      </w:pPr>
      <w:rPr>
        <w:rFonts w:ascii="Times New Roman" w:hAnsi="Times New Roman" w:cs="Times New Roman"/>
        <w:b w:val="0"/>
        <w:bCs w:val="0"/>
        <w:spacing w:val="-2"/>
        <w:w w:val="100"/>
        <w:sz w:val="22"/>
        <w:szCs w:val="22"/>
      </w:rPr>
    </w:lvl>
    <w:lvl w:ilvl="1">
      <w:numFmt w:val="bullet"/>
      <w:lvlText w:val="•"/>
      <w:lvlJc w:val="left"/>
      <w:pPr>
        <w:ind w:left="357" w:hanging="181"/>
      </w:pPr>
    </w:lvl>
    <w:lvl w:ilvl="2">
      <w:numFmt w:val="bullet"/>
      <w:lvlText w:val="•"/>
      <w:lvlJc w:val="left"/>
      <w:pPr>
        <w:ind w:left="595" w:hanging="181"/>
      </w:pPr>
    </w:lvl>
    <w:lvl w:ilvl="3">
      <w:numFmt w:val="bullet"/>
      <w:lvlText w:val="•"/>
      <w:lvlJc w:val="left"/>
      <w:pPr>
        <w:ind w:left="833" w:hanging="181"/>
      </w:pPr>
    </w:lvl>
    <w:lvl w:ilvl="4">
      <w:numFmt w:val="bullet"/>
      <w:lvlText w:val="•"/>
      <w:lvlJc w:val="left"/>
      <w:pPr>
        <w:ind w:left="1071" w:hanging="181"/>
      </w:pPr>
    </w:lvl>
    <w:lvl w:ilvl="5">
      <w:numFmt w:val="bullet"/>
      <w:lvlText w:val="•"/>
      <w:lvlJc w:val="left"/>
      <w:pPr>
        <w:ind w:left="1309" w:hanging="181"/>
      </w:pPr>
    </w:lvl>
    <w:lvl w:ilvl="6">
      <w:numFmt w:val="bullet"/>
      <w:lvlText w:val="•"/>
      <w:lvlJc w:val="left"/>
      <w:pPr>
        <w:ind w:left="1546" w:hanging="181"/>
      </w:pPr>
    </w:lvl>
    <w:lvl w:ilvl="7">
      <w:numFmt w:val="bullet"/>
      <w:lvlText w:val="•"/>
      <w:lvlJc w:val="left"/>
      <w:pPr>
        <w:ind w:left="1784" w:hanging="181"/>
      </w:pPr>
    </w:lvl>
    <w:lvl w:ilvl="8">
      <w:numFmt w:val="bullet"/>
      <w:lvlText w:val="•"/>
      <w:lvlJc w:val="left"/>
      <w:pPr>
        <w:ind w:left="2022" w:hanging="181"/>
      </w:pPr>
    </w:lvl>
  </w:abstractNum>
  <w:abstractNum w:abstractNumId="82">
    <w:nsid w:val="00000454"/>
    <w:multiLevelType w:val="multilevel"/>
    <w:tmpl w:val="000008D7"/>
    <w:lvl w:ilvl="0">
      <w:start w:val="1"/>
      <w:numFmt w:val="decimal"/>
      <w:lvlText w:val="%1."/>
      <w:lvlJc w:val="left"/>
      <w:pPr>
        <w:ind w:left="291" w:hanging="181"/>
      </w:pPr>
      <w:rPr>
        <w:rFonts w:ascii="Times New Roman" w:hAnsi="Times New Roman" w:cs="Times New Roman"/>
        <w:b w:val="0"/>
        <w:bCs w:val="0"/>
        <w:spacing w:val="-1"/>
        <w:w w:val="100"/>
        <w:sz w:val="22"/>
        <w:szCs w:val="22"/>
      </w:rPr>
    </w:lvl>
    <w:lvl w:ilvl="1">
      <w:numFmt w:val="bullet"/>
      <w:lvlText w:val="•"/>
      <w:lvlJc w:val="left"/>
      <w:pPr>
        <w:ind w:left="528" w:hanging="181"/>
      </w:pPr>
    </w:lvl>
    <w:lvl w:ilvl="2">
      <w:numFmt w:val="bullet"/>
      <w:lvlText w:val="•"/>
      <w:lvlJc w:val="left"/>
      <w:pPr>
        <w:ind w:left="756" w:hanging="181"/>
      </w:pPr>
    </w:lvl>
    <w:lvl w:ilvl="3">
      <w:numFmt w:val="bullet"/>
      <w:lvlText w:val="•"/>
      <w:lvlJc w:val="left"/>
      <w:pPr>
        <w:ind w:left="985" w:hanging="181"/>
      </w:pPr>
    </w:lvl>
    <w:lvl w:ilvl="4">
      <w:numFmt w:val="bullet"/>
      <w:lvlText w:val="•"/>
      <w:lvlJc w:val="left"/>
      <w:pPr>
        <w:ind w:left="1213" w:hanging="181"/>
      </w:pPr>
    </w:lvl>
    <w:lvl w:ilvl="5">
      <w:numFmt w:val="bullet"/>
      <w:lvlText w:val="•"/>
      <w:lvlJc w:val="left"/>
      <w:pPr>
        <w:ind w:left="1442" w:hanging="181"/>
      </w:pPr>
    </w:lvl>
    <w:lvl w:ilvl="6">
      <w:numFmt w:val="bullet"/>
      <w:lvlText w:val="•"/>
      <w:lvlJc w:val="left"/>
      <w:pPr>
        <w:ind w:left="1670" w:hanging="181"/>
      </w:pPr>
    </w:lvl>
    <w:lvl w:ilvl="7">
      <w:numFmt w:val="bullet"/>
      <w:lvlText w:val="•"/>
      <w:lvlJc w:val="left"/>
      <w:pPr>
        <w:ind w:left="1898" w:hanging="181"/>
      </w:pPr>
    </w:lvl>
    <w:lvl w:ilvl="8">
      <w:numFmt w:val="bullet"/>
      <w:lvlText w:val="•"/>
      <w:lvlJc w:val="left"/>
      <w:pPr>
        <w:ind w:left="2127" w:hanging="181"/>
      </w:pPr>
    </w:lvl>
  </w:abstractNum>
  <w:abstractNum w:abstractNumId="83">
    <w:nsid w:val="00000455"/>
    <w:multiLevelType w:val="multilevel"/>
    <w:tmpl w:val="000008D8"/>
    <w:lvl w:ilvl="0">
      <w:start w:val="2"/>
      <w:numFmt w:val="decimal"/>
      <w:lvlText w:val="%1."/>
      <w:lvlJc w:val="left"/>
      <w:pPr>
        <w:ind w:left="107" w:hanging="240"/>
      </w:pPr>
      <w:rPr>
        <w:rFonts w:ascii="Times New Roman" w:hAnsi="Times New Roman" w:cs="Times New Roman"/>
        <w:b w:val="0"/>
        <w:bCs w:val="0"/>
        <w:spacing w:val="-8"/>
        <w:w w:val="100"/>
        <w:sz w:val="24"/>
        <w:szCs w:val="24"/>
      </w:rPr>
    </w:lvl>
    <w:lvl w:ilvl="1">
      <w:numFmt w:val="bullet"/>
      <w:lvlText w:val="•"/>
      <w:lvlJc w:val="left"/>
      <w:pPr>
        <w:ind w:left="392" w:hanging="240"/>
      </w:pPr>
    </w:lvl>
    <w:lvl w:ilvl="2">
      <w:numFmt w:val="bullet"/>
      <w:lvlText w:val="•"/>
      <w:lvlJc w:val="left"/>
      <w:pPr>
        <w:ind w:left="684" w:hanging="240"/>
      </w:pPr>
    </w:lvl>
    <w:lvl w:ilvl="3">
      <w:numFmt w:val="bullet"/>
      <w:lvlText w:val="•"/>
      <w:lvlJc w:val="left"/>
      <w:pPr>
        <w:ind w:left="976" w:hanging="240"/>
      </w:pPr>
    </w:lvl>
    <w:lvl w:ilvl="4">
      <w:numFmt w:val="bullet"/>
      <w:lvlText w:val="•"/>
      <w:lvlJc w:val="left"/>
      <w:pPr>
        <w:ind w:left="1268" w:hanging="240"/>
      </w:pPr>
    </w:lvl>
    <w:lvl w:ilvl="5">
      <w:numFmt w:val="bullet"/>
      <w:lvlText w:val="•"/>
      <w:lvlJc w:val="left"/>
      <w:pPr>
        <w:ind w:left="1560" w:hanging="240"/>
      </w:pPr>
    </w:lvl>
    <w:lvl w:ilvl="6">
      <w:numFmt w:val="bullet"/>
      <w:lvlText w:val="•"/>
      <w:lvlJc w:val="left"/>
      <w:pPr>
        <w:ind w:left="1852" w:hanging="240"/>
      </w:pPr>
    </w:lvl>
    <w:lvl w:ilvl="7">
      <w:numFmt w:val="bullet"/>
      <w:lvlText w:val="•"/>
      <w:lvlJc w:val="left"/>
      <w:pPr>
        <w:ind w:left="2144" w:hanging="240"/>
      </w:pPr>
    </w:lvl>
    <w:lvl w:ilvl="8">
      <w:numFmt w:val="bullet"/>
      <w:lvlText w:val="•"/>
      <w:lvlJc w:val="left"/>
      <w:pPr>
        <w:ind w:left="2436" w:hanging="240"/>
      </w:pPr>
    </w:lvl>
  </w:abstractNum>
  <w:abstractNum w:abstractNumId="84">
    <w:nsid w:val="00000456"/>
    <w:multiLevelType w:val="multilevel"/>
    <w:tmpl w:val="000008D9"/>
    <w:lvl w:ilvl="0">
      <w:start w:val="2"/>
      <w:numFmt w:val="decimal"/>
      <w:lvlText w:val="%1."/>
      <w:lvlJc w:val="left"/>
      <w:pPr>
        <w:ind w:left="162" w:hanging="181"/>
      </w:pPr>
      <w:rPr>
        <w:rFonts w:ascii="Times New Roman" w:hAnsi="Times New Roman" w:cs="Times New Roman"/>
        <w:b w:val="0"/>
        <w:bCs w:val="0"/>
        <w:spacing w:val="-7"/>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1" w:hanging="181"/>
      </w:pPr>
    </w:lvl>
    <w:lvl w:ilvl="6">
      <w:numFmt w:val="bullet"/>
      <w:lvlText w:val="•"/>
      <w:lvlJc w:val="left"/>
      <w:pPr>
        <w:ind w:left="1865" w:hanging="181"/>
      </w:pPr>
    </w:lvl>
    <w:lvl w:ilvl="7">
      <w:numFmt w:val="bullet"/>
      <w:lvlText w:val="•"/>
      <w:lvlJc w:val="left"/>
      <w:pPr>
        <w:ind w:left="2149" w:hanging="181"/>
      </w:pPr>
    </w:lvl>
    <w:lvl w:ilvl="8">
      <w:numFmt w:val="bullet"/>
      <w:lvlText w:val="•"/>
      <w:lvlJc w:val="left"/>
      <w:pPr>
        <w:ind w:left="2433" w:hanging="181"/>
      </w:pPr>
    </w:lvl>
  </w:abstractNum>
  <w:abstractNum w:abstractNumId="85">
    <w:nsid w:val="00000457"/>
    <w:multiLevelType w:val="multilevel"/>
    <w:tmpl w:val="000008DA"/>
    <w:lvl w:ilvl="0">
      <w:start w:val="3"/>
      <w:numFmt w:val="decimal"/>
      <w:lvlText w:val="%1."/>
      <w:lvlJc w:val="left"/>
      <w:pPr>
        <w:ind w:left="173" w:hanging="240"/>
      </w:pPr>
      <w:rPr>
        <w:rFonts w:ascii="Times New Roman" w:hAnsi="Times New Roman" w:cs="Times New Roman"/>
        <w:b w:val="0"/>
        <w:bCs w:val="0"/>
        <w:spacing w:val="-5"/>
        <w:w w:val="100"/>
        <w:sz w:val="24"/>
        <w:szCs w:val="24"/>
      </w:rPr>
    </w:lvl>
    <w:lvl w:ilvl="1">
      <w:numFmt w:val="bullet"/>
      <w:lvlText w:val="•"/>
      <w:lvlJc w:val="left"/>
      <w:pPr>
        <w:ind w:left="420" w:hanging="240"/>
      </w:pPr>
    </w:lvl>
    <w:lvl w:ilvl="2">
      <w:numFmt w:val="bullet"/>
      <w:lvlText w:val="•"/>
      <w:lvlJc w:val="left"/>
      <w:pPr>
        <w:ind w:left="660" w:hanging="240"/>
      </w:pPr>
    </w:lvl>
    <w:lvl w:ilvl="3">
      <w:numFmt w:val="bullet"/>
      <w:lvlText w:val="•"/>
      <w:lvlJc w:val="left"/>
      <w:pPr>
        <w:ind w:left="901" w:hanging="240"/>
      </w:pPr>
    </w:lvl>
    <w:lvl w:ilvl="4">
      <w:numFmt w:val="bullet"/>
      <w:lvlText w:val="•"/>
      <w:lvlJc w:val="left"/>
      <w:pPr>
        <w:ind w:left="1141" w:hanging="240"/>
      </w:pPr>
    </w:lvl>
    <w:lvl w:ilvl="5">
      <w:numFmt w:val="bullet"/>
      <w:lvlText w:val="•"/>
      <w:lvlJc w:val="left"/>
      <w:pPr>
        <w:ind w:left="1382" w:hanging="240"/>
      </w:pPr>
    </w:lvl>
    <w:lvl w:ilvl="6">
      <w:numFmt w:val="bullet"/>
      <w:lvlText w:val="•"/>
      <w:lvlJc w:val="left"/>
      <w:pPr>
        <w:ind w:left="1622" w:hanging="240"/>
      </w:pPr>
    </w:lvl>
    <w:lvl w:ilvl="7">
      <w:numFmt w:val="bullet"/>
      <w:lvlText w:val="•"/>
      <w:lvlJc w:val="left"/>
      <w:pPr>
        <w:ind w:left="1862" w:hanging="240"/>
      </w:pPr>
    </w:lvl>
    <w:lvl w:ilvl="8">
      <w:numFmt w:val="bullet"/>
      <w:lvlText w:val="•"/>
      <w:lvlJc w:val="left"/>
      <w:pPr>
        <w:ind w:left="2103" w:hanging="240"/>
      </w:pPr>
    </w:lvl>
  </w:abstractNum>
  <w:abstractNum w:abstractNumId="86">
    <w:nsid w:val="00000458"/>
    <w:multiLevelType w:val="multilevel"/>
    <w:tmpl w:val="000008DB"/>
    <w:lvl w:ilvl="0">
      <w:start w:val="6"/>
      <w:numFmt w:val="decimal"/>
      <w:lvlText w:val="%1."/>
      <w:lvlJc w:val="left"/>
      <w:pPr>
        <w:ind w:left="107" w:hanging="240"/>
      </w:pPr>
      <w:rPr>
        <w:rFonts w:ascii="Times New Roman" w:hAnsi="Times New Roman" w:cs="Times New Roman"/>
        <w:b w:val="0"/>
        <w:bCs w:val="0"/>
        <w:spacing w:val="-5"/>
        <w:w w:val="100"/>
        <w:sz w:val="24"/>
        <w:szCs w:val="24"/>
      </w:rPr>
    </w:lvl>
    <w:lvl w:ilvl="1">
      <w:numFmt w:val="bullet"/>
      <w:lvlText w:val="•"/>
      <w:lvlJc w:val="left"/>
      <w:pPr>
        <w:ind w:left="392" w:hanging="240"/>
      </w:pPr>
    </w:lvl>
    <w:lvl w:ilvl="2">
      <w:numFmt w:val="bullet"/>
      <w:lvlText w:val="•"/>
      <w:lvlJc w:val="left"/>
      <w:pPr>
        <w:ind w:left="684" w:hanging="240"/>
      </w:pPr>
    </w:lvl>
    <w:lvl w:ilvl="3">
      <w:numFmt w:val="bullet"/>
      <w:lvlText w:val="•"/>
      <w:lvlJc w:val="left"/>
      <w:pPr>
        <w:ind w:left="976" w:hanging="240"/>
      </w:pPr>
    </w:lvl>
    <w:lvl w:ilvl="4">
      <w:numFmt w:val="bullet"/>
      <w:lvlText w:val="•"/>
      <w:lvlJc w:val="left"/>
      <w:pPr>
        <w:ind w:left="1268" w:hanging="240"/>
      </w:pPr>
    </w:lvl>
    <w:lvl w:ilvl="5">
      <w:numFmt w:val="bullet"/>
      <w:lvlText w:val="•"/>
      <w:lvlJc w:val="left"/>
      <w:pPr>
        <w:ind w:left="1560" w:hanging="240"/>
      </w:pPr>
    </w:lvl>
    <w:lvl w:ilvl="6">
      <w:numFmt w:val="bullet"/>
      <w:lvlText w:val="•"/>
      <w:lvlJc w:val="left"/>
      <w:pPr>
        <w:ind w:left="1852" w:hanging="240"/>
      </w:pPr>
    </w:lvl>
    <w:lvl w:ilvl="7">
      <w:numFmt w:val="bullet"/>
      <w:lvlText w:val="•"/>
      <w:lvlJc w:val="left"/>
      <w:pPr>
        <w:ind w:left="2144" w:hanging="240"/>
      </w:pPr>
    </w:lvl>
    <w:lvl w:ilvl="8">
      <w:numFmt w:val="bullet"/>
      <w:lvlText w:val="•"/>
      <w:lvlJc w:val="left"/>
      <w:pPr>
        <w:ind w:left="2436" w:hanging="240"/>
      </w:pPr>
    </w:lvl>
  </w:abstractNum>
  <w:abstractNum w:abstractNumId="87">
    <w:nsid w:val="00000459"/>
    <w:multiLevelType w:val="multilevel"/>
    <w:tmpl w:val="000008DC"/>
    <w:lvl w:ilvl="0">
      <w:start w:val="1"/>
      <w:numFmt w:val="decimal"/>
      <w:lvlText w:val="%1."/>
      <w:lvlJc w:val="left"/>
      <w:pPr>
        <w:ind w:left="107" w:hanging="181"/>
      </w:pPr>
      <w:rPr>
        <w:rFonts w:ascii="Times New Roman" w:hAnsi="Times New Roman" w:cs="Times New Roman"/>
        <w:b w:val="0"/>
        <w:bCs w:val="0"/>
        <w:spacing w:val="-8"/>
        <w:w w:val="100"/>
        <w:sz w:val="22"/>
        <w:szCs w:val="22"/>
      </w:rPr>
    </w:lvl>
    <w:lvl w:ilvl="1">
      <w:numFmt w:val="bullet"/>
      <w:lvlText w:val="•"/>
      <w:lvlJc w:val="left"/>
      <w:pPr>
        <w:ind w:left="392" w:hanging="181"/>
      </w:pPr>
    </w:lvl>
    <w:lvl w:ilvl="2">
      <w:numFmt w:val="bullet"/>
      <w:lvlText w:val="•"/>
      <w:lvlJc w:val="left"/>
      <w:pPr>
        <w:ind w:left="684" w:hanging="181"/>
      </w:pPr>
    </w:lvl>
    <w:lvl w:ilvl="3">
      <w:numFmt w:val="bullet"/>
      <w:lvlText w:val="•"/>
      <w:lvlJc w:val="left"/>
      <w:pPr>
        <w:ind w:left="976" w:hanging="181"/>
      </w:pPr>
    </w:lvl>
    <w:lvl w:ilvl="4">
      <w:numFmt w:val="bullet"/>
      <w:lvlText w:val="•"/>
      <w:lvlJc w:val="left"/>
      <w:pPr>
        <w:ind w:left="1268" w:hanging="181"/>
      </w:pPr>
    </w:lvl>
    <w:lvl w:ilvl="5">
      <w:numFmt w:val="bullet"/>
      <w:lvlText w:val="•"/>
      <w:lvlJc w:val="left"/>
      <w:pPr>
        <w:ind w:left="1560" w:hanging="181"/>
      </w:pPr>
    </w:lvl>
    <w:lvl w:ilvl="6">
      <w:numFmt w:val="bullet"/>
      <w:lvlText w:val="•"/>
      <w:lvlJc w:val="left"/>
      <w:pPr>
        <w:ind w:left="1852" w:hanging="181"/>
      </w:pPr>
    </w:lvl>
    <w:lvl w:ilvl="7">
      <w:numFmt w:val="bullet"/>
      <w:lvlText w:val="•"/>
      <w:lvlJc w:val="left"/>
      <w:pPr>
        <w:ind w:left="2144" w:hanging="181"/>
      </w:pPr>
    </w:lvl>
    <w:lvl w:ilvl="8">
      <w:numFmt w:val="bullet"/>
      <w:lvlText w:val="•"/>
      <w:lvlJc w:val="left"/>
      <w:pPr>
        <w:ind w:left="2436" w:hanging="181"/>
      </w:pPr>
    </w:lvl>
  </w:abstractNum>
  <w:abstractNum w:abstractNumId="88">
    <w:nsid w:val="0000045A"/>
    <w:multiLevelType w:val="multilevel"/>
    <w:tmpl w:val="000008DD"/>
    <w:lvl w:ilvl="0">
      <w:start w:val="1"/>
      <w:numFmt w:val="decimal"/>
      <w:lvlText w:val="%1."/>
      <w:lvlJc w:val="left"/>
      <w:pPr>
        <w:ind w:left="162" w:hanging="181"/>
      </w:pPr>
      <w:rPr>
        <w:rFonts w:ascii="Times New Roman" w:hAnsi="Times New Roman" w:cs="Times New Roman"/>
        <w:b w:val="0"/>
        <w:bCs w:val="0"/>
        <w:spacing w:val="-7"/>
        <w:w w:val="100"/>
        <w:sz w:val="22"/>
        <w:szCs w:val="22"/>
      </w:rPr>
    </w:lvl>
    <w:lvl w:ilvl="1">
      <w:numFmt w:val="bullet"/>
      <w:lvlText w:val="•"/>
      <w:lvlJc w:val="left"/>
      <w:pPr>
        <w:ind w:left="444" w:hanging="181"/>
      </w:pPr>
    </w:lvl>
    <w:lvl w:ilvl="2">
      <w:numFmt w:val="bullet"/>
      <w:lvlText w:val="•"/>
      <w:lvlJc w:val="left"/>
      <w:pPr>
        <w:ind w:left="728" w:hanging="181"/>
      </w:pPr>
    </w:lvl>
    <w:lvl w:ilvl="3">
      <w:numFmt w:val="bullet"/>
      <w:lvlText w:val="•"/>
      <w:lvlJc w:val="left"/>
      <w:pPr>
        <w:ind w:left="1012" w:hanging="181"/>
      </w:pPr>
    </w:lvl>
    <w:lvl w:ilvl="4">
      <w:numFmt w:val="bullet"/>
      <w:lvlText w:val="•"/>
      <w:lvlJc w:val="left"/>
      <w:pPr>
        <w:ind w:left="1296" w:hanging="181"/>
      </w:pPr>
    </w:lvl>
    <w:lvl w:ilvl="5">
      <w:numFmt w:val="bullet"/>
      <w:lvlText w:val="•"/>
      <w:lvlJc w:val="left"/>
      <w:pPr>
        <w:ind w:left="1581" w:hanging="181"/>
      </w:pPr>
    </w:lvl>
    <w:lvl w:ilvl="6">
      <w:numFmt w:val="bullet"/>
      <w:lvlText w:val="•"/>
      <w:lvlJc w:val="left"/>
      <w:pPr>
        <w:ind w:left="1865" w:hanging="181"/>
      </w:pPr>
    </w:lvl>
    <w:lvl w:ilvl="7">
      <w:numFmt w:val="bullet"/>
      <w:lvlText w:val="•"/>
      <w:lvlJc w:val="left"/>
      <w:pPr>
        <w:ind w:left="2149" w:hanging="181"/>
      </w:pPr>
    </w:lvl>
    <w:lvl w:ilvl="8">
      <w:numFmt w:val="bullet"/>
      <w:lvlText w:val="•"/>
      <w:lvlJc w:val="left"/>
      <w:pPr>
        <w:ind w:left="2433" w:hanging="181"/>
      </w:pPr>
    </w:lvl>
  </w:abstractNum>
  <w:abstractNum w:abstractNumId="89">
    <w:nsid w:val="0000045B"/>
    <w:multiLevelType w:val="multilevel"/>
    <w:tmpl w:val="000008DE"/>
    <w:lvl w:ilvl="0">
      <w:start w:val="1"/>
      <w:numFmt w:val="decimal"/>
      <w:lvlText w:val="%1."/>
      <w:lvlJc w:val="left"/>
      <w:pPr>
        <w:ind w:left="110" w:hanging="181"/>
      </w:pPr>
      <w:rPr>
        <w:rFonts w:ascii="Times New Roman" w:hAnsi="Times New Roman" w:cs="Times New Roman"/>
        <w:b w:val="0"/>
        <w:bCs w:val="0"/>
        <w:spacing w:val="-2"/>
        <w:w w:val="100"/>
        <w:sz w:val="22"/>
        <w:szCs w:val="22"/>
      </w:rPr>
    </w:lvl>
    <w:lvl w:ilvl="1">
      <w:numFmt w:val="bullet"/>
      <w:lvlText w:val="•"/>
      <w:lvlJc w:val="left"/>
      <w:pPr>
        <w:ind w:left="357" w:hanging="181"/>
      </w:pPr>
    </w:lvl>
    <w:lvl w:ilvl="2">
      <w:numFmt w:val="bullet"/>
      <w:lvlText w:val="•"/>
      <w:lvlJc w:val="left"/>
      <w:pPr>
        <w:ind w:left="595" w:hanging="181"/>
      </w:pPr>
    </w:lvl>
    <w:lvl w:ilvl="3">
      <w:numFmt w:val="bullet"/>
      <w:lvlText w:val="•"/>
      <w:lvlJc w:val="left"/>
      <w:pPr>
        <w:ind w:left="833" w:hanging="181"/>
      </w:pPr>
    </w:lvl>
    <w:lvl w:ilvl="4">
      <w:numFmt w:val="bullet"/>
      <w:lvlText w:val="•"/>
      <w:lvlJc w:val="left"/>
      <w:pPr>
        <w:ind w:left="1071" w:hanging="181"/>
      </w:pPr>
    </w:lvl>
    <w:lvl w:ilvl="5">
      <w:numFmt w:val="bullet"/>
      <w:lvlText w:val="•"/>
      <w:lvlJc w:val="left"/>
      <w:pPr>
        <w:ind w:left="1309" w:hanging="181"/>
      </w:pPr>
    </w:lvl>
    <w:lvl w:ilvl="6">
      <w:numFmt w:val="bullet"/>
      <w:lvlText w:val="•"/>
      <w:lvlJc w:val="left"/>
      <w:pPr>
        <w:ind w:left="1546" w:hanging="181"/>
      </w:pPr>
    </w:lvl>
    <w:lvl w:ilvl="7">
      <w:numFmt w:val="bullet"/>
      <w:lvlText w:val="•"/>
      <w:lvlJc w:val="left"/>
      <w:pPr>
        <w:ind w:left="1784" w:hanging="181"/>
      </w:pPr>
    </w:lvl>
    <w:lvl w:ilvl="8">
      <w:numFmt w:val="bullet"/>
      <w:lvlText w:val="•"/>
      <w:lvlJc w:val="left"/>
      <w:pPr>
        <w:ind w:left="2022" w:hanging="181"/>
      </w:pPr>
    </w:lvl>
  </w:abstractNum>
  <w:abstractNum w:abstractNumId="90">
    <w:nsid w:val="0000045C"/>
    <w:multiLevelType w:val="multilevel"/>
    <w:tmpl w:val="000008DF"/>
    <w:lvl w:ilvl="0">
      <w:start w:val="3"/>
      <w:numFmt w:val="decimal"/>
      <w:lvlText w:val="%1."/>
      <w:lvlJc w:val="left"/>
      <w:pPr>
        <w:ind w:left="350" w:hanging="240"/>
      </w:pPr>
      <w:rPr>
        <w:rFonts w:ascii="Times New Roman" w:hAnsi="Times New Roman" w:cs="Times New Roman"/>
        <w:b w:val="0"/>
        <w:bCs w:val="0"/>
        <w:spacing w:val="-2"/>
        <w:w w:val="100"/>
        <w:sz w:val="24"/>
        <w:szCs w:val="24"/>
      </w:rPr>
    </w:lvl>
    <w:lvl w:ilvl="1">
      <w:numFmt w:val="bullet"/>
      <w:lvlText w:val="•"/>
      <w:lvlJc w:val="left"/>
      <w:pPr>
        <w:ind w:left="582" w:hanging="240"/>
      </w:pPr>
    </w:lvl>
    <w:lvl w:ilvl="2">
      <w:numFmt w:val="bullet"/>
      <w:lvlText w:val="•"/>
      <w:lvlJc w:val="left"/>
      <w:pPr>
        <w:ind w:left="804" w:hanging="240"/>
      </w:pPr>
    </w:lvl>
    <w:lvl w:ilvl="3">
      <w:numFmt w:val="bullet"/>
      <w:lvlText w:val="•"/>
      <w:lvlJc w:val="left"/>
      <w:pPr>
        <w:ind w:left="1027" w:hanging="240"/>
      </w:pPr>
    </w:lvl>
    <w:lvl w:ilvl="4">
      <w:numFmt w:val="bullet"/>
      <w:lvlText w:val="•"/>
      <w:lvlJc w:val="left"/>
      <w:pPr>
        <w:ind w:left="1249" w:hanging="240"/>
      </w:pPr>
    </w:lvl>
    <w:lvl w:ilvl="5">
      <w:numFmt w:val="bullet"/>
      <w:lvlText w:val="•"/>
      <w:lvlJc w:val="left"/>
      <w:pPr>
        <w:ind w:left="1472" w:hanging="240"/>
      </w:pPr>
    </w:lvl>
    <w:lvl w:ilvl="6">
      <w:numFmt w:val="bullet"/>
      <w:lvlText w:val="•"/>
      <w:lvlJc w:val="left"/>
      <w:pPr>
        <w:ind w:left="1694" w:hanging="240"/>
      </w:pPr>
    </w:lvl>
    <w:lvl w:ilvl="7">
      <w:numFmt w:val="bullet"/>
      <w:lvlText w:val="•"/>
      <w:lvlJc w:val="left"/>
      <w:pPr>
        <w:ind w:left="1916" w:hanging="240"/>
      </w:pPr>
    </w:lvl>
    <w:lvl w:ilvl="8">
      <w:numFmt w:val="bullet"/>
      <w:lvlText w:val="•"/>
      <w:lvlJc w:val="left"/>
      <w:pPr>
        <w:ind w:left="2139" w:hanging="240"/>
      </w:pPr>
    </w:lvl>
  </w:abstractNum>
  <w:abstractNum w:abstractNumId="91">
    <w:nsid w:val="0000045D"/>
    <w:multiLevelType w:val="multilevel"/>
    <w:tmpl w:val="000008E0"/>
    <w:lvl w:ilvl="0">
      <w:start w:val="1"/>
      <w:numFmt w:val="decimal"/>
      <w:lvlText w:val="%1."/>
      <w:lvlJc w:val="left"/>
      <w:pPr>
        <w:ind w:left="107" w:hanging="240"/>
      </w:pPr>
      <w:rPr>
        <w:rFonts w:ascii="Times New Roman" w:hAnsi="Times New Roman" w:cs="Times New Roman"/>
        <w:b w:val="0"/>
        <w:bCs w:val="0"/>
        <w:spacing w:val="-4"/>
        <w:w w:val="100"/>
        <w:sz w:val="24"/>
        <w:szCs w:val="24"/>
      </w:rPr>
    </w:lvl>
    <w:lvl w:ilvl="1">
      <w:numFmt w:val="bullet"/>
      <w:lvlText w:val="•"/>
      <w:lvlJc w:val="left"/>
      <w:pPr>
        <w:ind w:left="392" w:hanging="240"/>
      </w:pPr>
    </w:lvl>
    <w:lvl w:ilvl="2">
      <w:numFmt w:val="bullet"/>
      <w:lvlText w:val="•"/>
      <w:lvlJc w:val="left"/>
      <w:pPr>
        <w:ind w:left="684" w:hanging="240"/>
      </w:pPr>
    </w:lvl>
    <w:lvl w:ilvl="3">
      <w:numFmt w:val="bullet"/>
      <w:lvlText w:val="•"/>
      <w:lvlJc w:val="left"/>
      <w:pPr>
        <w:ind w:left="976" w:hanging="240"/>
      </w:pPr>
    </w:lvl>
    <w:lvl w:ilvl="4">
      <w:numFmt w:val="bullet"/>
      <w:lvlText w:val="•"/>
      <w:lvlJc w:val="left"/>
      <w:pPr>
        <w:ind w:left="1268" w:hanging="240"/>
      </w:pPr>
    </w:lvl>
    <w:lvl w:ilvl="5">
      <w:numFmt w:val="bullet"/>
      <w:lvlText w:val="•"/>
      <w:lvlJc w:val="left"/>
      <w:pPr>
        <w:ind w:left="1560" w:hanging="240"/>
      </w:pPr>
    </w:lvl>
    <w:lvl w:ilvl="6">
      <w:numFmt w:val="bullet"/>
      <w:lvlText w:val="•"/>
      <w:lvlJc w:val="left"/>
      <w:pPr>
        <w:ind w:left="1852" w:hanging="240"/>
      </w:pPr>
    </w:lvl>
    <w:lvl w:ilvl="7">
      <w:numFmt w:val="bullet"/>
      <w:lvlText w:val="•"/>
      <w:lvlJc w:val="left"/>
      <w:pPr>
        <w:ind w:left="2144" w:hanging="240"/>
      </w:pPr>
    </w:lvl>
    <w:lvl w:ilvl="8">
      <w:numFmt w:val="bullet"/>
      <w:lvlText w:val="•"/>
      <w:lvlJc w:val="left"/>
      <w:pPr>
        <w:ind w:left="2436" w:hanging="240"/>
      </w:pPr>
    </w:lvl>
  </w:abstractNum>
  <w:abstractNum w:abstractNumId="92">
    <w:nsid w:val="0000045E"/>
    <w:multiLevelType w:val="multilevel"/>
    <w:tmpl w:val="000008E1"/>
    <w:lvl w:ilvl="0">
      <w:start w:val="1"/>
      <w:numFmt w:val="decimal"/>
      <w:lvlText w:val="%1."/>
      <w:lvlJc w:val="left"/>
      <w:pPr>
        <w:ind w:left="173" w:hanging="181"/>
      </w:pPr>
      <w:rPr>
        <w:rFonts w:ascii="Times New Roman" w:hAnsi="Times New Roman" w:cs="Times New Roman"/>
        <w:b w:val="0"/>
        <w:bCs w:val="0"/>
        <w:spacing w:val="-8"/>
        <w:w w:val="100"/>
        <w:sz w:val="22"/>
        <w:szCs w:val="22"/>
      </w:rPr>
    </w:lvl>
    <w:lvl w:ilvl="1">
      <w:numFmt w:val="bullet"/>
      <w:lvlText w:val="•"/>
      <w:lvlJc w:val="left"/>
      <w:pPr>
        <w:ind w:left="420" w:hanging="181"/>
      </w:pPr>
    </w:lvl>
    <w:lvl w:ilvl="2">
      <w:numFmt w:val="bullet"/>
      <w:lvlText w:val="•"/>
      <w:lvlJc w:val="left"/>
      <w:pPr>
        <w:ind w:left="660" w:hanging="181"/>
      </w:pPr>
    </w:lvl>
    <w:lvl w:ilvl="3">
      <w:numFmt w:val="bullet"/>
      <w:lvlText w:val="•"/>
      <w:lvlJc w:val="left"/>
      <w:pPr>
        <w:ind w:left="901" w:hanging="181"/>
      </w:pPr>
    </w:lvl>
    <w:lvl w:ilvl="4">
      <w:numFmt w:val="bullet"/>
      <w:lvlText w:val="•"/>
      <w:lvlJc w:val="left"/>
      <w:pPr>
        <w:ind w:left="1141" w:hanging="181"/>
      </w:pPr>
    </w:lvl>
    <w:lvl w:ilvl="5">
      <w:numFmt w:val="bullet"/>
      <w:lvlText w:val="•"/>
      <w:lvlJc w:val="left"/>
      <w:pPr>
        <w:ind w:left="1382" w:hanging="181"/>
      </w:pPr>
    </w:lvl>
    <w:lvl w:ilvl="6">
      <w:numFmt w:val="bullet"/>
      <w:lvlText w:val="•"/>
      <w:lvlJc w:val="left"/>
      <w:pPr>
        <w:ind w:left="1622" w:hanging="181"/>
      </w:pPr>
    </w:lvl>
    <w:lvl w:ilvl="7">
      <w:numFmt w:val="bullet"/>
      <w:lvlText w:val="•"/>
      <w:lvlJc w:val="left"/>
      <w:pPr>
        <w:ind w:left="1862" w:hanging="181"/>
      </w:pPr>
    </w:lvl>
    <w:lvl w:ilvl="8">
      <w:numFmt w:val="bullet"/>
      <w:lvlText w:val="•"/>
      <w:lvlJc w:val="left"/>
      <w:pPr>
        <w:ind w:left="2103" w:hanging="181"/>
      </w:pPr>
    </w:lvl>
  </w:abstractNum>
  <w:abstractNum w:abstractNumId="93">
    <w:nsid w:val="0000045F"/>
    <w:multiLevelType w:val="multilevel"/>
    <w:tmpl w:val="000008E2"/>
    <w:lvl w:ilvl="0">
      <w:start w:val="2"/>
      <w:numFmt w:val="decimal"/>
      <w:lvlText w:val="%1."/>
      <w:lvlJc w:val="left"/>
      <w:pPr>
        <w:ind w:left="162" w:hanging="240"/>
      </w:pPr>
      <w:rPr>
        <w:rFonts w:ascii="Times New Roman" w:hAnsi="Times New Roman" w:cs="Times New Roman"/>
        <w:b w:val="0"/>
        <w:bCs w:val="0"/>
        <w:spacing w:val="-4"/>
        <w:w w:val="100"/>
        <w:sz w:val="24"/>
        <w:szCs w:val="24"/>
      </w:rPr>
    </w:lvl>
    <w:lvl w:ilvl="1">
      <w:numFmt w:val="bullet"/>
      <w:lvlText w:val="•"/>
      <w:lvlJc w:val="left"/>
      <w:pPr>
        <w:ind w:left="444" w:hanging="240"/>
      </w:pPr>
    </w:lvl>
    <w:lvl w:ilvl="2">
      <w:numFmt w:val="bullet"/>
      <w:lvlText w:val="•"/>
      <w:lvlJc w:val="left"/>
      <w:pPr>
        <w:ind w:left="728" w:hanging="240"/>
      </w:pPr>
    </w:lvl>
    <w:lvl w:ilvl="3">
      <w:numFmt w:val="bullet"/>
      <w:lvlText w:val="•"/>
      <w:lvlJc w:val="left"/>
      <w:pPr>
        <w:ind w:left="1012" w:hanging="240"/>
      </w:pPr>
    </w:lvl>
    <w:lvl w:ilvl="4">
      <w:numFmt w:val="bullet"/>
      <w:lvlText w:val="•"/>
      <w:lvlJc w:val="left"/>
      <w:pPr>
        <w:ind w:left="1296" w:hanging="240"/>
      </w:pPr>
    </w:lvl>
    <w:lvl w:ilvl="5">
      <w:numFmt w:val="bullet"/>
      <w:lvlText w:val="•"/>
      <w:lvlJc w:val="left"/>
      <w:pPr>
        <w:ind w:left="1581" w:hanging="240"/>
      </w:pPr>
    </w:lvl>
    <w:lvl w:ilvl="6">
      <w:numFmt w:val="bullet"/>
      <w:lvlText w:val="•"/>
      <w:lvlJc w:val="left"/>
      <w:pPr>
        <w:ind w:left="1865" w:hanging="240"/>
      </w:pPr>
    </w:lvl>
    <w:lvl w:ilvl="7">
      <w:numFmt w:val="bullet"/>
      <w:lvlText w:val="•"/>
      <w:lvlJc w:val="left"/>
      <w:pPr>
        <w:ind w:left="2149" w:hanging="240"/>
      </w:pPr>
    </w:lvl>
    <w:lvl w:ilvl="8">
      <w:numFmt w:val="bullet"/>
      <w:lvlText w:val="•"/>
      <w:lvlJc w:val="left"/>
      <w:pPr>
        <w:ind w:left="2433" w:hanging="240"/>
      </w:pPr>
    </w:lvl>
  </w:abstractNum>
  <w:abstractNum w:abstractNumId="94">
    <w:nsid w:val="00000460"/>
    <w:multiLevelType w:val="multilevel"/>
    <w:tmpl w:val="000008E3"/>
    <w:lvl w:ilvl="0">
      <w:start w:val="1"/>
      <w:numFmt w:val="decimal"/>
      <w:lvlText w:val="%1."/>
      <w:lvlJc w:val="left"/>
      <w:pPr>
        <w:ind w:left="107" w:hanging="240"/>
      </w:pPr>
      <w:rPr>
        <w:rFonts w:ascii="Times New Roman" w:hAnsi="Times New Roman" w:cs="Times New Roman"/>
        <w:b w:val="0"/>
        <w:bCs w:val="0"/>
        <w:spacing w:val="-4"/>
        <w:w w:val="100"/>
        <w:sz w:val="24"/>
        <w:szCs w:val="24"/>
      </w:rPr>
    </w:lvl>
    <w:lvl w:ilvl="1">
      <w:numFmt w:val="bullet"/>
      <w:lvlText w:val="•"/>
      <w:lvlJc w:val="left"/>
      <w:pPr>
        <w:ind w:left="392" w:hanging="240"/>
      </w:pPr>
    </w:lvl>
    <w:lvl w:ilvl="2">
      <w:numFmt w:val="bullet"/>
      <w:lvlText w:val="•"/>
      <w:lvlJc w:val="left"/>
      <w:pPr>
        <w:ind w:left="684" w:hanging="240"/>
      </w:pPr>
    </w:lvl>
    <w:lvl w:ilvl="3">
      <w:numFmt w:val="bullet"/>
      <w:lvlText w:val="•"/>
      <w:lvlJc w:val="left"/>
      <w:pPr>
        <w:ind w:left="976" w:hanging="240"/>
      </w:pPr>
    </w:lvl>
    <w:lvl w:ilvl="4">
      <w:numFmt w:val="bullet"/>
      <w:lvlText w:val="•"/>
      <w:lvlJc w:val="left"/>
      <w:pPr>
        <w:ind w:left="1268" w:hanging="240"/>
      </w:pPr>
    </w:lvl>
    <w:lvl w:ilvl="5">
      <w:numFmt w:val="bullet"/>
      <w:lvlText w:val="•"/>
      <w:lvlJc w:val="left"/>
      <w:pPr>
        <w:ind w:left="1560" w:hanging="240"/>
      </w:pPr>
    </w:lvl>
    <w:lvl w:ilvl="6">
      <w:numFmt w:val="bullet"/>
      <w:lvlText w:val="•"/>
      <w:lvlJc w:val="left"/>
      <w:pPr>
        <w:ind w:left="1852" w:hanging="240"/>
      </w:pPr>
    </w:lvl>
    <w:lvl w:ilvl="7">
      <w:numFmt w:val="bullet"/>
      <w:lvlText w:val="•"/>
      <w:lvlJc w:val="left"/>
      <w:pPr>
        <w:ind w:left="2144" w:hanging="240"/>
      </w:pPr>
    </w:lvl>
    <w:lvl w:ilvl="8">
      <w:numFmt w:val="bullet"/>
      <w:lvlText w:val="•"/>
      <w:lvlJc w:val="left"/>
      <w:pPr>
        <w:ind w:left="2436" w:hanging="240"/>
      </w:pPr>
    </w:lvl>
  </w:abstractNum>
  <w:abstractNum w:abstractNumId="95">
    <w:nsid w:val="00000461"/>
    <w:multiLevelType w:val="multilevel"/>
    <w:tmpl w:val="000008E4"/>
    <w:lvl w:ilvl="0">
      <w:start w:val="3"/>
      <w:numFmt w:val="decimal"/>
      <w:lvlText w:val="%1."/>
      <w:lvlJc w:val="left"/>
      <w:pPr>
        <w:ind w:left="402" w:hanging="240"/>
      </w:pPr>
      <w:rPr>
        <w:rFonts w:ascii="Times New Roman" w:hAnsi="Times New Roman" w:cs="Times New Roman"/>
        <w:b w:val="0"/>
        <w:bCs w:val="0"/>
        <w:spacing w:val="-5"/>
        <w:w w:val="100"/>
        <w:sz w:val="24"/>
        <w:szCs w:val="24"/>
      </w:rPr>
    </w:lvl>
    <w:lvl w:ilvl="1">
      <w:numFmt w:val="bullet"/>
      <w:lvlText w:val="•"/>
      <w:lvlJc w:val="left"/>
      <w:pPr>
        <w:ind w:left="660" w:hanging="240"/>
      </w:pPr>
    </w:lvl>
    <w:lvl w:ilvl="2">
      <w:numFmt w:val="bullet"/>
      <w:lvlText w:val="•"/>
      <w:lvlJc w:val="left"/>
      <w:pPr>
        <w:ind w:left="920" w:hanging="240"/>
      </w:pPr>
    </w:lvl>
    <w:lvl w:ilvl="3">
      <w:numFmt w:val="bullet"/>
      <w:lvlText w:val="•"/>
      <w:lvlJc w:val="left"/>
      <w:pPr>
        <w:ind w:left="1180" w:hanging="240"/>
      </w:pPr>
    </w:lvl>
    <w:lvl w:ilvl="4">
      <w:numFmt w:val="bullet"/>
      <w:lvlText w:val="•"/>
      <w:lvlJc w:val="left"/>
      <w:pPr>
        <w:ind w:left="1440" w:hanging="240"/>
      </w:pPr>
    </w:lvl>
    <w:lvl w:ilvl="5">
      <w:numFmt w:val="bullet"/>
      <w:lvlText w:val="•"/>
      <w:lvlJc w:val="left"/>
      <w:pPr>
        <w:ind w:left="1701" w:hanging="240"/>
      </w:pPr>
    </w:lvl>
    <w:lvl w:ilvl="6">
      <w:numFmt w:val="bullet"/>
      <w:lvlText w:val="•"/>
      <w:lvlJc w:val="left"/>
      <w:pPr>
        <w:ind w:left="1961" w:hanging="240"/>
      </w:pPr>
    </w:lvl>
    <w:lvl w:ilvl="7">
      <w:numFmt w:val="bullet"/>
      <w:lvlText w:val="•"/>
      <w:lvlJc w:val="left"/>
      <w:pPr>
        <w:ind w:left="2221" w:hanging="240"/>
      </w:pPr>
    </w:lvl>
    <w:lvl w:ilvl="8">
      <w:numFmt w:val="bullet"/>
      <w:lvlText w:val="•"/>
      <w:lvlJc w:val="left"/>
      <w:pPr>
        <w:ind w:left="2481" w:hanging="240"/>
      </w:pPr>
    </w:lvl>
  </w:abstractNum>
  <w:abstractNum w:abstractNumId="96">
    <w:nsid w:val="00000462"/>
    <w:multiLevelType w:val="multilevel"/>
    <w:tmpl w:val="000008E5"/>
    <w:lvl w:ilvl="0">
      <w:start w:val="1"/>
      <w:numFmt w:val="decimal"/>
      <w:lvlText w:val="%1."/>
      <w:lvlJc w:val="left"/>
      <w:pPr>
        <w:ind w:left="117" w:hanging="181"/>
      </w:pPr>
      <w:rPr>
        <w:rFonts w:ascii="Times New Roman" w:hAnsi="Times New Roman" w:cs="Times New Roman"/>
        <w:b w:val="0"/>
        <w:bCs w:val="0"/>
        <w:spacing w:val="-2"/>
        <w:w w:val="100"/>
        <w:sz w:val="22"/>
        <w:szCs w:val="22"/>
      </w:rPr>
    </w:lvl>
    <w:lvl w:ilvl="1">
      <w:numFmt w:val="bullet"/>
      <w:lvlText w:val="•"/>
      <w:lvlJc w:val="left"/>
      <w:pPr>
        <w:ind w:left="357" w:hanging="181"/>
      </w:pPr>
    </w:lvl>
    <w:lvl w:ilvl="2">
      <w:numFmt w:val="bullet"/>
      <w:lvlText w:val="•"/>
      <w:lvlJc w:val="left"/>
      <w:pPr>
        <w:ind w:left="595" w:hanging="181"/>
      </w:pPr>
    </w:lvl>
    <w:lvl w:ilvl="3">
      <w:numFmt w:val="bullet"/>
      <w:lvlText w:val="•"/>
      <w:lvlJc w:val="left"/>
      <w:pPr>
        <w:ind w:left="833" w:hanging="181"/>
      </w:pPr>
    </w:lvl>
    <w:lvl w:ilvl="4">
      <w:numFmt w:val="bullet"/>
      <w:lvlText w:val="•"/>
      <w:lvlJc w:val="left"/>
      <w:pPr>
        <w:ind w:left="1071" w:hanging="181"/>
      </w:pPr>
    </w:lvl>
    <w:lvl w:ilvl="5">
      <w:numFmt w:val="bullet"/>
      <w:lvlText w:val="•"/>
      <w:lvlJc w:val="left"/>
      <w:pPr>
        <w:ind w:left="1309" w:hanging="181"/>
      </w:pPr>
    </w:lvl>
    <w:lvl w:ilvl="6">
      <w:numFmt w:val="bullet"/>
      <w:lvlText w:val="•"/>
      <w:lvlJc w:val="left"/>
      <w:pPr>
        <w:ind w:left="1546" w:hanging="181"/>
      </w:pPr>
    </w:lvl>
    <w:lvl w:ilvl="7">
      <w:numFmt w:val="bullet"/>
      <w:lvlText w:val="•"/>
      <w:lvlJc w:val="left"/>
      <w:pPr>
        <w:ind w:left="1784" w:hanging="181"/>
      </w:pPr>
    </w:lvl>
    <w:lvl w:ilvl="8">
      <w:numFmt w:val="bullet"/>
      <w:lvlText w:val="•"/>
      <w:lvlJc w:val="left"/>
      <w:pPr>
        <w:ind w:left="2022" w:hanging="181"/>
      </w:pPr>
    </w:lvl>
  </w:abstractNum>
  <w:abstractNum w:abstractNumId="97">
    <w:nsid w:val="00000463"/>
    <w:multiLevelType w:val="multilevel"/>
    <w:tmpl w:val="000008E6"/>
    <w:lvl w:ilvl="0">
      <w:start w:val="1"/>
      <w:numFmt w:val="decimal"/>
      <w:lvlText w:val="%1."/>
      <w:lvlJc w:val="left"/>
      <w:pPr>
        <w:ind w:left="173" w:hanging="181"/>
      </w:pPr>
      <w:rPr>
        <w:rFonts w:ascii="Times New Roman" w:hAnsi="Times New Roman" w:cs="Times New Roman"/>
        <w:b w:val="0"/>
        <w:bCs w:val="0"/>
        <w:spacing w:val="-8"/>
        <w:w w:val="100"/>
        <w:sz w:val="22"/>
        <w:szCs w:val="22"/>
      </w:rPr>
    </w:lvl>
    <w:lvl w:ilvl="1">
      <w:numFmt w:val="bullet"/>
      <w:lvlText w:val="•"/>
      <w:lvlJc w:val="left"/>
      <w:pPr>
        <w:ind w:left="420" w:hanging="181"/>
      </w:pPr>
    </w:lvl>
    <w:lvl w:ilvl="2">
      <w:numFmt w:val="bullet"/>
      <w:lvlText w:val="•"/>
      <w:lvlJc w:val="left"/>
      <w:pPr>
        <w:ind w:left="660" w:hanging="181"/>
      </w:pPr>
    </w:lvl>
    <w:lvl w:ilvl="3">
      <w:numFmt w:val="bullet"/>
      <w:lvlText w:val="•"/>
      <w:lvlJc w:val="left"/>
      <w:pPr>
        <w:ind w:left="901" w:hanging="181"/>
      </w:pPr>
    </w:lvl>
    <w:lvl w:ilvl="4">
      <w:numFmt w:val="bullet"/>
      <w:lvlText w:val="•"/>
      <w:lvlJc w:val="left"/>
      <w:pPr>
        <w:ind w:left="1141" w:hanging="181"/>
      </w:pPr>
    </w:lvl>
    <w:lvl w:ilvl="5">
      <w:numFmt w:val="bullet"/>
      <w:lvlText w:val="•"/>
      <w:lvlJc w:val="left"/>
      <w:pPr>
        <w:ind w:left="1382" w:hanging="181"/>
      </w:pPr>
    </w:lvl>
    <w:lvl w:ilvl="6">
      <w:numFmt w:val="bullet"/>
      <w:lvlText w:val="•"/>
      <w:lvlJc w:val="left"/>
      <w:pPr>
        <w:ind w:left="1622" w:hanging="181"/>
      </w:pPr>
    </w:lvl>
    <w:lvl w:ilvl="7">
      <w:numFmt w:val="bullet"/>
      <w:lvlText w:val="•"/>
      <w:lvlJc w:val="left"/>
      <w:pPr>
        <w:ind w:left="1862" w:hanging="181"/>
      </w:pPr>
    </w:lvl>
    <w:lvl w:ilvl="8">
      <w:numFmt w:val="bullet"/>
      <w:lvlText w:val="•"/>
      <w:lvlJc w:val="left"/>
      <w:pPr>
        <w:ind w:left="2103" w:hanging="181"/>
      </w:pPr>
    </w:lvl>
  </w:abstractNum>
  <w:abstractNum w:abstractNumId="98">
    <w:nsid w:val="00000464"/>
    <w:multiLevelType w:val="multilevel"/>
    <w:tmpl w:val="000008E7"/>
    <w:lvl w:ilvl="0">
      <w:start w:val="1"/>
      <w:numFmt w:val="decimal"/>
      <w:lvlText w:val="%1."/>
      <w:lvlJc w:val="left"/>
      <w:pPr>
        <w:ind w:left="107" w:hanging="181"/>
      </w:pPr>
      <w:rPr>
        <w:rFonts w:ascii="Times New Roman" w:hAnsi="Times New Roman" w:cs="Times New Roman"/>
        <w:b w:val="0"/>
        <w:bCs w:val="0"/>
        <w:spacing w:val="-5"/>
        <w:w w:val="100"/>
        <w:sz w:val="22"/>
        <w:szCs w:val="22"/>
      </w:rPr>
    </w:lvl>
    <w:lvl w:ilvl="1">
      <w:numFmt w:val="bullet"/>
      <w:lvlText w:val="•"/>
      <w:lvlJc w:val="left"/>
      <w:pPr>
        <w:ind w:left="392" w:hanging="181"/>
      </w:pPr>
    </w:lvl>
    <w:lvl w:ilvl="2">
      <w:numFmt w:val="bullet"/>
      <w:lvlText w:val="•"/>
      <w:lvlJc w:val="left"/>
      <w:pPr>
        <w:ind w:left="684" w:hanging="181"/>
      </w:pPr>
    </w:lvl>
    <w:lvl w:ilvl="3">
      <w:numFmt w:val="bullet"/>
      <w:lvlText w:val="•"/>
      <w:lvlJc w:val="left"/>
      <w:pPr>
        <w:ind w:left="976" w:hanging="181"/>
      </w:pPr>
    </w:lvl>
    <w:lvl w:ilvl="4">
      <w:numFmt w:val="bullet"/>
      <w:lvlText w:val="•"/>
      <w:lvlJc w:val="left"/>
      <w:pPr>
        <w:ind w:left="1268" w:hanging="181"/>
      </w:pPr>
    </w:lvl>
    <w:lvl w:ilvl="5">
      <w:numFmt w:val="bullet"/>
      <w:lvlText w:val="•"/>
      <w:lvlJc w:val="left"/>
      <w:pPr>
        <w:ind w:left="1560" w:hanging="181"/>
      </w:pPr>
    </w:lvl>
    <w:lvl w:ilvl="6">
      <w:numFmt w:val="bullet"/>
      <w:lvlText w:val="•"/>
      <w:lvlJc w:val="left"/>
      <w:pPr>
        <w:ind w:left="1852" w:hanging="181"/>
      </w:pPr>
    </w:lvl>
    <w:lvl w:ilvl="7">
      <w:numFmt w:val="bullet"/>
      <w:lvlText w:val="•"/>
      <w:lvlJc w:val="left"/>
      <w:pPr>
        <w:ind w:left="2144" w:hanging="181"/>
      </w:pPr>
    </w:lvl>
    <w:lvl w:ilvl="8">
      <w:numFmt w:val="bullet"/>
      <w:lvlText w:val="•"/>
      <w:lvlJc w:val="left"/>
      <w:pPr>
        <w:ind w:left="2436" w:hanging="181"/>
      </w:pPr>
    </w:lvl>
  </w:abstractNum>
  <w:abstractNum w:abstractNumId="99">
    <w:nsid w:val="00000465"/>
    <w:multiLevelType w:val="multilevel"/>
    <w:tmpl w:val="000008E8"/>
    <w:lvl w:ilvl="0">
      <w:start w:val="1"/>
      <w:numFmt w:val="decimal"/>
      <w:lvlText w:val="%1."/>
      <w:lvlJc w:val="left"/>
      <w:pPr>
        <w:ind w:left="290" w:hanging="181"/>
      </w:pPr>
      <w:rPr>
        <w:rFonts w:ascii="Times New Roman" w:hAnsi="Times New Roman" w:cs="Times New Roman"/>
        <w:b w:val="0"/>
        <w:bCs w:val="0"/>
        <w:spacing w:val="-2"/>
        <w:w w:val="100"/>
        <w:sz w:val="22"/>
        <w:szCs w:val="22"/>
      </w:rPr>
    </w:lvl>
    <w:lvl w:ilvl="1">
      <w:numFmt w:val="bullet"/>
      <w:lvlText w:val="•"/>
      <w:lvlJc w:val="left"/>
      <w:pPr>
        <w:ind w:left="570" w:hanging="181"/>
      </w:pPr>
    </w:lvl>
    <w:lvl w:ilvl="2">
      <w:numFmt w:val="bullet"/>
      <w:lvlText w:val="•"/>
      <w:lvlJc w:val="left"/>
      <w:pPr>
        <w:ind w:left="840" w:hanging="181"/>
      </w:pPr>
    </w:lvl>
    <w:lvl w:ilvl="3">
      <w:numFmt w:val="bullet"/>
      <w:lvlText w:val="•"/>
      <w:lvlJc w:val="left"/>
      <w:pPr>
        <w:ind w:left="1110" w:hanging="181"/>
      </w:pPr>
    </w:lvl>
    <w:lvl w:ilvl="4">
      <w:numFmt w:val="bullet"/>
      <w:lvlText w:val="•"/>
      <w:lvlJc w:val="left"/>
      <w:pPr>
        <w:ind w:left="1380" w:hanging="181"/>
      </w:pPr>
    </w:lvl>
    <w:lvl w:ilvl="5">
      <w:numFmt w:val="bullet"/>
      <w:lvlText w:val="•"/>
      <w:lvlJc w:val="left"/>
      <w:pPr>
        <w:ind w:left="1651" w:hanging="181"/>
      </w:pPr>
    </w:lvl>
    <w:lvl w:ilvl="6">
      <w:numFmt w:val="bullet"/>
      <w:lvlText w:val="•"/>
      <w:lvlJc w:val="left"/>
      <w:pPr>
        <w:ind w:left="1921" w:hanging="181"/>
      </w:pPr>
    </w:lvl>
    <w:lvl w:ilvl="7">
      <w:numFmt w:val="bullet"/>
      <w:lvlText w:val="•"/>
      <w:lvlJc w:val="left"/>
      <w:pPr>
        <w:ind w:left="2191" w:hanging="181"/>
      </w:pPr>
    </w:lvl>
    <w:lvl w:ilvl="8">
      <w:numFmt w:val="bullet"/>
      <w:lvlText w:val="•"/>
      <w:lvlJc w:val="left"/>
      <w:pPr>
        <w:ind w:left="2461" w:hanging="181"/>
      </w:pPr>
    </w:lvl>
  </w:abstractNum>
  <w:abstractNum w:abstractNumId="100">
    <w:nsid w:val="00000466"/>
    <w:multiLevelType w:val="multilevel"/>
    <w:tmpl w:val="000008E9"/>
    <w:lvl w:ilvl="0">
      <w:start w:val="1"/>
      <w:numFmt w:val="decimal"/>
      <w:lvlText w:val="%1."/>
      <w:lvlJc w:val="left"/>
      <w:pPr>
        <w:ind w:left="107" w:hanging="181"/>
      </w:pPr>
      <w:rPr>
        <w:rFonts w:ascii="Times New Roman" w:hAnsi="Times New Roman" w:cs="Times New Roman"/>
        <w:b w:val="0"/>
        <w:bCs w:val="0"/>
        <w:spacing w:val="-5"/>
        <w:w w:val="100"/>
        <w:sz w:val="22"/>
        <w:szCs w:val="22"/>
      </w:rPr>
    </w:lvl>
    <w:lvl w:ilvl="1">
      <w:numFmt w:val="bullet"/>
      <w:lvlText w:val="•"/>
      <w:lvlJc w:val="left"/>
      <w:pPr>
        <w:ind w:left="392" w:hanging="181"/>
      </w:pPr>
    </w:lvl>
    <w:lvl w:ilvl="2">
      <w:numFmt w:val="bullet"/>
      <w:lvlText w:val="•"/>
      <w:lvlJc w:val="left"/>
      <w:pPr>
        <w:ind w:left="684" w:hanging="181"/>
      </w:pPr>
    </w:lvl>
    <w:lvl w:ilvl="3">
      <w:numFmt w:val="bullet"/>
      <w:lvlText w:val="•"/>
      <w:lvlJc w:val="left"/>
      <w:pPr>
        <w:ind w:left="976" w:hanging="181"/>
      </w:pPr>
    </w:lvl>
    <w:lvl w:ilvl="4">
      <w:numFmt w:val="bullet"/>
      <w:lvlText w:val="•"/>
      <w:lvlJc w:val="left"/>
      <w:pPr>
        <w:ind w:left="1268" w:hanging="181"/>
      </w:pPr>
    </w:lvl>
    <w:lvl w:ilvl="5">
      <w:numFmt w:val="bullet"/>
      <w:lvlText w:val="•"/>
      <w:lvlJc w:val="left"/>
      <w:pPr>
        <w:ind w:left="1560" w:hanging="181"/>
      </w:pPr>
    </w:lvl>
    <w:lvl w:ilvl="6">
      <w:numFmt w:val="bullet"/>
      <w:lvlText w:val="•"/>
      <w:lvlJc w:val="left"/>
      <w:pPr>
        <w:ind w:left="1852" w:hanging="181"/>
      </w:pPr>
    </w:lvl>
    <w:lvl w:ilvl="7">
      <w:numFmt w:val="bullet"/>
      <w:lvlText w:val="•"/>
      <w:lvlJc w:val="left"/>
      <w:pPr>
        <w:ind w:left="2144" w:hanging="181"/>
      </w:pPr>
    </w:lvl>
    <w:lvl w:ilvl="8">
      <w:numFmt w:val="bullet"/>
      <w:lvlText w:val="•"/>
      <w:lvlJc w:val="left"/>
      <w:pPr>
        <w:ind w:left="2436" w:hanging="181"/>
      </w:pPr>
    </w:lvl>
  </w:abstractNum>
  <w:abstractNum w:abstractNumId="101">
    <w:nsid w:val="00000467"/>
    <w:multiLevelType w:val="multilevel"/>
    <w:tmpl w:val="000008EA"/>
    <w:lvl w:ilvl="0">
      <w:start w:val="1"/>
      <w:numFmt w:val="decimal"/>
      <w:lvlText w:val="%1."/>
      <w:lvlJc w:val="left"/>
      <w:pPr>
        <w:ind w:left="109" w:hanging="181"/>
      </w:pPr>
      <w:rPr>
        <w:rFonts w:ascii="Times New Roman" w:hAnsi="Times New Roman" w:cs="Times New Roman"/>
        <w:b w:val="0"/>
        <w:bCs w:val="0"/>
        <w:w w:val="100"/>
        <w:sz w:val="22"/>
        <w:szCs w:val="22"/>
      </w:rPr>
    </w:lvl>
    <w:lvl w:ilvl="1">
      <w:numFmt w:val="bullet"/>
      <w:lvlText w:val="•"/>
      <w:lvlJc w:val="left"/>
      <w:pPr>
        <w:ind w:left="390" w:hanging="181"/>
      </w:pPr>
    </w:lvl>
    <w:lvl w:ilvl="2">
      <w:numFmt w:val="bullet"/>
      <w:lvlText w:val="•"/>
      <w:lvlJc w:val="left"/>
      <w:pPr>
        <w:ind w:left="680" w:hanging="181"/>
      </w:pPr>
    </w:lvl>
    <w:lvl w:ilvl="3">
      <w:numFmt w:val="bullet"/>
      <w:lvlText w:val="•"/>
      <w:lvlJc w:val="left"/>
      <w:pPr>
        <w:ind w:left="970" w:hanging="181"/>
      </w:pPr>
    </w:lvl>
    <w:lvl w:ilvl="4">
      <w:numFmt w:val="bullet"/>
      <w:lvlText w:val="•"/>
      <w:lvlJc w:val="left"/>
      <w:pPr>
        <w:ind w:left="1260" w:hanging="181"/>
      </w:pPr>
    </w:lvl>
    <w:lvl w:ilvl="5">
      <w:numFmt w:val="bullet"/>
      <w:lvlText w:val="•"/>
      <w:lvlJc w:val="left"/>
      <w:pPr>
        <w:ind w:left="1551" w:hanging="181"/>
      </w:pPr>
    </w:lvl>
    <w:lvl w:ilvl="6">
      <w:numFmt w:val="bullet"/>
      <w:lvlText w:val="•"/>
      <w:lvlJc w:val="left"/>
      <w:pPr>
        <w:ind w:left="1841" w:hanging="181"/>
      </w:pPr>
    </w:lvl>
    <w:lvl w:ilvl="7">
      <w:numFmt w:val="bullet"/>
      <w:lvlText w:val="•"/>
      <w:lvlJc w:val="left"/>
      <w:pPr>
        <w:ind w:left="2131" w:hanging="181"/>
      </w:pPr>
    </w:lvl>
    <w:lvl w:ilvl="8">
      <w:numFmt w:val="bullet"/>
      <w:lvlText w:val="•"/>
      <w:lvlJc w:val="left"/>
      <w:pPr>
        <w:ind w:left="2421" w:hanging="181"/>
      </w:pPr>
    </w:lvl>
  </w:abstractNum>
  <w:abstractNum w:abstractNumId="102">
    <w:nsid w:val="00000468"/>
    <w:multiLevelType w:val="multilevel"/>
    <w:tmpl w:val="000008EB"/>
    <w:lvl w:ilvl="0">
      <w:start w:val="1"/>
      <w:numFmt w:val="decimal"/>
      <w:lvlText w:val="%1."/>
      <w:lvlJc w:val="left"/>
      <w:pPr>
        <w:ind w:left="117" w:hanging="181"/>
      </w:pPr>
      <w:rPr>
        <w:rFonts w:ascii="Times New Roman" w:hAnsi="Times New Roman" w:cs="Times New Roman"/>
        <w:b w:val="0"/>
        <w:bCs w:val="0"/>
        <w:spacing w:val="-8"/>
        <w:w w:val="100"/>
        <w:sz w:val="22"/>
        <w:szCs w:val="22"/>
      </w:rPr>
    </w:lvl>
    <w:lvl w:ilvl="1">
      <w:numFmt w:val="bullet"/>
      <w:lvlText w:val="•"/>
      <w:lvlJc w:val="left"/>
      <w:pPr>
        <w:ind w:left="357" w:hanging="181"/>
      </w:pPr>
    </w:lvl>
    <w:lvl w:ilvl="2">
      <w:numFmt w:val="bullet"/>
      <w:lvlText w:val="•"/>
      <w:lvlJc w:val="left"/>
      <w:pPr>
        <w:ind w:left="595" w:hanging="181"/>
      </w:pPr>
    </w:lvl>
    <w:lvl w:ilvl="3">
      <w:numFmt w:val="bullet"/>
      <w:lvlText w:val="•"/>
      <w:lvlJc w:val="left"/>
      <w:pPr>
        <w:ind w:left="833" w:hanging="181"/>
      </w:pPr>
    </w:lvl>
    <w:lvl w:ilvl="4">
      <w:numFmt w:val="bullet"/>
      <w:lvlText w:val="•"/>
      <w:lvlJc w:val="left"/>
      <w:pPr>
        <w:ind w:left="1071" w:hanging="181"/>
      </w:pPr>
    </w:lvl>
    <w:lvl w:ilvl="5">
      <w:numFmt w:val="bullet"/>
      <w:lvlText w:val="•"/>
      <w:lvlJc w:val="left"/>
      <w:pPr>
        <w:ind w:left="1309" w:hanging="181"/>
      </w:pPr>
    </w:lvl>
    <w:lvl w:ilvl="6">
      <w:numFmt w:val="bullet"/>
      <w:lvlText w:val="•"/>
      <w:lvlJc w:val="left"/>
      <w:pPr>
        <w:ind w:left="1546" w:hanging="181"/>
      </w:pPr>
    </w:lvl>
    <w:lvl w:ilvl="7">
      <w:numFmt w:val="bullet"/>
      <w:lvlText w:val="•"/>
      <w:lvlJc w:val="left"/>
      <w:pPr>
        <w:ind w:left="1784" w:hanging="181"/>
      </w:pPr>
    </w:lvl>
    <w:lvl w:ilvl="8">
      <w:numFmt w:val="bullet"/>
      <w:lvlText w:val="•"/>
      <w:lvlJc w:val="left"/>
      <w:pPr>
        <w:ind w:left="2022" w:hanging="181"/>
      </w:pPr>
    </w:lvl>
  </w:abstractNum>
  <w:abstractNum w:abstractNumId="103">
    <w:nsid w:val="00000469"/>
    <w:multiLevelType w:val="multilevel"/>
    <w:tmpl w:val="000008EC"/>
    <w:lvl w:ilvl="0">
      <w:start w:val="1"/>
      <w:numFmt w:val="decimal"/>
      <w:lvlText w:val="%1."/>
      <w:lvlJc w:val="left"/>
      <w:pPr>
        <w:ind w:left="1114" w:hanging="213"/>
      </w:pPr>
      <w:rPr>
        <w:rFonts w:ascii="Times New Roman" w:hAnsi="Times New Roman" w:cs="Times New Roman"/>
        <w:b w:val="0"/>
        <w:bCs w:val="0"/>
        <w:w w:val="100"/>
        <w:sz w:val="26"/>
        <w:szCs w:val="26"/>
      </w:rPr>
    </w:lvl>
    <w:lvl w:ilvl="1">
      <w:numFmt w:val="bullet"/>
      <w:lvlText w:val="•"/>
      <w:lvlJc w:val="left"/>
      <w:pPr>
        <w:ind w:left="2084" w:hanging="213"/>
      </w:pPr>
    </w:lvl>
    <w:lvl w:ilvl="2">
      <w:numFmt w:val="bullet"/>
      <w:lvlText w:val="•"/>
      <w:lvlJc w:val="left"/>
      <w:pPr>
        <w:ind w:left="3049" w:hanging="213"/>
      </w:pPr>
    </w:lvl>
    <w:lvl w:ilvl="3">
      <w:numFmt w:val="bullet"/>
      <w:lvlText w:val="•"/>
      <w:lvlJc w:val="left"/>
      <w:pPr>
        <w:ind w:left="4014" w:hanging="213"/>
      </w:pPr>
    </w:lvl>
    <w:lvl w:ilvl="4">
      <w:numFmt w:val="bullet"/>
      <w:lvlText w:val="•"/>
      <w:lvlJc w:val="left"/>
      <w:pPr>
        <w:ind w:left="4979" w:hanging="213"/>
      </w:pPr>
    </w:lvl>
    <w:lvl w:ilvl="5">
      <w:numFmt w:val="bullet"/>
      <w:lvlText w:val="•"/>
      <w:lvlJc w:val="left"/>
      <w:pPr>
        <w:ind w:left="5944" w:hanging="213"/>
      </w:pPr>
    </w:lvl>
    <w:lvl w:ilvl="6">
      <w:numFmt w:val="bullet"/>
      <w:lvlText w:val="•"/>
      <w:lvlJc w:val="left"/>
      <w:pPr>
        <w:ind w:left="6909" w:hanging="213"/>
      </w:pPr>
    </w:lvl>
    <w:lvl w:ilvl="7">
      <w:numFmt w:val="bullet"/>
      <w:lvlText w:val="•"/>
      <w:lvlJc w:val="left"/>
      <w:pPr>
        <w:ind w:left="7874" w:hanging="213"/>
      </w:pPr>
    </w:lvl>
    <w:lvl w:ilvl="8">
      <w:numFmt w:val="bullet"/>
      <w:lvlText w:val="•"/>
      <w:lvlJc w:val="left"/>
      <w:pPr>
        <w:ind w:left="8839" w:hanging="213"/>
      </w:pPr>
    </w:lvl>
  </w:abstractNum>
  <w:abstractNum w:abstractNumId="104">
    <w:nsid w:val="0000046A"/>
    <w:multiLevelType w:val="multilevel"/>
    <w:tmpl w:val="000008ED"/>
    <w:lvl w:ilvl="0">
      <w:numFmt w:val="bullet"/>
      <w:lvlText w:val=""/>
      <w:lvlJc w:val="left"/>
      <w:pPr>
        <w:ind w:left="827" w:hanging="360"/>
      </w:pPr>
      <w:rPr>
        <w:rFonts w:ascii="Symbol" w:hAnsi="Symbol"/>
        <w:b w:val="0"/>
        <w:w w:val="100"/>
        <w:sz w:val="24"/>
      </w:rPr>
    </w:lvl>
    <w:lvl w:ilvl="1">
      <w:numFmt w:val="bullet"/>
      <w:lvlText w:val="•"/>
      <w:lvlJc w:val="left"/>
      <w:pPr>
        <w:ind w:left="1110" w:hanging="360"/>
      </w:pPr>
    </w:lvl>
    <w:lvl w:ilvl="2">
      <w:numFmt w:val="bullet"/>
      <w:lvlText w:val="•"/>
      <w:lvlJc w:val="left"/>
      <w:pPr>
        <w:ind w:left="1401" w:hanging="360"/>
      </w:pPr>
    </w:lvl>
    <w:lvl w:ilvl="3">
      <w:numFmt w:val="bullet"/>
      <w:lvlText w:val="•"/>
      <w:lvlJc w:val="left"/>
      <w:pPr>
        <w:ind w:left="1691" w:hanging="360"/>
      </w:pPr>
    </w:lvl>
    <w:lvl w:ilvl="4">
      <w:numFmt w:val="bullet"/>
      <w:lvlText w:val="•"/>
      <w:lvlJc w:val="left"/>
      <w:pPr>
        <w:ind w:left="1982" w:hanging="360"/>
      </w:pPr>
    </w:lvl>
    <w:lvl w:ilvl="5">
      <w:numFmt w:val="bullet"/>
      <w:lvlText w:val="•"/>
      <w:lvlJc w:val="left"/>
      <w:pPr>
        <w:ind w:left="2272" w:hanging="360"/>
      </w:pPr>
    </w:lvl>
    <w:lvl w:ilvl="6">
      <w:numFmt w:val="bullet"/>
      <w:lvlText w:val="•"/>
      <w:lvlJc w:val="left"/>
      <w:pPr>
        <w:ind w:left="2563" w:hanging="360"/>
      </w:pPr>
    </w:lvl>
    <w:lvl w:ilvl="7">
      <w:numFmt w:val="bullet"/>
      <w:lvlText w:val="•"/>
      <w:lvlJc w:val="left"/>
      <w:pPr>
        <w:ind w:left="2853" w:hanging="360"/>
      </w:pPr>
    </w:lvl>
    <w:lvl w:ilvl="8">
      <w:numFmt w:val="bullet"/>
      <w:lvlText w:val="•"/>
      <w:lvlJc w:val="left"/>
      <w:pPr>
        <w:ind w:left="3144" w:hanging="360"/>
      </w:pPr>
    </w:lvl>
  </w:abstractNum>
  <w:abstractNum w:abstractNumId="105">
    <w:nsid w:val="0000046B"/>
    <w:multiLevelType w:val="multilevel"/>
    <w:tmpl w:val="000008EE"/>
    <w:lvl w:ilvl="0">
      <w:numFmt w:val="bullet"/>
      <w:lvlText w:val=""/>
      <w:lvlJc w:val="left"/>
      <w:pPr>
        <w:ind w:left="828" w:hanging="361"/>
      </w:pPr>
      <w:rPr>
        <w:rFonts w:ascii="Symbol" w:hAnsi="Symbol"/>
        <w:b w:val="0"/>
        <w:w w:val="100"/>
        <w:sz w:val="24"/>
      </w:rPr>
    </w:lvl>
    <w:lvl w:ilvl="1">
      <w:numFmt w:val="bullet"/>
      <w:lvlText w:val="•"/>
      <w:lvlJc w:val="left"/>
      <w:pPr>
        <w:ind w:left="1119" w:hanging="361"/>
      </w:pPr>
    </w:lvl>
    <w:lvl w:ilvl="2">
      <w:numFmt w:val="bullet"/>
      <w:lvlText w:val="•"/>
      <w:lvlJc w:val="left"/>
      <w:pPr>
        <w:ind w:left="1419" w:hanging="361"/>
      </w:pPr>
    </w:lvl>
    <w:lvl w:ilvl="3">
      <w:numFmt w:val="bullet"/>
      <w:lvlText w:val="•"/>
      <w:lvlJc w:val="left"/>
      <w:pPr>
        <w:ind w:left="1719" w:hanging="361"/>
      </w:pPr>
    </w:lvl>
    <w:lvl w:ilvl="4">
      <w:numFmt w:val="bullet"/>
      <w:lvlText w:val="•"/>
      <w:lvlJc w:val="left"/>
      <w:pPr>
        <w:ind w:left="2018" w:hanging="361"/>
      </w:pPr>
    </w:lvl>
    <w:lvl w:ilvl="5">
      <w:numFmt w:val="bullet"/>
      <w:lvlText w:val="•"/>
      <w:lvlJc w:val="left"/>
      <w:pPr>
        <w:ind w:left="2318" w:hanging="361"/>
      </w:pPr>
    </w:lvl>
    <w:lvl w:ilvl="6">
      <w:numFmt w:val="bullet"/>
      <w:lvlText w:val="•"/>
      <w:lvlJc w:val="left"/>
      <w:pPr>
        <w:ind w:left="2618" w:hanging="361"/>
      </w:pPr>
    </w:lvl>
    <w:lvl w:ilvl="7">
      <w:numFmt w:val="bullet"/>
      <w:lvlText w:val="•"/>
      <w:lvlJc w:val="left"/>
      <w:pPr>
        <w:ind w:left="2917" w:hanging="361"/>
      </w:pPr>
    </w:lvl>
    <w:lvl w:ilvl="8">
      <w:numFmt w:val="bullet"/>
      <w:lvlText w:val="•"/>
      <w:lvlJc w:val="left"/>
      <w:pPr>
        <w:ind w:left="3217" w:hanging="361"/>
      </w:pPr>
    </w:lvl>
  </w:abstractNum>
  <w:abstractNum w:abstractNumId="106">
    <w:nsid w:val="0000046C"/>
    <w:multiLevelType w:val="multilevel"/>
    <w:tmpl w:val="000008EF"/>
    <w:lvl w:ilvl="0">
      <w:numFmt w:val="bullet"/>
      <w:lvlText w:val=""/>
      <w:lvlJc w:val="left"/>
      <w:pPr>
        <w:ind w:left="827" w:hanging="360"/>
      </w:pPr>
      <w:rPr>
        <w:rFonts w:ascii="Symbol" w:hAnsi="Symbol"/>
        <w:b w:val="0"/>
        <w:w w:val="100"/>
        <w:sz w:val="24"/>
      </w:rPr>
    </w:lvl>
    <w:lvl w:ilvl="1">
      <w:numFmt w:val="bullet"/>
      <w:lvlText w:val=""/>
      <w:lvlJc w:val="left"/>
      <w:pPr>
        <w:ind w:left="827" w:hanging="624"/>
      </w:pPr>
      <w:rPr>
        <w:rFonts w:ascii="Symbol" w:hAnsi="Symbol"/>
        <w:b w:val="0"/>
        <w:w w:val="100"/>
        <w:sz w:val="24"/>
      </w:rPr>
    </w:lvl>
    <w:lvl w:ilvl="2">
      <w:numFmt w:val="bullet"/>
      <w:lvlText w:val="•"/>
      <w:lvlJc w:val="left"/>
      <w:pPr>
        <w:ind w:left="1383" w:hanging="624"/>
      </w:pPr>
    </w:lvl>
    <w:lvl w:ilvl="3">
      <w:numFmt w:val="bullet"/>
      <w:lvlText w:val="•"/>
      <w:lvlJc w:val="left"/>
      <w:pPr>
        <w:ind w:left="1665" w:hanging="624"/>
      </w:pPr>
    </w:lvl>
    <w:lvl w:ilvl="4">
      <w:numFmt w:val="bullet"/>
      <w:lvlText w:val="•"/>
      <w:lvlJc w:val="left"/>
      <w:pPr>
        <w:ind w:left="1946" w:hanging="624"/>
      </w:pPr>
    </w:lvl>
    <w:lvl w:ilvl="5">
      <w:numFmt w:val="bullet"/>
      <w:lvlText w:val="•"/>
      <w:lvlJc w:val="left"/>
      <w:pPr>
        <w:ind w:left="2228" w:hanging="624"/>
      </w:pPr>
    </w:lvl>
    <w:lvl w:ilvl="6">
      <w:numFmt w:val="bullet"/>
      <w:lvlText w:val="•"/>
      <w:lvlJc w:val="left"/>
      <w:pPr>
        <w:ind w:left="2510" w:hanging="624"/>
      </w:pPr>
    </w:lvl>
    <w:lvl w:ilvl="7">
      <w:numFmt w:val="bullet"/>
      <w:lvlText w:val="•"/>
      <w:lvlJc w:val="left"/>
      <w:pPr>
        <w:ind w:left="2791" w:hanging="624"/>
      </w:pPr>
    </w:lvl>
    <w:lvl w:ilvl="8">
      <w:numFmt w:val="bullet"/>
      <w:lvlText w:val="•"/>
      <w:lvlJc w:val="left"/>
      <w:pPr>
        <w:ind w:left="3073" w:hanging="624"/>
      </w:pPr>
    </w:lvl>
  </w:abstractNum>
  <w:abstractNum w:abstractNumId="107">
    <w:nsid w:val="0000046D"/>
    <w:multiLevelType w:val="multilevel"/>
    <w:tmpl w:val="000008F0"/>
    <w:lvl w:ilvl="0">
      <w:numFmt w:val="bullet"/>
      <w:lvlText w:val=""/>
      <w:lvlJc w:val="left"/>
      <w:pPr>
        <w:ind w:left="824" w:hanging="360"/>
      </w:pPr>
      <w:rPr>
        <w:rFonts w:ascii="Symbol" w:hAnsi="Symbol"/>
        <w:b w:val="0"/>
        <w:w w:val="100"/>
        <w:sz w:val="24"/>
      </w:rPr>
    </w:lvl>
    <w:lvl w:ilvl="1">
      <w:numFmt w:val="bullet"/>
      <w:lvlText w:val="•"/>
      <w:lvlJc w:val="left"/>
      <w:pPr>
        <w:ind w:left="1110" w:hanging="360"/>
      </w:pPr>
    </w:lvl>
    <w:lvl w:ilvl="2">
      <w:numFmt w:val="bullet"/>
      <w:lvlText w:val="•"/>
      <w:lvlJc w:val="left"/>
      <w:pPr>
        <w:ind w:left="1401" w:hanging="360"/>
      </w:pPr>
    </w:lvl>
    <w:lvl w:ilvl="3">
      <w:numFmt w:val="bullet"/>
      <w:lvlText w:val="•"/>
      <w:lvlJc w:val="left"/>
      <w:pPr>
        <w:ind w:left="1691" w:hanging="360"/>
      </w:pPr>
    </w:lvl>
    <w:lvl w:ilvl="4">
      <w:numFmt w:val="bullet"/>
      <w:lvlText w:val="•"/>
      <w:lvlJc w:val="left"/>
      <w:pPr>
        <w:ind w:left="1982" w:hanging="360"/>
      </w:pPr>
    </w:lvl>
    <w:lvl w:ilvl="5">
      <w:numFmt w:val="bullet"/>
      <w:lvlText w:val="•"/>
      <w:lvlJc w:val="left"/>
      <w:pPr>
        <w:ind w:left="2272" w:hanging="360"/>
      </w:pPr>
    </w:lvl>
    <w:lvl w:ilvl="6">
      <w:numFmt w:val="bullet"/>
      <w:lvlText w:val="•"/>
      <w:lvlJc w:val="left"/>
      <w:pPr>
        <w:ind w:left="2563" w:hanging="360"/>
      </w:pPr>
    </w:lvl>
    <w:lvl w:ilvl="7">
      <w:numFmt w:val="bullet"/>
      <w:lvlText w:val="•"/>
      <w:lvlJc w:val="left"/>
      <w:pPr>
        <w:ind w:left="2853" w:hanging="360"/>
      </w:pPr>
    </w:lvl>
    <w:lvl w:ilvl="8">
      <w:numFmt w:val="bullet"/>
      <w:lvlText w:val="•"/>
      <w:lvlJc w:val="left"/>
      <w:pPr>
        <w:ind w:left="3144" w:hanging="360"/>
      </w:pPr>
    </w:lvl>
  </w:abstractNum>
  <w:abstractNum w:abstractNumId="108">
    <w:nsid w:val="0000046E"/>
    <w:multiLevelType w:val="multilevel"/>
    <w:tmpl w:val="000008F1"/>
    <w:lvl w:ilvl="0">
      <w:start w:val="1"/>
      <w:numFmt w:val="decimal"/>
      <w:lvlText w:val="%1."/>
      <w:lvlJc w:val="left"/>
      <w:pPr>
        <w:ind w:left="1016" w:hanging="360"/>
      </w:pPr>
      <w:rPr>
        <w:rFonts w:ascii="Times New Roman" w:hAnsi="Times New Roman" w:cs="Times New Roman"/>
        <w:b w:val="0"/>
        <w:bCs w:val="0"/>
        <w:i/>
        <w:iCs/>
        <w:spacing w:val="0"/>
        <w:w w:val="100"/>
        <w:sz w:val="28"/>
        <w:szCs w:val="28"/>
      </w:rPr>
    </w:lvl>
    <w:lvl w:ilvl="1">
      <w:numFmt w:val="bullet"/>
      <w:lvlText w:val="•"/>
      <w:lvlJc w:val="left"/>
      <w:pPr>
        <w:ind w:left="2521" w:hanging="360"/>
      </w:pPr>
    </w:lvl>
    <w:lvl w:ilvl="2">
      <w:numFmt w:val="bullet"/>
      <w:lvlText w:val="•"/>
      <w:lvlJc w:val="left"/>
      <w:pPr>
        <w:ind w:left="4022" w:hanging="360"/>
      </w:pPr>
    </w:lvl>
    <w:lvl w:ilvl="3">
      <w:numFmt w:val="bullet"/>
      <w:lvlText w:val="•"/>
      <w:lvlJc w:val="left"/>
      <w:pPr>
        <w:ind w:left="5524" w:hanging="360"/>
      </w:pPr>
    </w:lvl>
    <w:lvl w:ilvl="4">
      <w:numFmt w:val="bullet"/>
      <w:lvlText w:val="•"/>
      <w:lvlJc w:val="left"/>
      <w:pPr>
        <w:ind w:left="7025" w:hanging="360"/>
      </w:pPr>
    </w:lvl>
    <w:lvl w:ilvl="5">
      <w:numFmt w:val="bullet"/>
      <w:lvlText w:val="•"/>
      <w:lvlJc w:val="left"/>
      <w:pPr>
        <w:ind w:left="8526" w:hanging="360"/>
      </w:pPr>
    </w:lvl>
    <w:lvl w:ilvl="6">
      <w:numFmt w:val="bullet"/>
      <w:lvlText w:val="•"/>
      <w:lvlJc w:val="left"/>
      <w:pPr>
        <w:ind w:left="10028" w:hanging="360"/>
      </w:pPr>
    </w:lvl>
    <w:lvl w:ilvl="7">
      <w:numFmt w:val="bullet"/>
      <w:lvlText w:val="•"/>
      <w:lvlJc w:val="left"/>
      <w:pPr>
        <w:ind w:left="11529" w:hanging="360"/>
      </w:pPr>
    </w:lvl>
    <w:lvl w:ilvl="8">
      <w:numFmt w:val="bullet"/>
      <w:lvlText w:val="•"/>
      <w:lvlJc w:val="left"/>
      <w:pPr>
        <w:ind w:left="13030" w:hanging="360"/>
      </w:pPr>
    </w:lvl>
  </w:abstractNum>
  <w:abstractNum w:abstractNumId="109">
    <w:nsid w:val="0000046F"/>
    <w:multiLevelType w:val="multilevel"/>
    <w:tmpl w:val="000008F2"/>
    <w:lvl w:ilvl="0">
      <w:start w:val="1"/>
      <w:numFmt w:val="decimal"/>
      <w:lvlText w:val="%1."/>
      <w:lvlJc w:val="left"/>
      <w:pPr>
        <w:ind w:left="296" w:hanging="336"/>
      </w:pPr>
      <w:rPr>
        <w:rFonts w:ascii="Times New Roman" w:hAnsi="Times New Roman" w:cs="Times New Roman"/>
        <w:b w:val="0"/>
        <w:bCs w:val="0"/>
        <w:spacing w:val="0"/>
        <w:w w:val="100"/>
        <w:sz w:val="28"/>
        <w:szCs w:val="28"/>
      </w:rPr>
    </w:lvl>
    <w:lvl w:ilvl="1">
      <w:numFmt w:val="bullet"/>
      <w:lvlText w:val=""/>
      <w:lvlJc w:val="left"/>
      <w:pPr>
        <w:ind w:left="1610" w:hanging="360"/>
      </w:pPr>
      <w:rPr>
        <w:rFonts w:ascii="Symbol" w:hAnsi="Symbol"/>
        <w:b w:val="0"/>
        <w:w w:val="99"/>
        <w:sz w:val="28"/>
      </w:rPr>
    </w:lvl>
    <w:lvl w:ilvl="2">
      <w:numFmt w:val="bullet"/>
      <w:lvlText w:val="•"/>
      <w:lvlJc w:val="left"/>
      <w:pPr>
        <w:ind w:left="2558" w:hanging="360"/>
      </w:pPr>
    </w:lvl>
    <w:lvl w:ilvl="3">
      <w:numFmt w:val="bullet"/>
      <w:lvlText w:val="•"/>
      <w:lvlJc w:val="left"/>
      <w:pPr>
        <w:ind w:left="3497" w:hanging="360"/>
      </w:pPr>
    </w:lvl>
    <w:lvl w:ilvl="4">
      <w:numFmt w:val="bullet"/>
      <w:lvlText w:val="•"/>
      <w:lvlJc w:val="left"/>
      <w:pPr>
        <w:ind w:left="4436" w:hanging="360"/>
      </w:pPr>
    </w:lvl>
    <w:lvl w:ilvl="5">
      <w:numFmt w:val="bullet"/>
      <w:lvlText w:val="•"/>
      <w:lvlJc w:val="left"/>
      <w:pPr>
        <w:ind w:left="5375" w:hanging="360"/>
      </w:pPr>
    </w:lvl>
    <w:lvl w:ilvl="6">
      <w:numFmt w:val="bullet"/>
      <w:lvlText w:val="•"/>
      <w:lvlJc w:val="left"/>
      <w:pPr>
        <w:ind w:left="6313" w:hanging="360"/>
      </w:pPr>
    </w:lvl>
    <w:lvl w:ilvl="7">
      <w:numFmt w:val="bullet"/>
      <w:lvlText w:val="•"/>
      <w:lvlJc w:val="left"/>
      <w:pPr>
        <w:ind w:left="7252" w:hanging="360"/>
      </w:pPr>
    </w:lvl>
    <w:lvl w:ilvl="8">
      <w:numFmt w:val="bullet"/>
      <w:lvlText w:val="•"/>
      <w:lvlJc w:val="left"/>
      <w:pPr>
        <w:ind w:left="8191" w:hanging="360"/>
      </w:pPr>
    </w:lvl>
  </w:abstractNum>
  <w:abstractNum w:abstractNumId="110">
    <w:nsid w:val="00000470"/>
    <w:multiLevelType w:val="multilevel"/>
    <w:tmpl w:val="000008F3"/>
    <w:lvl w:ilvl="0">
      <w:start w:val="2"/>
      <w:numFmt w:val="decimal"/>
      <w:lvlText w:val="%1"/>
      <w:lvlJc w:val="left"/>
      <w:pPr>
        <w:ind w:left="1233" w:hanging="632"/>
      </w:pPr>
      <w:rPr>
        <w:rFonts w:cs="Times New Roman"/>
      </w:rPr>
    </w:lvl>
    <w:lvl w:ilvl="1">
      <w:start w:val="4"/>
      <w:numFmt w:val="decimal"/>
      <w:lvlText w:val="%1.%2"/>
      <w:lvlJc w:val="left"/>
      <w:pPr>
        <w:ind w:left="1233" w:hanging="632"/>
      </w:pPr>
      <w:rPr>
        <w:rFonts w:cs="Times New Roman"/>
      </w:rPr>
    </w:lvl>
    <w:lvl w:ilvl="2">
      <w:start w:val="1"/>
      <w:numFmt w:val="decimal"/>
      <w:lvlText w:val="%1.%2.%3"/>
      <w:lvlJc w:val="left"/>
      <w:pPr>
        <w:ind w:left="1233" w:hanging="632"/>
      </w:pPr>
      <w:rPr>
        <w:rFonts w:ascii="Times New Roman" w:hAnsi="Times New Roman" w:cs="Times New Roman"/>
        <w:b/>
        <w:bCs/>
        <w:spacing w:val="-3"/>
        <w:w w:val="100"/>
        <w:sz w:val="28"/>
        <w:szCs w:val="28"/>
      </w:rPr>
    </w:lvl>
    <w:lvl w:ilvl="3">
      <w:start w:val="1"/>
      <w:numFmt w:val="decimal"/>
      <w:lvlText w:val="%4."/>
      <w:lvlJc w:val="left"/>
      <w:pPr>
        <w:ind w:left="1322" w:hanging="360"/>
      </w:pPr>
      <w:rPr>
        <w:rFonts w:ascii="Times New Roman" w:hAnsi="Times New Roman" w:cs="Times New Roman"/>
        <w:b w:val="0"/>
        <w:bCs w:val="0"/>
        <w:spacing w:val="0"/>
        <w:w w:val="100"/>
        <w:sz w:val="28"/>
        <w:szCs w:val="28"/>
      </w:rPr>
    </w:lvl>
    <w:lvl w:ilvl="4">
      <w:numFmt w:val="bullet"/>
      <w:lvlText w:val="•"/>
      <w:lvlJc w:val="left"/>
      <w:pPr>
        <w:ind w:left="4236" w:hanging="360"/>
      </w:pPr>
    </w:lvl>
    <w:lvl w:ilvl="5">
      <w:numFmt w:val="bullet"/>
      <w:lvlText w:val="•"/>
      <w:lvlJc w:val="left"/>
      <w:pPr>
        <w:ind w:left="5208" w:hanging="360"/>
      </w:pPr>
    </w:lvl>
    <w:lvl w:ilvl="6">
      <w:numFmt w:val="bullet"/>
      <w:lvlText w:val="•"/>
      <w:lvlJc w:val="left"/>
      <w:pPr>
        <w:ind w:left="6180" w:hanging="360"/>
      </w:pPr>
    </w:lvl>
    <w:lvl w:ilvl="7">
      <w:numFmt w:val="bullet"/>
      <w:lvlText w:val="•"/>
      <w:lvlJc w:val="left"/>
      <w:pPr>
        <w:ind w:left="7152" w:hanging="360"/>
      </w:pPr>
    </w:lvl>
    <w:lvl w:ilvl="8">
      <w:numFmt w:val="bullet"/>
      <w:lvlText w:val="•"/>
      <w:lvlJc w:val="left"/>
      <w:pPr>
        <w:ind w:left="8124" w:hanging="360"/>
      </w:pPr>
    </w:lvl>
  </w:abstractNum>
  <w:abstractNum w:abstractNumId="111">
    <w:nsid w:val="00000471"/>
    <w:multiLevelType w:val="multilevel"/>
    <w:tmpl w:val="000008F4"/>
    <w:lvl w:ilvl="0">
      <w:start w:val="1"/>
      <w:numFmt w:val="decimal"/>
      <w:lvlText w:val="%1."/>
      <w:lvlJc w:val="left"/>
      <w:pPr>
        <w:ind w:left="602" w:hanging="302"/>
      </w:pPr>
      <w:rPr>
        <w:rFonts w:ascii="Times New Roman" w:hAnsi="Times New Roman" w:cs="Times New Roman"/>
        <w:b/>
        <w:bCs/>
        <w:w w:val="100"/>
        <w:sz w:val="28"/>
        <w:szCs w:val="28"/>
        <w:u w:val="thick"/>
      </w:rPr>
    </w:lvl>
    <w:lvl w:ilvl="1">
      <w:numFmt w:val="bullet"/>
      <w:lvlText w:val="•"/>
      <w:lvlJc w:val="left"/>
      <w:pPr>
        <w:ind w:left="1546" w:hanging="302"/>
      </w:pPr>
    </w:lvl>
    <w:lvl w:ilvl="2">
      <w:numFmt w:val="bullet"/>
      <w:lvlText w:val="•"/>
      <w:lvlJc w:val="left"/>
      <w:pPr>
        <w:ind w:left="2493" w:hanging="302"/>
      </w:pPr>
    </w:lvl>
    <w:lvl w:ilvl="3">
      <w:numFmt w:val="bullet"/>
      <w:lvlText w:val="•"/>
      <w:lvlJc w:val="left"/>
      <w:pPr>
        <w:ind w:left="3440" w:hanging="302"/>
      </w:pPr>
    </w:lvl>
    <w:lvl w:ilvl="4">
      <w:numFmt w:val="bullet"/>
      <w:lvlText w:val="•"/>
      <w:lvlJc w:val="left"/>
      <w:pPr>
        <w:ind w:left="4387" w:hanging="302"/>
      </w:pPr>
    </w:lvl>
    <w:lvl w:ilvl="5">
      <w:numFmt w:val="bullet"/>
      <w:lvlText w:val="•"/>
      <w:lvlJc w:val="left"/>
      <w:pPr>
        <w:ind w:left="5334" w:hanging="302"/>
      </w:pPr>
    </w:lvl>
    <w:lvl w:ilvl="6">
      <w:numFmt w:val="bullet"/>
      <w:lvlText w:val="•"/>
      <w:lvlJc w:val="left"/>
      <w:pPr>
        <w:ind w:left="6281" w:hanging="302"/>
      </w:pPr>
    </w:lvl>
    <w:lvl w:ilvl="7">
      <w:numFmt w:val="bullet"/>
      <w:lvlText w:val="•"/>
      <w:lvlJc w:val="left"/>
      <w:pPr>
        <w:ind w:left="7228" w:hanging="302"/>
      </w:pPr>
    </w:lvl>
    <w:lvl w:ilvl="8">
      <w:numFmt w:val="bullet"/>
      <w:lvlText w:val="•"/>
      <w:lvlJc w:val="left"/>
      <w:pPr>
        <w:ind w:left="8175" w:hanging="302"/>
      </w:pPr>
    </w:lvl>
  </w:abstractNum>
  <w:abstractNum w:abstractNumId="112">
    <w:nsid w:val="00000472"/>
    <w:multiLevelType w:val="multilevel"/>
    <w:tmpl w:val="000008F5"/>
    <w:lvl w:ilvl="0">
      <w:numFmt w:val="bullet"/>
      <w:lvlText w:val=""/>
      <w:lvlJc w:val="left"/>
      <w:pPr>
        <w:ind w:left="827" w:hanging="360"/>
      </w:pPr>
      <w:rPr>
        <w:rFonts w:ascii="Symbol" w:hAnsi="Symbol"/>
        <w:b w:val="0"/>
        <w:w w:val="100"/>
        <w:sz w:val="24"/>
      </w:rPr>
    </w:lvl>
    <w:lvl w:ilvl="1">
      <w:numFmt w:val="bullet"/>
      <w:lvlText w:val="•"/>
      <w:lvlJc w:val="left"/>
      <w:pPr>
        <w:ind w:left="1110" w:hanging="360"/>
      </w:pPr>
    </w:lvl>
    <w:lvl w:ilvl="2">
      <w:numFmt w:val="bullet"/>
      <w:lvlText w:val="•"/>
      <w:lvlJc w:val="left"/>
      <w:pPr>
        <w:ind w:left="1401" w:hanging="360"/>
      </w:pPr>
    </w:lvl>
    <w:lvl w:ilvl="3">
      <w:numFmt w:val="bullet"/>
      <w:lvlText w:val="•"/>
      <w:lvlJc w:val="left"/>
      <w:pPr>
        <w:ind w:left="1691" w:hanging="360"/>
      </w:pPr>
    </w:lvl>
    <w:lvl w:ilvl="4">
      <w:numFmt w:val="bullet"/>
      <w:lvlText w:val="•"/>
      <w:lvlJc w:val="left"/>
      <w:pPr>
        <w:ind w:left="1982" w:hanging="360"/>
      </w:pPr>
    </w:lvl>
    <w:lvl w:ilvl="5">
      <w:numFmt w:val="bullet"/>
      <w:lvlText w:val="•"/>
      <w:lvlJc w:val="left"/>
      <w:pPr>
        <w:ind w:left="2272" w:hanging="360"/>
      </w:pPr>
    </w:lvl>
    <w:lvl w:ilvl="6">
      <w:numFmt w:val="bullet"/>
      <w:lvlText w:val="•"/>
      <w:lvlJc w:val="left"/>
      <w:pPr>
        <w:ind w:left="2563" w:hanging="360"/>
      </w:pPr>
    </w:lvl>
    <w:lvl w:ilvl="7">
      <w:numFmt w:val="bullet"/>
      <w:lvlText w:val="•"/>
      <w:lvlJc w:val="left"/>
      <w:pPr>
        <w:ind w:left="2853" w:hanging="360"/>
      </w:pPr>
    </w:lvl>
    <w:lvl w:ilvl="8">
      <w:numFmt w:val="bullet"/>
      <w:lvlText w:val="•"/>
      <w:lvlJc w:val="left"/>
      <w:pPr>
        <w:ind w:left="3144" w:hanging="360"/>
      </w:pPr>
    </w:lvl>
  </w:abstractNum>
  <w:abstractNum w:abstractNumId="113">
    <w:nsid w:val="00000473"/>
    <w:multiLevelType w:val="multilevel"/>
    <w:tmpl w:val="000008F6"/>
    <w:lvl w:ilvl="0">
      <w:numFmt w:val="bullet"/>
      <w:lvlText w:val=""/>
      <w:lvlJc w:val="left"/>
      <w:pPr>
        <w:ind w:left="828" w:hanging="361"/>
      </w:pPr>
      <w:rPr>
        <w:rFonts w:ascii="Symbol" w:hAnsi="Symbol"/>
        <w:b w:val="0"/>
        <w:w w:val="100"/>
        <w:sz w:val="24"/>
      </w:rPr>
    </w:lvl>
    <w:lvl w:ilvl="1">
      <w:numFmt w:val="bullet"/>
      <w:lvlText w:val="•"/>
      <w:lvlJc w:val="left"/>
      <w:pPr>
        <w:ind w:left="1119" w:hanging="361"/>
      </w:pPr>
    </w:lvl>
    <w:lvl w:ilvl="2">
      <w:numFmt w:val="bullet"/>
      <w:lvlText w:val="•"/>
      <w:lvlJc w:val="left"/>
      <w:pPr>
        <w:ind w:left="1419" w:hanging="361"/>
      </w:pPr>
    </w:lvl>
    <w:lvl w:ilvl="3">
      <w:numFmt w:val="bullet"/>
      <w:lvlText w:val="•"/>
      <w:lvlJc w:val="left"/>
      <w:pPr>
        <w:ind w:left="1719" w:hanging="361"/>
      </w:pPr>
    </w:lvl>
    <w:lvl w:ilvl="4">
      <w:numFmt w:val="bullet"/>
      <w:lvlText w:val="•"/>
      <w:lvlJc w:val="left"/>
      <w:pPr>
        <w:ind w:left="2018" w:hanging="361"/>
      </w:pPr>
    </w:lvl>
    <w:lvl w:ilvl="5">
      <w:numFmt w:val="bullet"/>
      <w:lvlText w:val="•"/>
      <w:lvlJc w:val="left"/>
      <w:pPr>
        <w:ind w:left="2318" w:hanging="361"/>
      </w:pPr>
    </w:lvl>
    <w:lvl w:ilvl="6">
      <w:numFmt w:val="bullet"/>
      <w:lvlText w:val="•"/>
      <w:lvlJc w:val="left"/>
      <w:pPr>
        <w:ind w:left="2618" w:hanging="361"/>
      </w:pPr>
    </w:lvl>
    <w:lvl w:ilvl="7">
      <w:numFmt w:val="bullet"/>
      <w:lvlText w:val="•"/>
      <w:lvlJc w:val="left"/>
      <w:pPr>
        <w:ind w:left="2917" w:hanging="361"/>
      </w:pPr>
    </w:lvl>
    <w:lvl w:ilvl="8">
      <w:numFmt w:val="bullet"/>
      <w:lvlText w:val="•"/>
      <w:lvlJc w:val="left"/>
      <w:pPr>
        <w:ind w:left="3217" w:hanging="361"/>
      </w:pPr>
    </w:lvl>
  </w:abstractNum>
  <w:abstractNum w:abstractNumId="114">
    <w:nsid w:val="00000474"/>
    <w:multiLevelType w:val="multilevel"/>
    <w:tmpl w:val="000008F7"/>
    <w:lvl w:ilvl="0">
      <w:numFmt w:val="bullet"/>
      <w:lvlText w:val=""/>
      <w:lvlJc w:val="left"/>
      <w:pPr>
        <w:ind w:left="827" w:hanging="360"/>
      </w:pPr>
      <w:rPr>
        <w:rFonts w:ascii="Symbol" w:hAnsi="Symbol"/>
        <w:b w:val="0"/>
        <w:w w:val="100"/>
        <w:sz w:val="24"/>
      </w:rPr>
    </w:lvl>
    <w:lvl w:ilvl="1">
      <w:numFmt w:val="bullet"/>
      <w:lvlText w:val=""/>
      <w:lvlJc w:val="left"/>
      <w:pPr>
        <w:ind w:left="827" w:hanging="624"/>
      </w:pPr>
      <w:rPr>
        <w:rFonts w:ascii="Symbol" w:hAnsi="Symbol"/>
        <w:b w:val="0"/>
        <w:w w:val="100"/>
        <w:sz w:val="24"/>
      </w:rPr>
    </w:lvl>
    <w:lvl w:ilvl="2">
      <w:numFmt w:val="bullet"/>
      <w:lvlText w:val="•"/>
      <w:lvlJc w:val="left"/>
      <w:pPr>
        <w:ind w:left="1383" w:hanging="624"/>
      </w:pPr>
    </w:lvl>
    <w:lvl w:ilvl="3">
      <w:numFmt w:val="bullet"/>
      <w:lvlText w:val="•"/>
      <w:lvlJc w:val="left"/>
      <w:pPr>
        <w:ind w:left="1665" w:hanging="624"/>
      </w:pPr>
    </w:lvl>
    <w:lvl w:ilvl="4">
      <w:numFmt w:val="bullet"/>
      <w:lvlText w:val="•"/>
      <w:lvlJc w:val="left"/>
      <w:pPr>
        <w:ind w:left="1946" w:hanging="624"/>
      </w:pPr>
    </w:lvl>
    <w:lvl w:ilvl="5">
      <w:numFmt w:val="bullet"/>
      <w:lvlText w:val="•"/>
      <w:lvlJc w:val="left"/>
      <w:pPr>
        <w:ind w:left="2228" w:hanging="624"/>
      </w:pPr>
    </w:lvl>
    <w:lvl w:ilvl="6">
      <w:numFmt w:val="bullet"/>
      <w:lvlText w:val="•"/>
      <w:lvlJc w:val="left"/>
      <w:pPr>
        <w:ind w:left="2510" w:hanging="624"/>
      </w:pPr>
    </w:lvl>
    <w:lvl w:ilvl="7">
      <w:numFmt w:val="bullet"/>
      <w:lvlText w:val="•"/>
      <w:lvlJc w:val="left"/>
      <w:pPr>
        <w:ind w:left="2791" w:hanging="624"/>
      </w:pPr>
    </w:lvl>
    <w:lvl w:ilvl="8">
      <w:numFmt w:val="bullet"/>
      <w:lvlText w:val="•"/>
      <w:lvlJc w:val="left"/>
      <w:pPr>
        <w:ind w:left="3073" w:hanging="624"/>
      </w:pPr>
    </w:lvl>
  </w:abstractNum>
  <w:abstractNum w:abstractNumId="115">
    <w:nsid w:val="00000475"/>
    <w:multiLevelType w:val="multilevel"/>
    <w:tmpl w:val="000008F8"/>
    <w:lvl w:ilvl="0">
      <w:numFmt w:val="bullet"/>
      <w:lvlText w:val=""/>
      <w:lvlJc w:val="left"/>
      <w:pPr>
        <w:ind w:left="824" w:hanging="360"/>
      </w:pPr>
      <w:rPr>
        <w:rFonts w:ascii="Symbol" w:hAnsi="Symbol"/>
        <w:b w:val="0"/>
        <w:w w:val="100"/>
        <w:sz w:val="24"/>
      </w:rPr>
    </w:lvl>
    <w:lvl w:ilvl="1">
      <w:numFmt w:val="bullet"/>
      <w:lvlText w:val="•"/>
      <w:lvlJc w:val="left"/>
      <w:pPr>
        <w:ind w:left="1110" w:hanging="360"/>
      </w:pPr>
    </w:lvl>
    <w:lvl w:ilvl="2">
      <w:numFmt w:val="bullet"/>
      <w:lvlText w:val="•"/>
      <w:lvlJc w:val="left"/>
      <w:pPr>
        <w:ind w:left="1401" w:hanging="360"/>
      </w:pPr>
    </w:lvl>
    <w:lvl w:ilvl="3">
      <w:numFmt w:val="bullet"/>
      <w:lvlText w:val="•"/>
      <w:lvlJc w:val="left"/>
      <w:pPr>
        <w:ind w:left="1691" w:hanging="360"/>
      </w:pPr>
    </w:lvl>
    <w:lvl w:ilvl="4">
      <w:numFmt w:val="bullet"/>
      <w:lvlText w:val="•"/>
      <w:lvlJc w:val="left"/>
      <w:pPr>
        <w:ind w:left="1982" w:hanging="360"/>
      </w:pPr>
    </w:lvl>
    <w:lvl w:ilvl="5">
      <w:numFmt w:val="bullet"/>
      <w:lvlText w:val="•"/>
      <w:lvlJc w:val="left"/>
      <w:pPr>
        <w:ind w:left="2272" w:hanging="360"/>
      </w:pPr>
    </w:lvl>
    <w:lvl w:ilvl="6">
      <w:numFmt w:val="bullet"/>
      <w:lvlText w:val="•"/>
      <w:lvlJc w:val="left"/>
      <w:pPr>
        <w:ind w:left="2563" w:hanging="360"/>
      </w:pPr>
    </w:lvl>
    <w:lvl w:ilvl="7">
      <w:numFmt w:val="bullet"/>
      <w:lvlText w:val="•"/>
      <w:lvlJc w:val="left"/>
      <w:pPr>
        <w:ind w:left="2853" w:hanging="360"/>
      </w:pPr>
    </w:lvl>
    <w:lvl w:ilvl="8">
      <w:numFmt w:val="bullet"/>
      <w:lvlText w:val="•"/>
      <w:lvlJc w:val="left"/>
      <w:pPr>
        <w:ind w:left="3144" w:hanging="360"/>
      </w:pPr>
    </w:lvl>
  </w:abstractNum>
  <w:abstractNum w:abstractNumId="116">
    <w:nsid w:val="00000476"/>
    <w:multiLevelType w:val="multilevel"/>
    <w:tmpl w:val="000008F9"/>
    <w:lvl w:ilvl="0">
      <w:numFmt w:val="bullet"/>
      <w:lvlText w:val="*"/>
      <w:lvlJc w:val="left"/>
      <w:pPr>
        <w:ind w:left="863" w:hanging="361"/>
      </w:pPr>
      <w:rPr>
        <w:rFonts w:ascii="Times New Roman" w:hAnsi="Times New Roman"/>
        <w:b w:val="0"/>
        <w:w w:val="99"/>
        <w:sz w:val="28"/>
      </w:rPr>
    </w:lvl>
    <w:lvl w:ilvl="1">
      <w:numFmt w:val="bullet"/>
      <w:lvlText w:val="•"/>
      <w:lvlJc w:val="left"/>
      <w:pPr>
        <w:ind w:left="1450" w:hanging="361"/>
      </w:pPr>
    </w:lvl>
    <w:lvl w:ilvl="2">
      <w:numFmt w:val="bullet"/>
      <w:lvlText w:val="•"/>
      <w:lvlJc w:val="left"/>
      <w:pPr>
        <w:ind w:left="2040" w:hanging="361"/>
      </w:pPr>
    </w:lvl>
    <w:lvl w:ilvl="3">
      <w:numFmt w:val="bullet"/>
      <w:lvlText w:val="•"/>
      <w:lvlJc w:val="left"/>
      <w:pPr>
        <w:ind w:left="2630" w:hanging="361"/>
      </w:pPr>
    </w:lvl>
    <w:lvl w:ilvl="4">
      <w:numFmt w:val="bullet"/>
      <w:lvlText w:val="•"/>
      <w:lvlJc w:val="left"/>
      <w:pPr>
        <w:ind w:left="3220" w:hanging="361"/>
      </w:pPr>
    </w:lvl>
    <w:lvl w:ilvl="5">
      <w:numFmt w:val="bullet"/>
      <w:lvlText w:val="•"/>
      <w:lvlJc w:val="left"/>
      <w:pPr>
        <w:ind w:left="3810" w:hanging="361"/>
      </w:pPr>
    </w:lvl>
    <w:lvl w:ilvl="6">
      <w:numFmt w:val="bullet"/>
      <w:lvlText w:val="•"/>
      <w:lvlJc w:val="left"/>
      <w:pPr>
        <w:ind w:left="4400" w:hanging="361"/>
      </w:pPr>
    </w:lvl>
    <w:lvl w:ilvl="7">
      <w:numFmt w:val="bullet"/>
      <w:lvlText w:val="•"/>
      <w:lvlJc w:val="left"/>
      <w:pPr>
        <w:ind w:left="4990" w:hanging="361"/>
      </w:pPr>
    </w:lvl>
    <w:lvl w:ilvl="8">
      <w:numFmt w:val="bullet"/>
      <w:lvlText w:val="•"/>
      <w:lvlJc w:val="left"/>
      <w:pPr>
        <w:ind w:left="5580" w:hanging="361"/>
      </w:pPr>
    </w:lvl>
  </w:abstractNum>
  <w:abstractNum w:abstractNumId="117">
    <w:nsid w:val="00000477"/>
    <w:multiLevelType w:val="multilevel"/>
    <w:tmpl w:val="000008FA"/>
    <w:lvl w:ilvl="0">
      <w:numFmt w:val="bullet"/>
      <w:lvlText w:val="*"/>
      <w:lvlJc w:val="left"/>
      <w:pPr>
        <w:ind w:left="864" w:hanging="360"/>
      </w:pPr>
      <w:rPr>
        <w:rFonts w:ascii="Times New Roman" w:hAnsi="Times New Roman"/>
        <w:b w:val="0"/>
        <w:w w:val="99"/>
        <w:sz w:val="28"/>
      </w:rPr>
    </w:lvl>
    <w:lvl w:ilvl="1">
      <w:numFmt w:val="bullet"/>
      <w:lvlText w:val="•"/>
      <w:lvlJc w:val="left"/>
      <w:pPr>
        <w:ind w:left="1450" w:hanging="360"/>
      </w:pPr>
    </w:lvl>
    <w:lvl w:ilvl="2">
      <w:numFmt w:val="bullet"/>
      <w:lvlText w:val="•"/>
      <w:lvlJc w:val="left"/>
      <w:pPr>
        <w:ind w:left="2040" w:hanging="360"/>
      </w:pPr>
    </w:lvl>
    <w:lvl w:ilvl="3">
      <w:numFmt w:val="bullet"/>
      <w:lvlText w:val="•"/>
      <w:lvlJc w:val="left"/>
      <w:pPr>
        <w:ind w:left="2630" w:hanging="360"/>
      </w:pPr>
    </w:lvl>
    <w:lvl w:ilvl="4">
      <w:numFmt w:val="bullet"/>
      <w:lvlText w:val="•"/>
      <w:lvlJc w:val="left"/>
      <w:pPr>
        <w:ind w:left="3220" w:hanging="360"/>
      </w:pPr>
    </w:lvl>
    <w:lvl w:ilvl="5">
      <w:numFmt w:val="bullet"/>
      <w:lvlText w:val="•"/>
      <w:lvlJc w:val="left"/>
      <w:pPr>
        <w:ind w:left="3810" w:hanging="360"/>
      </w:pPr>
    </w:lvl>
    <w:lvl w:ilvl="6">
      <w:numFmt w:val="bullet"/>
      <w:lvlText w:val="•"/>
      <w:lvlJc w:val="left"/>
      <w:pPr>
        <w:ind w:left="4400" w:hanging="360"/>
      </w:pPr>
    </w:lvl>
    <w:lvl w:ilvl="7">
      <w:numFmt w:val="bullet"/>
      <w:lvlText w:val="•"/>
      <w:lvlJc w:val="left"/>
      <w:pPr>
        <w:ind w:left="4990" w:hanging="360"/>
      </w:pPr>
    </w:lvl>
    <w:lvl w:ilvl="8">
      <w:numFmt w:val="bullet"/>
      <w:lvlText w:val="•"/>
      <w:lvlJc w:val="left"/>
      <w:pPr>
        <w:ind w:left="5580" w:hanging="360"/>
      </w:pPr>
    </w:lvl>
  </w:abstractNum>
  <w:abstractNum w:abstractNumId="118">
    <w:nsid w:val="00000478"/>
    <w:multiLevelType w:val="multilevel"/>
    <w:tmpl w:val="000008FB"/>
    <w:lvl w:ilvl="0">
      <w:start w:val="1"/>
      <w:numFmt w:val="decimal"/>
      <w:lvlText w:val="%1."/>
      <w:lvlJc w:val="left"/>
      <w:pPr>
        <w:ind w:left="850" w:hanging="213"/>
      </w:pPr>
      <w:rPr>
        <w:rFonts w:ascii="Times New Roman" w:hAnsi="Times New Roman" w:cs="Times New Roman"/>
        <w:b/>
        <w:bCs/>
        <w:i/>
        <w:iCs/>
        <w:spacing w:val="-1"/>
        <w:w w:val="100"/>
        <w:sz w:val="26"/>
        <w:szCs w:val="26"/>
      </w:rPr>
    </w:lvl>
    <w:lvl w:ilvl="1">
      <w:numFmt w:val="bullet"/>
      <w:lvlText w:val=""/>
      <w:lvlJc w:val="left"/>
      <w:pPr>
        <w:ind w:left="1358" w:hanging="360"/>
      </w:pPr>
      <w:rPr>
        <w:rFonts w:ascii="Symbol" w:hAnsi="Symbol"/>
        <w:b w:val="0"/>
        <w:w w:val="99"/>
        <w:sz w:val="28"/>
      </w:rPr>
    </w:lvl>
    <w:lvl w:ilvl="2">
      <w:numFmt w:val="bullet"/>
      <w:lvlText w:val="•"/>
      <w:lvlJc w:val="left"/>
      <w:pPr>
        <w:ind w:left="2452" w:hanging="360"/>
      </w:pPr>
    </w:lvl>
    <w:lvl w:ilvl="3">
      <w:numFmt w:val="bullet"/>
      <w:lvlText w:val="•"/>
      <w:lvlJc w:val="left"/>
      <w:pPr>
        <w:ind w:left="3544" w:hanging="360"/>
      </w:pPr>
    </w:lvl>
    <w:lvl w:ilvl="4">
      <w:numFmt w:val="bullet"/>
      <w:lvlText w:val="•"/>
      <w:lvlJc w:val="left"/>
      <w:pPr>
        <w:ind w:left="4636" w:hanging="360"/>
      </w:pPr>
    </w:lvl>
    <w:lvl w:ilvl="5">
      <w:numFmt w:val="bullet"/>
      <w:lvlText w:val="•"/>
      <w:lvlJc w:val="left"/>
      <w:pPr>
        <w:ind w:left="5728" w:hanging="360"/>
      </w:pPr>
    </w:lvl>
    <w:lvl w:ilvl="6">
      <w:numFmt w:val="bullet"/>
      <w:lvlText w:val="•"/>
      <w:lvlJc w:val="left"/>
      <w:pPr>
        <w:ind w:left="6820" w:hanging="360"/>
      </w:pPr>
    </w:lvl>
    <w:lvl w:ilvl="7">
      <w:numFmt w:val="bullet"/>
      <w:lvlText w:val="•"/>
      <w:lvlJc w:val="left"/>
      <w:pPr>
        <w:ind w:left="7912" w:hanging="360"/>
      </w:pPr>
    </w:lvl>
    <w:lvl w:ilvl="8">
      <w:numFmt w:val="bullet"/>
      <w:lvlText w:val="•"/>
      <w:lvlJc w:val="left"/>
      <w:pPr>
        <w:ind w:left="9004" w:hanging="360"/>
      </w:pPr>
    </w:lvl>
  </w:abstractNum>
  <w:abstractNum w:abstractNumId="119">
    <w:nsid w:val="00000479"/>
    <w:multiLevelType w:val="multilevel"/>
    <w:tmpl w:val="000008FC"/>
    <w:lvl w:ilvl="0">
      <w:start w:val="1"/>
      <w:numFmt w:val="decimal"/>
      <w:lvlText w:val="%1."/>
      <w:lvlJc w:val="left"/>
      <w:pPr>
        <w:ind w:left="637" w:hanging="317"/>
      </w:pPr>
      <w:rPr>
        <w:rFonts w:ascii="Times New Roman" w:hAnsi="Times New Roman" w:cs="Times New Roman"/>
        <w:b w:val="0"/>
        <w:bCs w:val="0"/>
        <w:i/>
        <w:iCs/>
        <w:w w:val="100"/>
        <w:sz w:val="28"/>
        <w:szCs w:val="28"/>
      </w:rPr>
    </w:lvl>
    <w:lvl w:ilvl="1">
      <w:numFmt w:val="bullet"/>
      <w:lvlText w:val="•"/>
      <w:lvlJc w:val="left"/>
      <w:pPr>
        <w:ind w:left="1694" w:hanging="317"/>
      </w:pPr>
    </w:lvl>
    <w:lvl w:ilvl="2">
      <w:numFmt w:val="bullet"/>
      <w:lvlText w:val="•"/>
      <w:lvlJc w:val="left"/>
      <w:pPr>
        <w:ind w:left="2749" w:hanging="317"/>
      </w:pPr>
    </w:lvl>
    <w:lvl w:ilvl="3">
      <w:numFmt w:val="bullet"/>
      <w:lvlText w:val="•"/>
      <w:lvlJc w:val="left"/>
      <w:pPr>
        <w:ind w:left="3804" w:hanging="317"/>
      </w:pPr>
    </w:lvl>
    <w:lvl w:ilvl="4">
      <w:numFmt w:val="bullet"/>
      <w:lvlText w:val="•"/>
      <w:lvlJc w:val="left"/>
      <w:pPr>
        <w:ind w:left="4859" w:hanging="317"/>
      </w:pPr>
    </w:lvl>
    <w:lvl w:ilvl="5">
      <w:numFmt w:val="bullet"/>
      <w:lvlText w:val="•"/>
      <w:lvlJc w:val="left"/>
      <w:pPr>
        <w:ind w:left="5914" w:hanging="317"/>
      </w:pPr>
    </w:lvl>
    <w:lvl w:ilvl="6">
      <w:numFmt w:val="bullet"/>
      <w:lvlText w:val="•"/>
      <w:lvlJc w:val="left"/>
      <w:pPr>
        <w:ind w:left="6969" w:hanging="317"/>
      </w:pPr>
    </w:lvl>
    <w:lvl w:ilvl="7">
      <w:numFmt w:val="bullet"/>
      <w:lvlText w:val="•"/>
      <w:lvlJc w:val="left"/>
      <w:pPr>
        <w:ind w:left="8024" w:hanging="317"/>
      </w:pPr>
    </w:lvl>
    <w:lvl w:ilvl="8">
      <w:numFmt w:val="bullet"/>
      <w:lvlText w:val="•"/>
      <w:lvlJc w:val="left"/>
      <w:pPr>
        <w:ind w:left="9079" w:hanging="317"/>
      </w:pPr>
    </w:lvl>
  </w:abstractNum>
  <w:abstractNum w:abstractNumId="120">
    <w:nsid w:val="0000047A"/>
    <w:multiLevelType w:val="multilevel"/>
    <w:tmpl w:val="000008FD"/>
    <w:lvl w:ilvl="0">
      <w:start w:val="1"/>
      <w:numFmt w:val="decimal"/>
      <w:lvlText w:val="%1."/>
      <w:lvlJc w:val="left"/>
      <w:pPr>
        <w:ind w:left="637" w:hanging="353"/>
      </w:pPr>
      <w:rPr>
        <w:rFonts w:ascii="Times New Roman" w:hAnsi="Times New Roman" w:cs="Times New Roman"/>
        <w:b w:val="0"/>
        <w:bCs w:val="0"/>
        <w:w w:val="100"/>
        <w:sz w:val="28"/>
        <w:szCs w:val="28"/>
      </w:rPr>
    </w:lvl>
    <w:lvl w:ilvl="1">
      <w:numFmt w:val="bullet"/>
      <w:lvlText w:val="•"/>
      <w:lvlJc w:val="left"/>
      <w:pPr>
        <w:ind w:left="1694" w:hanging="353"/>
      </w:pPr>
    </w:lvl>
    <w:lvl w:ilvl="2">
      <w:numFmt w:val="bullet"/>
      <w:lvlText w:val="•"/>
      <w:lvlJc w:val="left"/>
      <w:pPr>
        <w:ind w:left="2749" w:hanging="353"/>
      </w:pPr>
    </w:lvl>
    <w:lvl w:ilvl="3">
      <w:numFmt w:val="bullet"/>
      <w:lvlText w:val="•"/>
      <w:lvlJc w:val="left"/>
      <w:pPr>
        <w:ind w:left="3804" w:hanging="353"/>
      </w:pPr>
    </w:lvl>
    <w:lvl w:ilvl="4">
      <w:numFmt w:val="bullet"/>
      <w:lvlText w:val="•"/>
      <w:lvlJc w:val="left"/>
      <w:pPr>
        <w:ind w:left="4859" w:hanging="353"/>
      </w:pPr>
    </w:lvl>
    <w:lvl w:ilvl="5">
      <w:numFmt w:val="bullet"/>
      <w:lvlText w:val="•"/>
      <w:lvlJc w:val="left"/>
      <w:pPr>
        <w:ind w:left="5914" w:hanging="353"/>
      </w:pPr>
    </w:lvl>
    <w:lvl w:ilvl="6">
      <w:numFmt w:val="bullet"/>
      <w:lvlText w:val="•"/>
      <w:lvlJc w:val="left"/>
      <w:pPr>
        <w:ind w:left="6969" w:hanging="353"/>
      </w:pPr>
    </w:lvl>
    <w:lvl w:ilvl="7">
      <w:numFmt w:val="bullet"/>
      <w:lvlText w:val="•"/>
      <w:lvlJc w:val="left"/>
      <w:pPr>
        <w:ind w:left="8024" w:hanging="353"/>
      </w:pPr>
    </w:lvl>
    <w:lvl w:ilvl="8">
      <w:numFmt w:val="bullet"/>
      <w:lvlText w:val="•"/>
      <w:lvlJc w:val="left"/>
      <w:pPr>
        <w:ind w:left="9079" w:hanging="353"/>
      </w:pPr>
    </w:lvl>
  </w:abstractNum>
  <w:abstractNum w:abstractNumId="121">
    <w:nsid w:val="0000047B"/>
    <w:multiLevelType w:val="multilevel"/>
    <w:tmpl w:val="000008FE"/>
    <w:lvl w:ilvl="0">
      <w:start w:val="1"/>
      <w:numFmt w:val="decimal"/>
      <w:lvlText w:val="%1."/>
      <w:lvlJc w:val="left"/>
      <w:pPr>
        <w:ind w:left="918" w:hanging="281"/>
      </w:pPr>
      <w:rPr>
        <w:rFonts w:ascii="Times New Roman" w:hAnsi="Times New Roman" w:cs="Times New Roman"/>
        <w:b w:val="0"/>
        <w:bCs w:val="0"/>
        <w:w w:val="100"/>
        <w:sz w:val="28"/>
        <w:szCs w:val="28"/>
      </w:rPr>
    </w:lvl>
    <w:lvl w:ilvl="1">
      <w:numFmt w:val="bullet"/>
      <w:lvlText w:val="•"/>
      <w:lvlJc w:val="left"/>
      <w:pPr>
        <w:ind w:left="1946" w:hanging="281"/>
      </w:pPr>
    </w:lvl>
    <w:lvl w:ilvl="2">
      <w:numFmt w:val="bullet"/>
      <w:lvlText w:val="•"/>
      <w:lvlJc w:val="left"/>
      <w:pPr>
        <w:ind w:left="2973" w:hanging="281"/>
      </w:pPr>
    </w:lvl>
    <w:lvl w:ilvl="3">
      <w:numFmt w:val="bullet"/>
      <w:lvlText w:val="•"/>
      <w:lvlJc w:val="left"/>
      <w:pPr>
        <w:ind w:left="4000" w:hanging="281"/>
      </w:pPr>
    </w:lvl>
    <w:lvl w:ilvl="4">
      <w:numFmt w:val="bullet"/>
      <w:lvlText w:val="•"/>
      <w:lvlJc w:val="left"/>
      <w:pPr>
        <w:ind w:left="5027" w:hanging="281"/>
      </w:pPr>
    </w:lvl>
    <w:lvl w:ilvl="5">
      <w:numFmt w:val="bullet"/>
      <w:lvlText w:val="•"/>
      <w:lvlJc w:val="left"/>
      <w:pPr>
        <w:ind w:left="6054" w:hanging="281"/>
      </w:pPr>
    </w:lvl>
    <w:lvl w:ilvl="6">
      <w:numFmt w:val="bullet"/>
      <w:lvlText w:val="•"/>
      <w:lvlJc w:val="left"/>
      <w:pPr>
        <w:ind w:left="7081" w:hanging="281"/>
      </w:pPr>
    </w:lvl>
    <w:lvl w:ilvl="7">
      <w:numFmt w:val="bullet"/>
      <w:lvlText w:val="•"/>
      <w:lvlJc w:val="left"/>
      <w:pPr>
        <w:ind w:left="8108" w:hanging="281"/>
      </w:pPr>
    </w:lvl>
    <w:lvl w:ilvl="8">
      <w:numFmt w:val="bullet"/>
      <w:lvlText w:val="•"/>
      <w:lvlJc w:val="left"/>
      <w:pPr>
        <w:ind w:left="9135" w:hanging="281"/>
      </w:pPr>
    </w:lvl>
  </w:abstractNum>
  <w:abstractNum w:abstractNumId="122">
    <w:nsid w:val="0000047C"/>
    <w:multiLevelType w:val="multilevel"/>
    <w:tmpl w:val="000008FF"/>
    <w:lvl w:ilvl="0">
      <w:numFmt w:val="bullet"/>
      <w:lvlText w:val=""/>
      <w:lvlJc w:val="left"/>
      <w:pPr>
        <w:ind w:left="881" w:hanging="360"/>
      </w:pPr>
      <w:rPr>
        <w:rFonts w:ascii="Symbol" w:hAnsi="Symbol"/>
        <w:b w:val="0"/>
        <w:w w:val="100"/>
        <w:sz w:val="24"/>
      </w:rPr>
    </w:lvl>
    <w:lvl w:ilvl="1">
      <w:numFmt w:val="bullet"/>
      <w:lvlText w:val="•"/>
      <w:lvlJc w:val="left"/>
      <w:pPr>
        <w:ind w:left="1063" w:hanging="360"/>
      </w:pPr>
    </w:lvl>
    <w:lvl w:ilvl="2">
      <w:numFmt w:val="bullet"/>
      <w:lvlText w:val="•"/>
      <w:lvlJc w:val="left"/>
      <w:pPr>
        <w:ind w:left="1247" w:hanging="360"/>
      </w:pPr>
    </w:lvl>
    <w:lvl w:ilvl="3">
      <w:numFmt w:val="bullet"/>
      <w:lvlText w:val="•"/>
      <w:lvlJc w:val="left"/>
      <w:pPr>
        <w:ind w:left="1430" w:hanging="360"/>
      </w:pPr>
    </w:lvl>
    <w:lvl w:ilvl="4">
      <w:numFmt w:val="bullet"/>
      <w:lvlText w:val="•"/>
      <w:lvlJc w:val="left"/>
      <w:pPr>
        <w:ind w:left="1614" w:hanging="360"/>
      </w:pPr>
    </w:lvl>
    <w:lvl w:ilvl="5">
      <w:numFmt w:val="bullet"/>
      <w:lvlText w:val="•"/>
      <w:lvlJc w:val="left"/>
      <w:pPr>
        <w:ind w:left="1797" w:hanging="360"/>
      </w:pPr>
    </w:lvl>
    <w:lvl w:ilvl="6">
      <w:numFmt w:val="bullet"/>
      <w:lvlText w:val="•"/>
      <w:lvlJc w:val="left"/>
      <w:pPr>
        <w:ind w:left="1981" w:hanging="360"/>
      </w:pPr>
    </w:lvl>
    <w:lvl w:ilvl="7">
      <w:numFmt w:val="bullet"/>
      <w:lvlText w:val="•"/>
      <w:lvlJc w:val="left"/>
      <w:pPr>
        <w:ind w:left="2164" w:hanging="360"/>
      </w:pPr>
    </w:lvl>
    <w:lvl w:ilvl="8">
      <w:numFmt w:val="bullet"/>
      <w:lvlText w:val="•"/>
      <w:lvlJc w:val="left"/>
      <w:pPr>
        <w:ind w:left="2348" w:hanging="360"/>
      </w:pPr>
    </w:lvl>
  </w:abstractNum>
  <w:abstractNum w:abstractNumId="123">
    <w:nsid w:val="0000047D"/>
    <w:multiLevelType w:val="multilevel"/>
    <w:tmpl w:val="00000900"/>
    <w:lvl w:ilvl="0">
      <w:numFmt w:val="bullet"/>
      <w:lvlText w:val=""/>
      <w:lvlJc w:val="left"/>
      <w:pPr>
        <w:ind w:left="107" w:hanging="432"/>
      </w:pPr>
      <w:rPr>
        <w:rFonts w:ascii="Symbol" w:hAnsi="Symbol"/>
        <w:b w:val="0"/>
        <w:w w:val="100"/>
        <w:sz w:val="24"/>
      </w:rPr>
    </w:lvl>
    <w:lvl w:ilvl="1">
      <w:numFmt w:val="bullet"/>
      <w:lvlText w:val="•"/>
      <w:lvlJc w:val="left"/>
      <w:pPr>
        <w:ind w:left="462" w:hanging="432"/>
      </w:pPr>
    </w:lvl>
    <w:lvl w:ilvl="2">
      <w:numFmt w:val="bullet"/>
      <w:lvlText w:val="•"/>
      <w:lvlJc w:val="left"/>
      <w:pPr>
        <w:ind w:left="825" w:hanging="432"/>
      </w:pPr>
    </w:lvl>
    <w:lvl w:ilvl="3">
      <w:numFmt w:val="bullet"/>
      <w:lvlText w:val="•"/>
      <w:lvlJc w:val="left"/>
      <w:pPr>
        <w:ind w:left="1188" w:hanging="432"/>
      </w:pPr>
    </w:lvl>
    <w:lvl w:ilvl="4">
      <w:numFmt w:val="bullet"/>
      <w:lvlText w:val="•"/>
      <w:lvlJc w:val="left"/>
      <w:pPr>
        <w:ind w:left="1550" w:hanging="432"/>
      </w:pPr>
    </w:lvl>
    <w:lvl w:ilvl="5">
      <w:numFmt w:val="bullet"/>
      <w:lvlText w:val="•"/>
      <w:lvlJc w:val="left"/>
      <w:pPr>
        <w:ind w:left="1913" w:hanging="432"/>
      </w:pPr>
    </w:lvl>
    <w:lvl w:ilvl="6">
      <w:numFmt w:val="bullet"/>
      <w:lvlText w:val="•"/>
      <w:lvlJc w:val="left"/>
      <w:pPr>
        <w:ind w:left="2276" w:hanging="432"/>
      </w:pPr>
    </w:lvl>
    <w:lvl w:ilvl="7">
      <w:numFmt w:val="bullet"/>
      <w:lvlText w:val="•"/>
      <w:lvlJc w:val="left"/>
      <w:pPr>
        <w:ind w:left="2638" w:hanging="432"/>
      </w:pPr>
    </w:lvl>
    <w:lvl w:ilvl="8">
      <w:numFmt w:val="bullet"/>
      <w:lvlText w:val="•"/>
      <w:lvlJc w:val="left"/>
      <w:pPr>
        <w:ind w:left="3001" w:hanging="432"/>
      </w:pPr>
    </w:lvl>
  </w:abstractNum>
  <w:abstractNum w:abstractNumId="124">
    <w:nsid w:val="0000047E"/>
    <w:multiLevelType w:val="multilevel"/>
    <w:tmpl w:val="00000901"/>
    <w:lvl w:ilvl="0">
      <w:numFmt w:val="bullet"/>
      <w:lvlText w:val=""/>
      <w:lvlJc w:val="left"/>
      <w:pPr>
        <w:ind w:left="108" w:hanging="299"/>
      </w:pPr>
      <w:rPr>
        <w:rFonts w:ascii="Symbol" w:hAnsi="Symbol"/>
        <w:b w:val="0"/>
        <w:w w:val="100"/>
        <w:sz w:val="24"/>
      </w:rPr>
    </w:lvl>
    <w:lvl w:ilvl="1">
      <w:numFmt w:val="bullet"/>
      <w:lvlText w:val="•"/>
      <w:lvlJc w:val="left"/>
      <w:pPr>
        <w:ind w:left="471" w:hanging="299"/>
      </w:pPr>
    </w:lvl>
    <w:lvl w:ilvl="2">
      <w:numFmt w:val="bullet"/>
      <w:lvlText w:val="•"/>
      <w:lvlJc w:val="left"/>
      <w:pPr>
        <w:ind w:left="842" w:hanging="299"/>
      </w:pPr>
    </w:lvl>
    <w:lvl w:ilvl="3">
      <w:numFmt w:val="bullet"/>
      <w:lvlText w:val="•"/>
      <w:lvlJc w:val="left"/>
      <w:pPr>
        <w:ind w:left="1213" w:hanging="299"/>
      </w:pPr>
    </w:lvl>
    <w:lvl w:ilvl="4">
      <w:numFmt w:val="bullet"/>
      <w:lvlText w:val="•"/>
      <w:lvlJc w:val="left"/>
      <w:pPr>
        <w:ind w:left="1585" w:hanging="299"/>
      </w:pPr>
    </w:lvl>
    <w:lvl w:ilvl="5">
      <w:numFmt w:val="bullet"/>
      <w:lvlText w:val="•"/>
      <w:lvlJc w:val="left"/>
      <w:pPr>
        <w:ind w:left="1956" w:hanging="299"/>
      </w:pPr>
    </w:lvl>
    <w:lvl w:ilvl="6">
      <w:numFmt w:val="bullet"/>
      <w:lvlText w:val="•"/>
      <w:lvlJc w:val="left"/>
      <w:pPr>
        <w:ind w:left="2327" w:hanging="299"/>
      </w:pPr>
    </w:lvl>
    <w:lvl w:ilvl="7">
      <w:numFmt w:val="bullet"/>
      <w:lvlText w:val="•"/>
      <w:lvlJc w:val="left"/>
      <w:pPr>
        <w:ind w:left="2699" w:hanging="299"/>
      </w:pPr>
    </w:lvl>
    <w:lvl w:ilvl="8">
      <w:numFmt w:val="bullet"/>
      <w:lvlText w:val="•"/>
      <w:lvlJc w:val="left"/>
      <w:pPr>
        <w:ind w:left="3070" w:hanging="299"/>
      </w:pPr>
    </w:lvl>
  </w:abstractNum>
  <w:abstractNum w:abstractNumId="125">
    <w:nsid w:val="0000047F"/>
    <w:multiLevelType w:val="multilevel"/>
    <w:tmpl w:val="00000902"/>
    <w:lvl w:ilvl="0">
      <w:numFmt w:val="bullet"/>
      <w:lvlText w:val=""/>
      <w:lvlJc w:val="left"/>
      <w:pPr>
        <w:ind w:left="109" w:hanging="432"/>
      </w:pPr>
      <w:rPr>
        <w:rFonts w:ascii="Symbol" w:hAnsi="Symbol"/>
        <w:b w:val="0"/>
        <w:w w:val="100"/>
        <w:sz w:val="24"/>
      </w:rPr>
    </w:lvl>
    <w:lvl w:ilvl="1">
      <w:numFmt w:val="bullet"/>
      <w:lvlText w:val="•"/>
      <w:lvlJc w:val="left"/>
      <w:pPr>
        <w:ind w:left="453" w:hanging="432"/>
      </w:pPr>
    </w:lvl>
    <w:lvl w:ilvl="2">
      <w:numFmt w:val="bullet"/>
      <w:lvlText w:val="•"/>
      <w:lvlJc w:val="left"/>
      <w:pPr>
        <w:ind w:left="807" w:hanging="432"/>
      </w:pPr>
    </w:lvl>
    <w:lvl w:ilvl="3">
      <w:numFmt w:val="bullet"/>
      <w:lvlText w:val="•"/>
      <w:lvlJc w:val="left"/>
      <w:pPr>
        <w:ind w:left="1160" w:hanging="432"/>
      </w:pPr>
    </w:lvl>
    <w:lvl w:ilvl="4">
      <w:numFmt w:val="bullet"/>
      <w:lvlText w:val="•"/>
      <w:lvlJc w:val="left"/>
      <w:pPr>
        <w:ind w:left="1514" w:hanging="432"/>
      </w:pPr>
    </w:lvl>
    <w:lvl w:ilvl="5">
      <w:numFmt w:val="bullet"/>
      <w:lvlText w:val="•"/>
      <w:lvlJc w:val="left"/>
      <w:pPr>
        <w:ind w:left="1867" w:hanging="432"/>
      </w:pPr>
    </w:lvl>
    <w:lvl w:ilvl="6">
      <w:numFmt w:val="bullet"/>
      <w:lvlText w:val="•"/>
      <w:lvlJc w:val="left"/>
      <w:pPr>
        <w:ind w:left="2221" w:hanging="432"/>
      </w:pPr>
    </w:lvl>
    <w:lvl w:ilvl="7">
      <w:numFmt w:val="bullet"/>
      <w:lvlText w:val="•"/>
      <w:lvlJc w:val="left"/>
      <w:pPr>
        <w:ind w:left="2574" w:hanging="432"/>
      </w:pPr>
    </w:lvl>
    <w:lvl w:ilvl="8">
      <w:numFmt w:val="bullet"/>
      <w:lvlText w:val="•"/>
      <w:lvlJc w:val="left"/>
      <w:pPr>
        <w:ind w:left="2928" w:hanging="432"/>
      </w:pPr>
    </w:lvl>
  </w:abstractNum>
  <w:abstractNum w:abstractNumId="126">
    <w:nsid w:val="00000480"/>
    <w:multiLevelType w:val="multilevel"/>
    <w:tmpl w:val="00000903"/>
    <w:lvl w:ilvl="0">
      <w:numFmt w:val="bullet"/>
      <w:lvlText w:val=""/>
      <w:lvlJc w:val="left"/>
      <w:pPr>
        <w:ind w:left="110" w:hanging="387"/>
      </w:pPr>
      <w:rPr>
        <w:rFonts w:ascii="Symbol" w:hAnsi="Symbol"/>
        <w:b w:val="0"/>
        <w:w w:val="100"/>
        <w:sz w:val="24"/>
      </w:rPr>
    </w:lvl>
    <w:lvl w:ilvl="1">
      <w:numFmt w:val="bullet"/>
      <w:lvlText w:val="•"/>
      <w:lvlJc w:val="left"/>
      <w:pPr>
        <w:ind w:left="480" w:hanging="387"/>
      </w:pPr>
    </w:lvl>
    <w:lvl w:ilvl="2">
      <w:numFmt w:val="bullet"/>
      <w:lvlText w:val="•"/>
      <w:lvlJc w:val="left"/>
      <w:pPr>
        <w:ind w:left="840" w:hanging="387"/>
      </w:pPr>
    </w:lvl>
    <w:lvl w:ilvl="3">
      <w:numFmt w:val="bullet"/>
      <w:lvlText w:val="•"/>
      <w:lvlJc w:val="left"/>
      <w:pPr>
        <w:ind w:left="1201" w:hanging="387"/>
      </w:pPr>
    </w:lvl>
    <w:lvl w:ilvl="4">
      <w:numFmt w:val="bullet"/>
      <w:lvlText w:val="•"/>
      <w:lvlJc w:val="left"/>
      <w:pPr>
        <w:ind w:left="1561" w:hanging="387"/>
      </w:pPr>
    </w:lvl>
    <w:lvl w:ilvl="5">
      <w:numFmt w:val="bullet"/>
      <w:lvlText w:val="•"/>
      <w:lvlJc w:val="left"/>
      <w:pPr>
        <w:ind w:left="1922" w:hanging="387"/>
      </w:pPr>
    </w:lvl>
    <w:lvl w:ilvl="6">
      <w:numFmt w:val="bullet"/>
      <w:lvlText w:val="•"/>
      <w:lvlJc w:val="left"/>
      <w:pPr>
        <w:ind w:left="2282" w:hanging="387"/>
      </w:pPr>
    </w:lvl>
    <w:lvl w:ilvl="7">
      <w:numFmt w:val="bullet"/>
      <w:lvlText w:val="•"/>
      <w:lvlJc w:val="left"/>
      <w:pPr>
        <w:ind w:left="2642" w:hanging="387"/>
      </w:pPr>
    </w:lvl>
    <w:lvl w:ilvl="8">
      <w:numFmt w:val="bullet"/>
      <w:lvlText w:val="•"/>
      <w:lvlJc w:val="left"/>
      <w:pPr>
        <w:ind w:left="3003" w:hanging="387"/>
      </w:pPr>
    </w:lvl>
  </w:abstractNum>
  <w:abstractNum w:abstractNumId="127">
    <w:nsid w:val="00000481"/>
    <w:multiLevelType w:val="multilevel"/>
    <w:tmpl w:val="00000904"/>
    <w:lvl w:ilvl="0">
      <w:start w:val="1"/>
      <w:numFmt w:val="decimal"/>
      <w:lvlText w:val="%1."/>
      <w:lvlJc w:val="left"/>
      <w:pPr>
        <w:ind w:left="314" w:hanging="213"/>
      </w:pPr>
      <w:rPr>
        <w:rFonts w:ascii="Times New Roman" w:hAnsi="Times New Roman" w:cs="Times New Roman"/>
        <w:b/>
        <w:bCs/>
        <w:i/>
        <w:iCs/>
        <w:spacing w:val="-1"/>
        <w:w w:val="100"/>
        <w:sz w:val="26"/>
        <w:szCs w:val="26"/>
      </w:rPr>
    </w:lvl>
    <w:lvl w:ilvl="1">
      <w:numFmt w:val="bullet"/>
      <w:lvlText w:val="•"/>
      <w:lvlJc w:val="left"/>
      <w:pPr>
        <w:ind w:left="1272" w:hanging="213"/>
      </w:pPr>
    </w:lvl>
    <w:lvl w:ilvl="2">
      <w:numFmt w:val="bullet"/>
      <w:lvlText w:val="•"/>
      <w:lvlJc w:val="left"/>
      <w:pPr>
        <w:ind w:left="2225" w:hanging="213"/>
      </w:pPr>
    </w:lvl>
    <w:lvl w:ilvl="3">
      <w:numFmt w:val="bullet"/>
      <w:lvlText w:val="•"/>
      <w:lvlJc w:val="left"/>
      <w:pPr>
        <w:ind w:left="3178" w:hanging="213"/>
      </w:pPr>
    </w:lvl>
    <w:lvl w:ilvl="4">
      <w:numFmt w:val="bullet"/>
      <w:lvlText w:val="•"/>
      <w:lvlJc w:val="left"/>
      <w:pPr>
        <w:ind w:left="4131" w:hanging="213"/>
      </w:pPr>
    </w:lvl>
    <w:lvl w:ilvl="5">
      <w:numFmt w:val="bullet"/>
      <w:lvlText w:val="•"/>
      <w:lvlJc w:val="left"/>
      <w:pPr>
        <w:ind w:left="5084" w:hanging="213"/>
      </w:pPr>
    </w:lvl>
    <w:lvl w:ilvl="6">
      <w:numFmt w:val="bullet"/>
      <w:lvlText w:val="•"/>
      <w:lvlJc w:val="left"/>
      <w:pPr>
        <w:ind w:left="6037" w:hanging="213"/>
      </w:pPr>
    </w:lvl>
    <w:lvl w:ilvl="7">
      <w:numFmt w:val="bullet"/>
      <w:lvlText w:val="•"/>
      <w:lvlJc w:val="left"/>
      <w:pPr>
        <w:ind w:left="6990" w:hanging="213"/>
      </w:pPr>
    </w:lvl>
    <w:lvl w:ilvl="8">
      <w:numFmt w:val="bullet"/>
      <w:lvlText w:val="•"/>
      <w:lvlJc w:val="left"/>
      <w:pPr>
        <w:ind w:left="7943" w:hanging="213"/>
      </w:pPr>
    </w:lvl>
  </w:abstractNum>
  <w:abstractNum w:abstractNumId="128">
    <w:nsid w:val="00000482"/>
    <w:multiLevelType w:val="multilevel"/>
    <w:tmpl w:val="00000905"/>
    <w:lvl w:ilvl="0">
      <w:numFmt w:val="bullet"/>
      <w:lvlText w:val="-"/>
      <w:lvlJc w:val="left"/>
      <w:pPr>
        <w:ind w:left="102" w:hanging="164"/>
      </w:pPr>
      <w:rPr>
        <w:rFonts w:ascii="Times New Roman" w:hAnsi="Times New Roman"/>
        <w:b w:val="0"/>
        <w:i/>
        <w:w w:val="100"/>
        <w:sz w:val="28"/>
      </w:rPr>
    </w:lvl>
    <w:lvl w:ilvl="1">
      <w:numFmt w:val="bullet"/>
      <w:lvlText w:val="•"/>
      <w:lvlJc w:val="left"/>
      <w:pPr>
        <w:ind w:left="1074" w:hanging="164"/>
      </w:pPr>
    </w:lvl>
    <w:lvl w:ilvl="2">
      <w:numFmt w:val="bullet"/>
      <w:lvlText w:val="•"/>
      <w:lvlJc w:val="left"/>
      <w:pPr>
        <w:ind w:left="2049" w:hanging="164"/>
      </w:pPr>
    </w:lvl>
    <w:lvl w:ilvl="3">
      <w:numFmt w:val="bullet"/>
      <w:lvlText w:val="•"/>
      <w:lvlJc w:val="left"/>
      <w:pPr>
        <w:ind w:left="3024" w:hanging="164"/>
      </w:pPr>
    </w:lvl>
    <w:lvl w:ilvl="4">
      <w:numFmt w:val="bullet"/>
      <w:lvlText w:val="•"/>
      <w:lvlJc w:val="left"/>
      <w:pPr>
        <w:ind w:left="3999" w:hanging="164"/>
      </w:pPr>
    </w:lvl>
    <w:lvl w:ilvl="5">
      <w:numFmt w:val="bullet"/>
      <w:lvlText w:val="•"/>
      <w:lvlJc w:val="left"/>
      <w:pPr>
        <w:ind w:left="4974" w:hanging="164"/>
      </w:pPr>
    </w:lvl>
    <w:lvl w:ilvl="6">
      <w:numFmt w:val="bullet"/>
      <w:lvlText w:val="•"/>
      <w:lvlJc w:val="left"/>
      <w:pPr>
        <w:ind w:left="5949" w:hanging="164"/>
      </w:pPr>
    </w:lvl>
    <w:lvl w:ilvl="7">
      <w:numFmt w:val="bullet"/>
      <w:lvlText w:val="•"/>
      <w:lvlJc w:val="left"/>
      <w:pPr>
        <w:ind w:left="6924" w:hanging="164"/>
      </w:pPr>
    </w:lvl>
    <w:lvl w:ilvl="8">
      <w:numFmt w:val="bullet"/>
      <w:lvlText w:val="•"/>
      <w:lvlJc w:val="left"/>
      <w:pPr>
        <w:ind w:left="7899" w:hanging="164"/>
      </w:pPr>
    </w:lvl>
  </w:abstractNum>
  <w:abstractNum w:abstractNumId="129">
    <w:nsid w:val="00000483"/>
    <w:multiLevelType w:val="multilevel"/>
    <w:tmpl w:val="00000906"/>
    <w:lvl w:ilvl="0">
      <w:numFmt w:val="bullet"/>
      <w:lvlText w:val=""/>
      <w:lvlJc w:val="left"/>
      <w:pPr>
        <w:ind w:left="462" w:hanging="360"/>
      </w:pPr>
      <w:rPr>
        <w:rFonts w:ascii="Wingdings" w:hAnsi="Wingdings"/>
        <w:b w:val="0"/>
        <w:w w:val="99"/>
        <w:sz w:val="28"/>
      </w:rPr>
    </w:lvl>
    <w:lvl w:ilvl="1">
      <w:numFmt w:val="bullet"/>
      <w:lvlText w:val="•"/>
      <w:lvlJc w:val="left"/>
      <w:pPr>
        <w:ind w:left="1398" w:hanging="360"/>
      </w:pPr>
    </w:lvl>
    <w:lvl w:ilvl="2">
      <w:numFmt w:val="bullet"/>
      <w:lvlText w:val="•"/>
      <w:lvlJc w:val="left"/>
      <w:pPr>
        <w:ind w:left="2337" w:hanging="360"/>
      </w:pPr>
    </w:lvl>
    <w:lvl w:ilvl="3">
      <w:numFmt w:val="bullet"/>
      <w:lvlText w:val="•"/>
      <w:lvlJc w:val="left"/>
      <w:pPr>
        <w:ind w:left="3276" w:hanging="360"/>
      </w:pPr>
    </w:lvl>
    <w:lvl w:ilvl="4">
      <w:numFmt w:val="bullet"/>
      <w:lvlText w:val="•"/>
      <w:lvlJc w:val="left"/>
      <w:pPr>
        <w:ind w:left="4215" w:hanging="360"/>
      </w:pPr>
    </w:lvl>
    <w:lvl w:ilvl="5">
      <w:numFmt w:val="bullet"/>
      <w:lvlText w:val="•"/>
      <w:lvlJc w:val="left"/>
      <w:pPr>
        <w:ind w:left="5154" w:hanging="360"/>
      </w:pPr>
    </w:lvl>
    <w:lvl w:ilvl="6">
      <w:numFmt w:val="bullet"/>
      <w:lvlText w:val="•"/>
      <w:lvlJc w:val="left"/>
      <w:pPr>
        <w:ind w:left="6093" w:hanging="360"/>
      </w:pPr>
    </w:lvl>
    <w:lvl w:ilvl="7">
      <w:numFmt w:val="bullet"/>
      <w:lvlText w:val="•"/>
      <w:lvlJc w:val="left"/>
      <w:pPr>
        <w:ind w:left="7032" w:hanging="360"/>
      </w:pPr>
    </w:lvl>
    <w:lvl w:ilvl="8">
      <w:numFmt w:val="bullet"/>
      <w:lvlText w:val="•"/>
      <w:lvlJc w:val="left"/>
      <w:pPr>
        <w:ind w:left="7971" w:hanging="360"/>
      </w:pPr>
    </w:lvl>
  </w:abstractNum>
  <w:abstractNum w:abstractNumId="130">
    <w:nsid w:val="00000484"/>
    <w:multiLevelType w:val="multilevel"/>
    <w:tmpl w:val="00000907"/>
    <w:lvl w:ilvl="0">
      <w:start w:val="1"/>
      <w:numFmt w:val="decimal"/>
      <w:lvlText w:val="%1."/>
      <w:lvlJc w:val="left"/>
      <w:pPr>
        <w:ind w:left="102" w:hanging="348"/>
      </w:pPr>
      <w:rPr>
        <w:rFonts w:ascii="Times New Roman" w:hAnsi="Times New Roman" w:cs="Times New Roman"/>
        <w:b w:val="0"/>
        <w:bCs w:val="0"/>
        <w:i/>
        <w:iCs/>
        <w:w w:val="100"/>
        <w:sz w:val="28"/>
        <w:szCs w:val="28"/>
      </w:rPr>
    </w:lvl>
    <w:lvl w:ilvl="1">
      <w:numFmt w:val="bullet"/>
      <w:lvlText w:val="•"/>
      <w:lvlJc w:val="left"/>
      <w:pPr>
        <w:ind w:left="1074" w:hanging="348"/>
      </w:pPr>
    </w:lvl>
    <w:lvl w:ilvl="2">
      <w:numFmt w:val="bullet"/>
      <w:lvlText w:val="•"/>
      <w:lvlJc w:val="left"/>
      <w:pPr>
        <w:ind w:left="2049" w:hanging="348"/>
      </w:pPr>
    </w:lvl>
    <w:lvl w:ilvl="3">
      <w:numFmt w:val="bullet"/>
      <w:lvlText w:val="•"/>
      <w:lvlJc w:val="left"/>
      <w:pPr>
        <w:ind w:left="3024" w:hanging="348"/>
      </w:pPr>
    </w:lvl>
    <w:lvl w:ilvl="4">
      <w:numFmt w:val="bullet"/>
      <w:lvlText w:val="•"/>
      <w:lvlJc w:val="left"/>
      <w:pPr>
        <w:ind w:left="3999" w:hanging="348"/>
      </w:pPr>
    </w:lvl>
    <w:lvl w:ilvl="5">
      <w:numFmt w:val="bullet"/>
      <w:lvlText w:val="•"/>
      <w:lvlJc w:val="left"/>
      <w:pPr>
        <w:ind w:left="4974" w:hanging="348"/>
      </w:pPr>
    </w:lvl>
    <w:lvl w:ilvl="6">
      <w:numFmt w:val="bullet"/>
      <w:lvlText w:val="•"/>
      <w:lvlJc w:val="left"/>
      <w:pPr>
        <w:ind w:left="5949" w:hanging="348"/>
      </w:pPr>
    </w:lvl>
    <w:lvl w:ilvl="7">
      <w:numFmt w:val="bullet"/>
      <w:lvlText w:val="•"/>
      <w:lvlJc w:val="left"/>
      <w:pPr>
        <w:ind w:left="6924" w:hanging="348"/>
      </w:pPr>
    </w:lvl>
    <w:lvl w:ilvl="8">
      <w:numFmt w:val="bullet"/>
      <w:lvlText w:val="•"/>
      <w:lvlJc w:val="left"/>
      <w:pPr>
        <w:ind w:left="7899" w:hanging="348"/>
      </w:pPr>
    </w:lvl>
  </w:abstractNum>
  <w:abstractNum w:abstractNumId="131">
    <w:nsid w:val="00000485"/>
    <w:multiLevelType w:val="multilevel"/>
    <w:tmpl w:val="00000908"/>
    <w:lvl w:ilvl="0">
      <w:start w:val="1"/>
      <w:numFmt w:val="decimal"/>
      <w:lvlText w:val="%1."/>
      <w:lvlJc w:val="left"/>
      <w:pPr>
        <w:ind w:left="102" w:hanging="380"/>
      </w:pPr>
      <w:rPr>
        <w:rFonts w:cs="Times New Roman"/>
        <w:b w:val="0"/>
        <w:bCs w:val="0"/>
        <w:spacing w:val="0"/>
        <w:w w:val="100"/>
      </w:rPr>
    </w:lvl>
    <w:lvl w:ilvl="1">
      <w:numFmt w:val="bullet"/>
      <w:lvlText w:val=""/>
      <w:lvlJc w:val="left"/>
      <w:pPr>
        <w:ind w:left="1110" w:hanging="360"/>
      </w:pPr>
      <w:rPr>
        <w:rFonts w:ascii="Symbol" w:hAnsi="Symbol"/>
        <w:b w:val="0"/>
        <w:w w:val="99"/>
        <w:sz w:val="28"/>
      </w:rPr>
    </w:lvl>
    <w:lvl w:ilvl="2">
      <w:numFmt w:val="bullet"/>
      <w:lvlText w:val="•"/>
      <w:lvlJc w:val="left"/>
      <w:pPr>
        <w:ind w:left="2089" w:hanging="360"/>
      </w:pPr>
    </w:lvl>
    <w:lvl w:ilvl="3">
      <w:numFmt w:val="bullet"/>
      <w:lvlText w:val="•"/>
      <w:lvlJc w:val="left"/>
      <w:pPr>
        <w:ind w:left="3059" w:hanging="360"/>
      </w:pPr>
    </w:lvl>
    <w:lvl w:ilvl="4">
      <w:numFmt w:val="bullet"/>
      <w:lvlText w:val="•"/>
      <w:lvlJc w:val="left"/>
      <w:pPr>
        <w:ind w:left="4029" w:hanging="360"/>
      </w:pPr>
    </w:lvl>
    <w:lvl w:ilvl="5">
      <w:numFmt w:val="bullet"/>
      <w:lvlText w:val="•"/>
      <w:lvlJc w:val="left"/>
      <w:pPr>
        <w:ind w:left="4999" w:hanging="360"/>
      </w:pPr>
    </w:lvl>
    <w:lvl w:ilvl="6">
      <w:numFmt w:val="bullet"/>
      <w:lvlText w:val="•"/>
      <w:lvlJc w:val="left"/>
      <w:pPr>
        <w:ind w:left="5969" w:hanging="360"/>
      </w:pPr>
    </w:lvl>
    <w:lvl w:ilvl="7">
      <w:numFmt w:val="bullet"/>
      <w:lvlText w:val="•"/>
      <w:lvlJc w:val="left"/>
      <w:pPr>
        <w:ind w:left="6939" w:hanging="360"/>
      </w:pPr>
    </w:lvl>
    <w:lvl w:ilvl="8">
      <w:numFmt w:val="bullet"/>
      <w:lvlText w:val="•"/>
      <w:lvlJc w:val="left"/>
      <w:pPr>
        <w:ind w:left="7909" w:hanging="360"/>
      </w:pPr>
    </w:lvl>
  </w:abstractNum>
  <w:abstractNum w:abstractNumId="132">
    <w:nsid w:val="00000486"/>
    <w:multiLevelType w:val="multilevel"/>
    <w:tmpl w:val="00000909"/>
    <w:lvl w:ilvl="0">
      <w:start w:val="2"/>
      <w:numFmt w:val="decimal"/>
      <w:lvlText w:val="%1"/>
      <w:lvlJc w:val="left"/>
      <w:pPr>
        <w:ind w:left="733" w:hanging="632"/>
      </w:pPr>
      <w:rPr>
        <w:rFonts w:cs="Times New Roman"/>
      </w:rPr>
    </w:lvl>
    <w:lvl w:ilvl="1">
      <w:start w:val="5"/>
      <w:numFmt w:val="decimal"/>
      <w:lvlText w:val="%1.%2"/>
      <w:lvlJc w:val="left"/>
      <w:pPr>
        <w:ind w:left="733" w:hanging="632"/>
      </w:pPr>
      <w:rPr>
        <w:rFonts w:cs="Times New Roman"/>
      </w:rPr>
    </w:lvl>
    <w:lvl w:ilvl="2">
      <w:start w:val="1"/>
      <w:numFmt w:val="decimal"/>
      <w:lvlText w:val="%1.%2.%3"/>
      <w:lvlJc w:val="left"/>
      <w:pPr>
        <w:ind w:left="733" w:hanging="632"/>
      </w:pPr>
      <w:rPr>
        <w:rFonts w:ascii="Times New Roman" w:hAnsi="Times New Roman" w:cs="Times New Roman"/>
        <w:b/>
        <w:bCs/>
        <w:spacing w:val="-3"/>
        <w:w w:val="100"/>
        <w:sz w:val="28"/>
        <w:szCs w:val="28"/>
      </w:rPr>
    </w:lvl>
    <w:lvl w:ilvl="3">
      <w:start w:val="1"/>
      <w:numFmt w:val="decimal"/>
      <w:lvlText w:val="%4."/>
      <w:lvlJc w:val="left"/>
      <w:pPr>
        <w:ind w:left="942" w:hanging="360"/>
      </w:pPr>
      <w:rPr>
        <w:rFonts w:ascii="Times New Roman" w:hAnsi="Times New Roman" w:cs="Times New Roman"/>
        <w:b w:val="0"/>
        <w:bCs w:val="0"/>
        <w:spacing w:val="0"/>
        <w:w w:val="100"/>
        <w:sz w:val="28"/>
        <w:szCs w:val="28"/>
      </w:rPr>
    </w:lvl>
    <w:lvl w:ilvl="4">
      <w:start w:val="1"/>
      <w:numFmt w:val="decimal"/>
      <w:lvlText w:val="%5."/>
      <w:lvlJc w:val="left"/>
      <w:pPr>
        <w:ind w:left="942" w:hanging="213"/>
      </w:pPr>
      <w:rPr>
        <w:rFonts w:ascii="Times New Roman" w:hAnsi="Times New Roman" w:cs="Times New Roman"/>
        <w:b w:val="0"/>
        <w:bCs w:val="0"/>
        <w:w w:val="100"/>
        <w:sz w:val="26"/>
        <w:szCs w:val="26"/>
      </w:rPr>
    </w:lvl>
    <w:lvl w:ilvl="5">
      <w:numFmt w:val="bullet"/>
      <w:lvlText w:val="•"/>
      <w:lvlJc w:val="left"/>
      <w:pPr>
        <w:ind w:left="4899" w:hanging="213"/>
      </w:pPr>
    </w:lvl>
    <w:lvl w:ilvl="6">
      <w:numFmt w:val="bullet"/>
      <w:lvlText w:val="•"/>
      <w:lvlJc w:val="left"/>
      <w:pPr>
        <w:ind w:left="5889" w:hanging="213"/>
      </w:pPr>
    </w:lvl>
    <w:lvl w:ilvl="7">
      <w:numFmt w:val="bullet"/>
      <w:lvlText w:val="•"/>
      <w:lvlJc w:val="left"/>
      <w:pPr>
        <w:ind w:left="6879" w:hanging="213"/>
      </w:pPr>
    </w:lvl>
    <w:lvl w:ilvl="8">
      <w:numFmt w:val="bullet"/>
      <w:lvlText w:val="•"/>
      <w:lvlJc w:val="left"/>
      <w:pPr>
        <w:ind w:left="7869" w:hanging="213"/>
      </w:pPr>
    </w:lvl>
  </w:abstractNum>
  <w:abstractNum w:abstractNumId="133">
    <w:nsid w:val="00000487"/>
    <w:multiLevelType w:val="multilevel"/>
    <w:tmpl w:val="0000090A"/>
    <w:lvl w:ilvl="0">
      <w:start w:val="1"/>
      <w:numFmt w:val="decimal"/>
      <w:lvlText w:val="%1."/>
      <w:lvlJc w:val="left"/>
      <w:pPr>
        <w:ind w:left="102" w:hanging="281"/>
      </w:pPr>
      <w:rPr>
        <w:rFonts w:ascii="Times New Roman" w:hAnsi="Times New Roman" w:cs="Times New Roman"/>
        <w:b w:val="0"/>
        <w:bCs w:val="0"/>
        <w:w w:val="100"/>
        <w:sz w:val="28"/>
        <w:szCs w:val="28"/>
      </w:rPr>
    </w:lvl>
    <w:lvl w:ilvl="1">
      <w:start w:val="1"/>
      <w:numFmt w:val="decimal"/>
      <w:lvlText w:val="%2."/>
      <w:lvlJc w:val="left"/>
      <w:pPr>
        <w:ind w:left="1542" w:hanging="360"/>
      </w:pPr>
      <w:rPr>
        <w:rFonts w:ascii="Times New Roman" w:hAnsi="Times New Roman" w:cs="Times New Roman"/>
        <w:b w:val="0"/>
        <w:bCs w:val="0"/>
        <w:spacing w:val="0"/>
        <w:w w:val="100"/>
        <w:sz w:val="28"/>
        <w:szCs w:val="28"/>
      </w:rPr>
    </w:lvl>
    <w:lvl w:ilvl="2">
      <w:numFmt w:val="bullet"/>
      <w:lvlText w:val="•"/>
      <w:lvlJc w:val="left"/>
      <w:pPr>
        <w:ind w:left="2463" w:hanging="360"/>
      </w:pPr>
    </w:lvl>
    <w:lvl w:ilvl="3">
      <w:numFmt w:val="bullet"/>
      <w:lvlText w:val="•"/>
      <w:lvlJc w:val="left"/>
      <w:pPr>
        <w:ind w:left="3386" w:hanging="360"/>
      </w:pPr>
    </w:lvl>
    <w:lvl w:ilvl="4">
      <w:numFmt w:val="bullet"/>
      <w:lvlText w:val="•"/>
      <w:lvlJc w:val="left"/>
      <w:pPr>
        <w:ind w:left="4309" w:hanging="360"/>
      </w:pPr>
    </w:lvl>
    <w:lvl w:ilvl="5">
      <w:numFmt w:val="bullet"/>
      <w:lvlText w:val="•"/>
      <w:lvlJc w:val="left"/>
      <w:pPr>
        <w:ind w:left="5232" w:hanging="360"/>
      </w:pPr>
    </w:lvl>
    <w:lvl w:ilvl="6">
      <w:numFmt w:val="bullet"/>
      <w:lvlText w:val="•"/>
      <w:lvlJc w:val="left"/>
      <w:pPr>
        <w:ind w:left="6156" w:hanging="360"/>
      </w:pPr>
    </w:lvl>
    <w:lvl w:ilvl="7">
      <w:numFmt w:val="bullet"/>
      <w:lvlText w:val="•"/>
      <w:lvlJc w:val="left"/>
      <w:pPr>
        <w:ind w:left="7079" w:hanging="360"/>
      </w:pPr>
    </w:lvl>
    <w:lvl w:ilvl="8">
      <w:numFmt w:val="bullet"/>
      <w:lvlText w:val="•"/>
      <w:lvlJc w:val="left"/>
      <w:pPr>
        <w:ind w:left="8002" w:hanging="360"/>
      </w:pPr>
    </w:lvl>
  </w:abstractNum>
  <w:abstractNum w:abstractNumId="134">
    <w:nsid w:val="00000488"/>
    <w:multiLevelType w:val="multilevel"/>
    <w:tmpl w:val="0000090B"/>
    <w:lvl w:ilvl="0">
      <w:start w:val="1"/>
      <w:numFmt w:val="decimal"/>
      <w:lvlText w:val="%1."/>
      <w:lvlJc w:val="left"/>
      <w:pPr>
        <w:ind w:left="822" w:hanging="360"/>
      </w:pPr>
      <w:rPr>
        <w:rFonts w:ascii="Times New Roman" w:hAnsi="Times New Roman" w:cs="Times New Roman"/>
        <w:b/>
        <w:bCs/>
        <w:spacing w:val="0"/>
        <w:w w:val="100"/>
        <w:sz w:val="28"/>
        <w:szCs w:val="28"/>
      </w:rPr>
    </w:lvl>
    <w:lvl w:ilvl="1">
      <w:start w:val="1"/>
      <w:numFmt w:val="decimal"/>
      <w:lvlText w:val="%2."/>
      <w:lvlJc w:val="left"/>
      <w:pPr>
        <w:ind w:left="841" w:hanging="213"/>
      </w:pPr>
      <w:rPr>
        <w:rFonts w:ascii="Times New Roman" w:hAnsi="Times New Roman" w:cs="Times New Roman"/>
        <w:b w:val="0"/>
        <w:bCs w:val="0"/>
        <w:spacing w:val="-1"/>
        <w:w w:val="100"/>
        <w:sz w:val="26"/>
        <w:szCs w:val="26"/>
      </w:rPr>
    </w:lvl>
    <w:lvl w:ilvl="2">
      <w:numFmt w:val="bullet"/>
      <w:lvlText w:val="•"/>
      <w:lvlJc w:val="left"/>
      <w:pPr>
        <w:ind w:left="1840" w:hanging="213"/>
      </w:pPr>
    </w:lvl>
    <w:lvl w:ilvl="3">
      <w:numFmt w:val="bullet"/>
      <w:lvlText w:val="•"/>
      <w:lvlJc w:val="left"/>
      <w:pPr>
        <w:ind w:left="2841" w:hanging="213"/>
      </w:pPr>
    </w:lvl>
    <w:lvl w:ilvl="4">
      <w:numFmt w:val="bullet"/>
      <w:lvlText w:val="•"/>
      <w:lvlJc w:val="left"/>
      <w:pPr>
        <w:ind w:left="3842" w:hanging="213"/>
      </w:pPr>
    </w:lvl>
    <w:lvl w:ilvl="5">
      <w:numFmt w:val="bullet"/>
      <w:lvlText w:val="•"/>
      <w:lvlJc w:val="left"/>
      <w:pPr>
        <w:ind w:left="4843" w:hanging="213"/>
      </w:pPr>
    </w:lvl>
    <w:lvl w:ilvl="6">
      <w:numFmt w:val="bullet"/>
      <w:lvlText w:val="•"/>
      <w:lvlJc w:val="left"/>
      <w:pPr>
        <w:ind w:left="5844" w:hanging="213"/>
      </w:pPr>
    </w:lvl>
    <w:lvl w:ilvl="7">
      <w:numFmt w:val="bullet"/>
      <w:lvlText w:val="•"/>
      <w:lvlJc w:val="left"/>
      <w:pPr>
        <w:ind w:left="6845" w:hanging="213"/>
      </w:pPr>
    </w:lvl>
    <w:lvl w:ilvl="8">
      <w:numFmt w:val="bullet"/>
      <w:lvlText w:val="•"/>
      <w:lvlJc w:val="left"/>
      <w:pPr>
        <w:ind w:left="7846" w:hanging="213"/>
      </w:pPr>
    </w:lvl>
  </w:abstractNum>
  <w:abstractNum w:abstractNumId="135">
    <w:nsid w:val="00000489"/>
    <w:multiLevelType w:val="multilevel"/>
    <w:tmpl w:val="0000090C"/>
    <w:lvl w:ilvl="0">
      <w:numFmt w:val="bullet"/>
      <w:lvlText w:val=""/>
      <w:lvlJc w:val="left"/>
      <w:pPr>
        <w:ind w:left="107" w:hanging="432"/>
      </w:pPr>
      <w:rPr>
        <w:rFonts w:ascii="Symbol" w:hAnsi="Symbol"/>
        <w:b w:val="0"/>
        <w:w w:val="100"/>
        <w:sz w:val="24"/>
      </w:rPr>
    </w:lvl>
    <w:lvl w:ilvl="1">
      <w:numFmt w:val="bullet"/>
      <w:lvlText w:val="•"/>
      <w:lvlJc w:val="left"/>
      <w:pPr>
        <w:ind w:left="462" w:hanging="432"/>
      </w:pPr>
    </w:lvl>
    <w:lvl w:ilvl="2">
      <w:numFmt w:val="bullet"/>
      <w:lvlText w:val="•"/>
      <w:lvlJc w:val="left"/>
      <w:pPr>
        <w:ind w:left="825" w:hanging="432"/>
      </w:pPr>
    </w:lvl>
    <w:lvl w:ilvl="3">
      <w:numFmt w:val="bullet"/>
      <w:lvlText w:val="•"/>
      <w:lvlJc w:val="left"/>
      <w:pPr>
        <w:ind w:left="1187" w:hanging="432"/>
      </w:pPr>
    </w:lvl>
    <w:lvl w:ilvl="4">
      <w:numFmt w:val="bullet"/>
      <w:lvlText w:val="•"/>
      <w:lvlJc w:val="left"/>
      <w:pPr>
        <w:ind w:left="1550" w:hanging="432"/>
      </w:pPr>
    </w:lvl>
    <w:lvl w:ilvl="5">
      <w:numFmt w:val="bullet"/>
      <w:lvlText w:val="•"/>
      <w:lvlJc w:val="left"/>
      <w:pPr>
        <w:ind w:left="1912" w:hanging="432"/>
      </w:pPr>
    </w:lvl>
    <w:lvl w:ilvl="6">
      <w:numFmt w:val="bullet"/>
      <w:lvlText w:val="•"/>
      <w:lvlJc w:val="left"/>
      <w:pPr>
        <w:ind w:left="2275" w:hanging="432"/>
      </w:pPr>
    </w:lvl>
    <w:lvl w:ilvl="7">
      <w:numFmt w:val="bullet"/>
      <w:lvlText w:val="•"/>
      <w:lvlJc w:val="left"/>
      <w:pPr>
        <w:ind w:left="2637" w:hanging="432"/>
      </w:pPr>
    </w:lvl>
    <w:lvl w:ilvl="8">
      <w:numFmt w:val="bullet"/>
      <w:lvlText w:val="•"/>
      <w:lvlJc w:val="left"/>
      <w:pPr>
        <w:ind w:left="3000" w:hanging="432"/>
      </w:pPr>
    </w:lvl>
  </w:abstractNum>
  <w:abstractNum w:abstractNumId="136">
    <w:nsid w:val="0000048A"/>
    <w:multiLevelType w:val="multilevel"/>
    <w:tmpl w:val="0000090D"/>
    <w:lvl w:ilvl="0">
      <w:numFmt w:val="bullet"/>
      <w:lvlText w:val=""/>
      <w:lvlJc w:val="left"/>
      <w:pPr>
        <w:ind w:left="485" w:hanging="284"/>
      </w:pPr>
      <w:rPr>
        <w:rFonts w:ascii="Symbol" w:hAnsi="Symbol"/>
        <w:b w:val="0"/>
        <w:w w:val="100"/>
        <w:sz w:val="24"/>
      </w:rPr>
    </w:lvl>
    <w:lvl w:ilvl="1">
      <w:numFmt w:val="bullet"/>
      <w:lvlText w:val="•"/>
      <w:lvlJc w:val="left"/>
      <w:pPr>
        <w:ind w:left="813" w:hanging="284"/>
      </w:pPr>
    </w:lvl>
    <w:lvl w:ilvl="2">
      <w:numFmt w:val="bullet"/>
      <w:lvlText w:val="•"/>
      <w:lvlJc w:val="left"/>
      <w:pPr>
        <w:ind w:left="1147" w:hanging="284"/>
      </w:pPr>
    </w:lvl>
    <w:lvl w:ilvl="3">
      <w:numFmt w:val="bullet"/>
      <w:lvlText w:val="•"/>
      <w:lvlJc w:val="left"/>
      <w:pPr>
        <w:ind w:left="1481" w:hanging="284"/>
      </w:pPr>
    </w:lvl>
    <w:lvl w:ilvl="4">
      <w:numFmt w:val="bullet"/>
      <w:lvlText w:val="•"/>
      <w:lvlJc w:val="left"/>
      <w:pPr>
        <w:ind w:left="1814" w:hanging="284"/>
      </w:pPr>
    </w:lvl>
    <w:lvl w:ilvl="5">
      <w:numFmt w:val="bullet"/>
      <w:lvlText w:val="•"/>
      <w:lvlJc w:val="left"/>
      <w:pPr>
        <w:ind w:left="2148" w:hanging="284"/>
      </w:pPr>
    </w:lvl>
    <w:lvl w:ilvl="6">
      <w:numFmt w:val="bullet"/>
      <w:lvlText w:val="•"/>
      <w:lvlJc w:val="left"/>
      <w:pPr>
        <w:ind w:left="2482" w:hanging="284"/>
      </w:pPr>
    </w:lvl>
    <w:lvl w:ilvl="7">
      <w:numFmt w:val="bullet"/>
      <w:lvlText w:val="•"/>
      <w:lvlJc w:val="left"/>
      <w:pPr>
        <w:ind w:left="2815" w:hanging="284"/>
      </w:pPr>
    </w:lvl>
    <w:lvl w:ilvl="8">
      <w:numFmt w:val="bullet"/>
      <w:lvlText w:val="•"/>
      <w:lvlJc w:val="left"/>
      <w:pPr>
        <w:ind w:left="3149" w:hanging="284"/>
      </w:pPr>
    </w:lvl>
  </w:abstractNum>
  <w:abstractNum w:abstractNumId="137">
    <w:nsid w:val="0000048B"/>
    <w:multiLevelType w:val="multilevel"/>
    <w:tmpl w:val="0000090E"/>
    <w:lvl w:ilvl="0">
      <w:numFmt w:val="bullet"/>
      <w:lvlText w:val=""/>
      <w:lvlJc w:val="left"/>
      <w:pPr>
        <w:ind w:left="405" w:hanging="299"/>
      </w:pPr>
      <w:rPr>
        <w:rFonts w:ascii="Symbol" w:hAnsi="Symbol"/>
        <w:b w:val="0"/>
        <w:w w:val="100"/>
        <w:sz w:val="24"/>
      </w:rPr>
    </w:lvl>
    <w:lvl w:ilvl="1">
      <w:numFmt w:val="bullet"/>
      <w:lvlText w:val="•"/>
      <w:lvlJc w:val="left"/>
      <w:pPr>
        <w:ind w:left="741" w:hanging="299"/>
      </w:pPr>
    </w:lvl>
    <w:lvl w:ilvl="2">
      <w:numFmt w:val="bullet"/>
      <w:lvlText w:val="•"/>
      <w:lvlJc w:val="left"/>
      <w:pPr>
        <w:ind w:left="1083" w:hanging="299"/>
      </w:pPr>
    </w:lvl>
    <w:lvl w:ilvl="3">
      <w:numFmt w:val="bullet"/>
      <w:lvlText w:val="•"/>
      <w:lvlJc w:val="left"/>
      <w:pPr>
        <w:ind w:left="1425" w:hanging="299"/>
      </w:pPr>
    </w:lvl>
    <w:lvl w:ilvl="4">
      <w:numFmt w:val="bullet"/>
      <w:lvlText w:val="•"/>
      <w:lvlJc w:val="left"/>
      <w:pPr>
        <w:ind w:left="1766" w:hanging="299"/>
      </w:pPr>
    </w:lvl>
    <w:lvl w:ilvl="5">
      <w:numFmt w:val="bullet"/>
      <w:lvlText w:val="•"/>
      <w:lvlJc w:val="left"/>
      <w:pPr>
        <w:ind w:left="2108" w:hanging="299"/>
      </w:pPr>
    </w:lvl>
    <w:lvl w:ilvl="6">
      <w:numFmt w:val="bullet"/>
      <w:lvlText w:val="•"/>
      <w:lvlJc w:val="left"/>
      <w:pPr>
        <w:ind w:left="2450" w:hanging="299"/>
      </w:pPr>
    </w:lvl>
    <w:lvl w:ilvl="7">
      <w:numFmt w:val="bullet"/>
      <w:lvlText w:val="•"/>
      <w:lvlJc w:val="left"/>
      <w:pPr>
        <w:ind w:left="2791" w:hanging="299"/>
      </w:pPr>
    </w:lvl>
    <w:lvl w:ilvl="8">
      <w:numFmt w:val="bullet"/>
      <w:lvlText w:val="•"/>
      <w:lvlJc w:val="left"/>
      <w:pPr>
        <w:ind w:left="3133" w:hanging="299"/>
      </w:pPr>
    </w:lvl>
  </w:abstractNum>
  <w:abstractNum w:abstractNumId="138">
    <w:nsid w:val="0000048C"/>
    <w:multiLevelType w:val="multilevel"/>
    <w:tmpl w:val="0000090F"/>
    <w:lvl w:ilvl="0">
      <w:numFmt w:val="bullet"/>
      <w:lvlText w:val=""/>
      <w:lvlJc w:val="left"/>
      <w:pPr>
        <w:ind w:left="107" w:hanging="298"/>
      </w:pPr>
      <w:rPr>
        <w:rFonts w:ascii="Symbol" w:hAnsi="Symbol"/>
        <w:b w:val="0"/>
        <w:w w:val="100"/>
        <w:sz w:val="24"/>
      </w:rPr>
    </w:lvl>
    <w:lvl w:ilvl="1">
      <w:numFmt w:val="bullet"/>
      <w:lvlText w:val="•"/>
      <w:lvlJc w:val="left"/>
      <w:pPr>
        <w:ind w:left="453" w:hanging="298"/>
      </w:pPr>
    </w:lvl>
    <w:lvl w:ilvl="2">
      <w:numFmt w:val="bullet"/>
      <w:lvlText w:val="•"/>
      <w:lvlJc w:val="left"/>
      <w:pPr>
        <w:ind w:left="807" w:hanging="298"/>
      </w:pPr>
    </w:lvl>
    <w:lvl w:ilvl="3">
      <w:numFmt w:val="bullet"/>
      <w:lvlText w:val="•"/>
      <w:lvlJc w:val="left"/>
      <w:pPr>
        <w:ind w:left="1160" w:hanging="298"/>
      </w:pPr>
    </w:lvl>
    <w:lvl w:ilvl="4">
      <w:numFmt w:val="bullet"/>
      <w:lvlText w:val="•"/>
      <w:lvlJc w:val="left"/>
      <w:pPr>
        <w:ind w:left="1514" w:hanging="298"/>
      </w:pPr>
    </w:lvl>
    <w:lvl w:ilvl="5">
      <w:numFmt w:val="bullet"/>
      <w:lvlText w:val="•"/>
      <w:lvlJc w:val="left"/>
      <w:pPr>
        <w:ind w:left="1868" w:hanging="298"/>
      </w:pPr>
    </w:lvl>
    <w:lvl w:ilvl="6">
      <w:numFmt w:val="bullet"/>
      <w:lvlText w:val="•"/>
      <w:lvlJc w:val="left"/>
      <w:pPr>
        <w:ind w:left="2221" w:hanging="298"/>
      </w:pPr>
    </w:lvl>
    <w:lvl w:ilvl="7">
      <w:numFmt w:val="bullet"/>
      <w:lvlText w:val="•"/>
      <w:lvlJc w:val="left"/>
      <w:pPr>
        <w:ind w:left="2575" w:hanging="298"/>
      </w:pPr>
    </w:lvl>
    <w:lvl w:ilvl="8">
      <w:numFmt w:val="bullet"/>
      <w:lvlText w:val="•"/>
      <w:lvlJc w:val="left"/>
      <w:pPr>
        <w:ind w:left="2928" w:hanging="298"/>
      </w:pPr>
    </w:lvl>
  </w:abstractNum>
  <w:abstractNum w:abstractNumId="139">
    <w:nsid w:val="0000048D"/>
    <w:multiLevelType w:val="multilevel"/>
    <w:tmpl w:val="00000910"/>
    <w:lvl w:ilvl="0">
      <w:numFmt w:val="bullet"/>
      <w:lvlText w:val=""/>
      <w:lvlJc w:val="left"/>
      <w:pPr>
        <w:ind w:left="107" w:hanging="387"/>
      </w:pPr>
      <w:rPr>
        <w:rFonts w:ascii="Symbol" w:hAnsi="Symbol"/>
        <w:b w:val="0"/>
        <w:w w:val="100"/>
        <w:sz w:val="24"/>
      </w:rPr>
    </w:lvl>
    <w:lvl w:ilvl="1">
      <w:numFmt w:val="bullet"/>
      <w:lvlText w:val="•"/>
      <w:lvlJc w:val="left"/>
      <w:pPr>
        <w:ind w:left="462" w:hanging="387"/>
      </w:pPr>
    </w:lvl>
    <w:lvl w:ilvl="2">
      <w:numFmt w:val="bullet"/>
      <w:lvlText w:val="•"/>
      <w:lvlJc w:val="left"/>
      <w:pPr>
        <w:ind w:left="825" w:hanging="387"/>
      </w:pPr>
    </w:lvl>
    <w:lvl w:ilvl="3">
      <w:numFmt w:val="bullet"/>
      <w:lvlText w:val="•"/>
      <w:lvlJc w:val="left"/>
      <w:pPr>
        <w:ind w:left="1187" w:hanging="387"/>
      </w:pPr>
    </w:lvl>
    <w:lvl w:ilvl="4">
      <w:numFmt w:val="bullet"/>
      <w:lvlText w:val="•"/>
      <w:lvlJc w:val="left"/>
      <w:pPr>
        <w:ind w:left="1550" w:hanging="387"/>
      </w:pPr>
    </w:lvl>
    <w:lvl w:ilvl="5">
      <w:numFmt w:val="bullet"/>
      <w:lvlText w:val="•"/>
      <w:lvlJc w:val="left"/>
      <w:pPr>
        <w:ind w:left="1912" w:hanging="387"/>
      </w:pPr>
    </w:lvl>
    <w:lvl w:ilvl="6">
      <w:numFmt w:val="bullet"/>
      <w:lvlText w:val="•"/>
      <w:lvlJc w:val="left"/>
      <w:pPr>
        <w:ind w:left="2275" w:hanging="387"/>
      </w:pPr>
    </w:lvl>
    <w:lvl w:ilvl="7">
      <w:numFmt w:val="bullet"/>
      <w:lvlText w:val="•"/>
      <w:lvlJc w:val="left"/>
      <w:pPr>
        <w:ind w:left="2637" w:hanging="387"/>
      </w:pPr>
    </w:lvl>
    <w:lvl w:ilvl="8">
      <w:numFmt w:val="bullet"/>
      <w:lvlText w:val="•"/>
      <w:lvlJc w:val="left"/>
      <w:pPr>
        <w:ind w:left="3000" w:hanging="387"/>
      </w:pPr>
    </w:lvl>
  </w:abstractNum>
  <w:abstractNum w:abstractNumId="140">
    <w:nsid w:val="0000048E"/>
    <w:multiLevelType w:val="multilevel"/>
    <w:tmpl w:val="00000911"/>
    <w:lvl w:ilvl="0">
      <w:numFmt w:val="bullet"/>
      <w:lvlText w:val="-"/>
      <w:lvlJc w:val="left"/>
      <w:pPr>
        <w:ind w:left="222" w:hanging="233"/>
      </w:pPr>
      <w:rPr>
        <w:rFonts w:ascii="Times New Roman" w:hAnsi="Times New Roman"/>
        <w:b w:val="0"/>
        <w:w w:val="100"/>
        <w:sz w:val="28"/>
      </w:rPr>
    </w:lvl>
    <w:lvl w:ilvl="1">
      <w:numFmt w:val="bullet"/>
      <w:lvlText w:val="•"/>
      <w:lvlJc w:val="left"/>
      <w:pPr>
        <w:ind w:left="1194" w:hanging="233"/>
      </w:pPr>
    </w:lvl>
    <w:lvl w:ilvl="2">
      <w:numFmt w:val="bullet"/>
      <w:lvlText w:val="•"/>
      <w:lvlJc w:val="left"/>
      <w:pPr>
        <w:ind w:left="2169" w:hanging="233"/>
      </w:pPr>
    </w:lvl>
    <w:lvl w:ilvl="3">
      <w:numFmt w:val="bullet"/>
      <w:lvlText w:val="•"/>
      <w:lvlJc w:val="left"/>
      <w:pPr>
        <w:ind w:left="3144" w:hanging="233"/>
      </w:pPr>
    </w:lvl>
    <w:lvl w:ilvl="4">
      <w:numFmt w:val="bullet"/>
      <w:lvlText w:val="•"/>
      <w:lvlJc w:val="left"/>
      <w:pPr>
        <w:ind w:left="4119" w:hanging="233"/>
      </w:pPr>
    </w:lvl>
    <w:lvl w:ilvl="5">
      <w:numFmt w:val="bullet"/>
      <w:lvlText w:val="•"/>
      <w:lvlJc w:val="left"/>
      <w:pPr>
        <w:ind w:left="5094" w:hanging="233"/>
      </w:pPr>
    </w:lvl>
    <w:lvl w:ilvl="6">
      <w:numFmt w:val="bullet"/>
      <w:lvlText w:val="•"/>
      <w:lvlJc w:val="left"/>
      <w:pPr>
        <w:ind w:left="6069" w:hanging="233"/>
      </w:pPr>
    </w:lvl>
    <w:lvl w:ilvl="7">
      <w:numFmt w:val="bullet"/>
      <w:lvlText w:val="•"/>
      <w:lvlJc w:val="left"/>
      <w:pPr>
        <w:ind w:left="7044" w:hanging="233"/>
      </w:pPr>
    </w:lvl>
    <w:lvl w:ilvl="8">
      <w:numFmt w:val="bullet"/>
      <w:lvlText w:val="•"/>
      <w:lvlJc w:val="left"/>
      <w:pPr>
        <w:ind w:left="8019" w:hanging="233"/>
      </w:pPr>
    </w:lvl>
  </w:abstractNum>
  <w:abstractNum w:abstractNumId="141">
    <w:nsid w:val="0000048F"/>
    <w:multiLevelType w:val="multilevel"/>
    <w:tmpl w:val="00000912"/>
    <w:lvl w:ilvl="0">
      <w:start w:val="10"/>
      <w:numFmt w:val="decimal"/>
      <w:lvlText w:val="%1."/>
      <w:lvlJc w:val="left"/>
      <w:pPr>
        <w:ind w:left="1295" w:hanging="354"/>
      </w:pPr>
      <w:rPr>
        <w:rFonts w:ascii="Times New Roman" w:hAnsi="Times New Roman" w:cs="Times New Roman"/>
        <w:b w:val="0"/>
        <w:bCs w:val="0"/>
        <w:spacing w:val="-4"/>
        <w:w w:val="100"/>
        <w:sz w:val="26"/>
        <w:szCs w:val="26"/>
      </w:rPr>
    </w:lvl>
    <w:lvl w:ilvl="1">
      <w:start w:val="1"/>
      <w:numFmt w:val="decimal"/>
      <w:lvlText w:val="%2."/>
      <w:lvlJc w:val="left"/>
      <w:pPr>
        <w:ind w:left="1850" w:hanging="213"/>
      </w:pPr>
      <w:rPr>
        <w:rFonts w:ascii="Times New Roman" w:hAnsi="Times New Roman" w:cs="Times New Roman"/>
        <w:b/>
        <w:bCs/>
        <w:i/>
        <w:iCs/>
        <w:spacing w:val="-1"/>
        <w:w w:val="100"/>
        <w:sz w:val="26"/>
        <w:szCs w:val="26"/>
      </w:rPr>
    </w:lvl>
    <w:lvl w:ilvl="2">
      <w:numFmt w:val="bullet"/>
      <w:lvlText w:val="•"/>
      <w:lvlJc w:val="left"/>
      <w:pPr>
        <w:ind w:left="2760" w:hanging="213"/>
      </w:pPr>
    </w:lvl>
    <w:lvl w:ilvl="3">
      <w:numFmt w:val="bullet"/>
      <w:lvlText w:val="•"/>
      <w:lvlJc w:val="left"/>
      <w:pPr>
        <w:ind w:left="3661" w:hanging="213"/>
      </w:pPr>
    </w:lvl>
    <w:lvl w:ilvl="4">
      <w:numFmt w:val="bullet"/>
      <w:lvlText w:val="•"/>
      <w:lvlJc w:val="left"/>
      <w:pPr>
        <w:ind w:left="4562" w:hanging="213"/>
      </w:pPr>
    </w:lvl>
    <w:lvl w:ilvl="5">
      <w:numFmt w:val="bullet"/>
      <w:lvlText w:val="•"/>
      <w:lvlJc w:val="left"/>
      <w:pPr>
        <w:ind w:left="5462" w:hanging="213"/>
      </w:pPr>
    </w:lvl>
    <w:lvl w:ilvl="6">
      <w:numFmt w:val="bullet"/>
      <w:lvlText w:val="•"/>
      <w:lvlJc w:val="left"/>
      <w:pPr>
        <w:ind w:left="6363" w:hanging="213"/>
      </w:pPr>
    </w:lvl>
    <w:lvl w:ilvl="7">
      <w:numFmt w:val="bullet"/>
      <w:lvlText w:val="•"/>
      <w:lvlJc w:val="left"/>
      <w:pPr>
        <w:ind w:left="7264" w:hanging="213"/>
      </w:pPr>
    </w:lvl>
    <w:lvl w:ilvl="8">
      <w:numFmt w:val="bullet"/>
      <w:lvlText w:val="•"/>
      <w:lvlJc w:val="left"/>
      <w:pPr>
        <w:ind w:left="8164" w:hanging="213"/>
      </w:pPr>
    </w:lvl>
  </w:abstractNum>
  <w:abstractNum w:abstractNumId="142">
    <w:nsid w:val="00000490"/>
    <w:multiLevelType w:val="multilevel"/>
    <w:tmpl w:val="00000913"/>
    <w:lvl w:ilvl="0">
      <w:numFmt w:val="bullet"/>
      <w:lvlText w:val="-"/>
      <w:lvlJc w:val="left"/>
      <w:pPr>
        <w:ind w:left="107" w:hanging="200"/>
      </w:pPr>
      <w:rPr>
        <w:rFonts w:ascii="Times New Roman" w:hAnsi="Times New Roman"/>
        <w:b w:val="0"/>
        <w:spacing w:val="-4"/>
        <w:w w:val="99"/>
        <w:sz w:val="24"/>
      </w:rPr>
    </w:lvl>
    <w:lvl w:ilvl="1">
      <w:numFmt w:val="bullet"/>
      <w:lvlText w:val="•"/>
      <w:lvlJc w:val="left"/>
      <w:pPr>
        <w:ind w:left="443" w:hanging="200"/>
      </w:pPr>
    </w:lvl>
    <w:lvl w:ilvl="2">
      <w:numFmt w:val="bullet"/>
      <w:lvlText w:val="•"/>
      <w:lvlJc w:val="left"/>
      <w:pPr>
        <w:ind w:left="786" w:hanging="200"/>
      </w:pPr>
    </w:lvl>
    <w:lvl w:ilvl="3">
      <w:numFmt w:val="bullet"/>
      <w:lvlText w:val="•"/>
      <w:lvlJc w:val="left"/>
      <w:pPr>
        <w:ind w:left="1129" w:hanging="200"/>
      </w:pPr>
    </w:lvl>
    <w:lvl w:ilvl="4">
      <w:numFmt w:val="bullet"/>
      <w:lvlText w:val="•"/>
      <w:lvlJc w:val="left"/>
      <w:pPr>
        <w:ind w:left="1473" w:hanging="200"/>
      </w:pPr>
    </w:lvl>
    <w:lvl w:ilvl="5">
      <w:numFmt w:val="bullet"/>
      <w:lvlText w:val="•"/>
      <w:lvlJc w:val="left"/>
      <w:pPr>
        <w:ind w:left="1816" w:hanging="200"/>
      </w:pPr>
    </w:lvl>
    <w:lvl w:ilvl="6">
      <w:numFmt w:val="bullet"/>
      <w:lvlText w:val="•"/>
      <w:lvlJc w:val="left"/>
      <w:pPr>
        <w:ind w:left="2159" w:hanging="200"/>
      </w:pPr>
    </w:lvl>
    <w:lvl w:ilvl="7">
      <w:numFmt w:val="bullet"/>
      <w:lvlText w:val="•"/>
      <w:lvlJc w:val="left"/>
      <w:pPr>
        <w:ind w:left="2503" w:hanging="200"/>
      </w:pPr>
    </w:lvl>
    <w:lvl w:ilvl="8">
      <w:numFmt w:val="bullet"/>
      <w:lvlText w:val="•"/>
      <w:lvlJc w:val="left"/>
      <w:pPr>
        <w:ind w:left="2846" w:hanging="200"/>
      </w:pPr>
    </w:lvl>
  </w:abstractNum>
  <w:abstractNum w:abstractNumId="143">
    <w:nsid w:val="00000491"/>
    <w:multiLevelType w:val="multilevel"/>
    <w:tmpl w:val="00000914"/>
    <w:lvl w:ilvl="0">
      <w:numFmt w:val="bullet"/>
      <w:lvlText w:val="-"/>
      <w:lvlJc w:val="left"/>
      <w:pPr>
        <w:ind w:left="107" w:hanging="202"/>
      </w:pPr>
      <w:rPr>
        <w:rFonts w:ascii="Times New Roman" w:hAnsi="Times New Roman"/>
        <w:b w:val="0"/>
        <w:spacing w:val="-5"/>
        <w:w w:val="99"/>
        <w:sz w:val="24"/>
      </w:rPr>
    </w:lvl>
    <w:lvl w:ilvl="1">
      <w:numFmt w:val="bullet"/>
      <w:lvlText w:val="•"/>
      <w:lvlJc w:val="left"/>
      <w:pPr>
        <w:ind w:left="443" w:hanging="202"/>
      </w:pPr>
    </w:lvl>
    <w:lvl w:ilvl="2">
      <w:numFmt w:val="bullet"/>
      <w:lvlText w:val="•"/>
      <w:lvlJc w:val="left"/>
      <w:pPr>
        <w:ind w:left="786" w:hanging="202"/>
      </w:pPr>
    </w:lvl>
    <w:lvl w:ilvl="3">
      <w:numFmt w:val="bullet"/>
      <w:lvlText w:val="•"/>
      <w:lvlJc w:val="left"/>
      <w:pPr>
        <w:ind w:left="1129" w:hanging="202"/>
      </w:pPr>
    </w:lvl>
    <w:lvl w:ilvl="4">
      <w:numFmt w:val="bullet"/>
      <w:lvlText w:val="•"/>
      <w:lvlJc w:val="left"/>
      <w:pPr>
        <w:ind w:left="1473" w:hanging="202"/>
      </w:pPr>
    </w:lvl>
    <w:lvl w:ilvl="5">
      <w:numFmt w:val="bullet"/>
      <w:lvlText w:val="•"/>
      <w:lvlJc w:val="left"/>
      <w:pPr>
        <w:ind w:left="1816" w:hanging="202"/>
      </w:pPr>
    </w:lvl>
    <w:lvl w:ilvl="6">
      <w:numFmt w:val="bullet"/>
      <w:lvlText w:val="•"/>
      <w:lvlJc w:val="left"/>
      <w:pPr>
        <w:ind w:left="2159" w:hanging="202"/>
      </w:pPr>
    </w:lvl>
    <w:lvl w:ilvl="7">
      <w:numFmt w:val="bullet"/>
      <w:lvlText w:val="•"/>
      <w:lvlJc w:val="left"/>
      <w:pPr>
        <w:ind w:left="2503" w:hanging="202"/>
      </w:pPr>
    </w:lvl>
    <w:lvl w:ilvl="8">
      <w:numFmt w:val="bullet"/>
      <w:lvlText w:val="•"/>
      <w:lvlJc w:val="left"/>
      <w:pPr>
        <w:ind w:left="2846" w:hanging="202"/>
      </w:pPr>
    </w:lvl>
  </w:abstractNum>
  <w:abstractNum w:abstractNumId="144">
    <w:nsid w:val="00000492"/>
    <w:multiLevelType w:val="multilevel"/>
    <w:tmpl w:val="00000915"/>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45">
    <w:nsid w:val="00000493"/>
    <w:multiLevelType w:val="multilevel"/>
    <w:tmpl w:val="00000916"/>
    <w:lvl w:ilvl="0">
      <w:numFmt w:val="bullet"/>
      <w:lvlText w:val="-"/>
      <w:lvlJc w:val="left"/>
      <w:pPr>
        <w:ind w:left="308" w:hanging="202"/>
      </w:pPr>
      <w:rPr>
        <w:rFonts w:ascii="Times New Roman" w:hAnsi="Times New Roman"/>
        <w:b w:val="0"/>
        <w:spacing w:val="-5"/>
        <w:w w:val="99"/>
        <w:sz w:val="24"/>
      </w:rPr>
    </w:lvl>
    <w:lvl w:ilvl="1">
      <w:numFmt w:val="bullet"/>
      <w:lvlText w:val="•"/>
      <w:lvlJc w:val="left"/>
      <w:pPr>
        <w:ind w:left="623" w:hanging="202"/>
      </w:pPr>
    </w:lvl>
    <w:lvl w:ilvl="2">
      <w:numFmt w:val="bullet"/>
      <w:lvlText w:val="•"/>
      <w:lvlJc w:val="left"/>
      <w:pPr>
        <w:ind w:left="946" w:hanging="202"/>
      </w:pPr>
    </w:lvl>
    <w:lvl w:ilvl="3">
      <w:numFmt w:val="bullet"/>
      <w:lvlText w:val="•"/>
      <w:lvlJc w:val="left"/>
      <w:pPr>
        <w:ind w:left="1269" w:hanging="202"/>
      </w:pPr>
    </w:lvl>
    <w:lvl w:ilvl="4">
      <w:numFmt w:val="bullet"/>
      <w:lvlText w:val="•"/>
      <w:lvlJc w:val="left"/>
      <w:pPr>
        <w:ind w:left="1593" w:hanging="202"/>
      </w:pPr>
    </w:lvl>
    <w:lvl w:ilvl="5">
      <w:numFmt w:val="bullet"/>
      <w:lvlText w:val="•"/>
      <w:lvlJc w:val="left"/>
      <w:pPr>
        <w:ind w:left="1916" w:hanging="202"/>
      </w:pPr>
    </w:lvl>
    <w:lvl w:ilvl="6">
      <w:numFmt w:val="bullet"/>
      <w:lvlText w:val="•"/>
      <w:lvlJc w:val="left"/>
      <w:pPr>
        <w:ind w:left="2239" w:hanging="202"/>
      </w:pPr>
    </w:lvl>
    <w:lvl w:ilvl="7">
      <w:numFmt w:val="bullet"/>
      <w:lvlText w:val="•"/>
      <w:lvlJc w:val="left"/>
      <w:pPr>
        <w:ind w:left="2563" w:hanging="202"/>
      </w:pPr>
    </w:lvl>
    <w:lvl w:ilvl="8">
      <w:numFmt w:val="bullet"/>
      <w:lvlText w:val="•"/>
      <w:lvlJc w:val="left"/>
      <w:pPr>
        <w:ind w:left="2886" w:hanging="202"/>
      </w:pPr>
    </w:lvl>
  </w:abstractNum>
  <w:abstractNum w:abstractNumId="146">
    <w:nsid w:val="00000494"/>
    <w:multiLevelType w:val="multilevel"/>
    <w:tmpl w:val="00000917"/>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47">
    <w:nsid w:val="00000495"/>
    <w:multiLevelType w:val="multilevel"/>
    <w:tmpl w:val="00000918"/>
    <w:lvl w:ilvl="0">
      <w:numFmt w:val="bullet"/>
      <w:lvlText w:val="-"/>
      <w:lvlJc w:val="left"/>
      <w:pPr>
        <w:ind w:left="107" w:hanging="200"/>
      </w:pPr>
      <w:rPr>
        <w:rFonts w:ascii="Times New Roman" w:hAnsi="Times New Roman"/>
        <w:b w:val="0"/>
        <w:spacing w:val="-2"/>
        <w:w w:val="99"/>
        <w:sz w:val="24"/>
      </w:rPr>
    </w:lvl>
    <w:lvl w:ilvl="1">
      <w:numFmt w:val="bullet"/>
      <w:lvlText w:val="•"/>
      <w:lvlJc w:val="left"/>
      <w:pPr>
        <w:ind w:left="443" w:hanging="200"/>
      </w:pPr>
    </w:lvl>
    <w:lvl w:ilvl="2">
      <w:numFmt w:val="bullet"/>
      <w:lvlText w:val="•"/>
      <w:lvlJc w:val="left"/>
      <w:pPr>
        <w:ind w:left="786" w:hanging="200"/>
      </w:pPr>
    </w:lvl>
    <w:lvl w:ilvl="3">
      <w:numFmt w:val="bullet"/>
      <w:lvlText w:val="•"/>
      <w:lvlJc w:val="left"/>
      <w:pPr>
        <w:ind w:left="1129" w:hanging="200"/>
      </w:pPr>
    </w:lvl>
    <w:lvl w:ilvl="4">
      <w:numFmt w:val="bullet"/>
      <w:lvlText w:val="•"/>
      <w:lvlJc w:val="left"/>
      <w:pPr>
        <w:ind w:left="1473" w:hanging="200"/>
      </w:pPr>
    </w:lvl>
    <w:lvl w:ilvl="5">
      <w:numFmt w:val="bullet"/>
      <w:lvlText w:val="•"/>
      <w:lvlJc w:val="left"/>
      <w:pPr>
        <w:ind w:left="1816" w:hanging="200"/>
      </w:pPr>
    </w:lvl>
    <w:lvl w:ilvl="6">
      <w:numFmt w:val="bullet"/>
      <w:lvlText w:val="•"/>
      <w:lvlJc w:val="left"/>
      <w:pPr>
        <w:ind w:left="2159" w:hanging="200"/>
      </w:pPr>
    </w:lvl>
    <w:lvl w:ilvl="7">
      <w:numFmt w:val="bullet"/>
      <w:lvlText w:val="•"/>
      <w:lvlJc w:val="left"/>
      <w:pPr>
        <w:ind w:left="2503" w:hanging="200"/>
      </w:pPr>
    </w:lvl>
    <w:lvl w:ilvl="8">
      <w:numFmt w:val="bullet"/>
      <w:lvlText w:val="•"/>
      <w:lvlJc w:val="left"/>
      <w:pPr>
        <w:ind w:left="2846" w:hanging="200"/>
      </w:pPr>
    </w:lvl>
  </w:abstractNum>
  <w:abstractNum w:abstractNumId="148">
    <w:nsid w:val="00000496"/>
    <w:multiLevelType w:val="multilevel"/>
    <w:tmpl w:val="00000919"/>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49">
    <w:nsid w:val="00000497"/>
    <w:multiLevelType w:val="multilevel"/>
    <w:tmpl w:val="0000091A"/>
    <w:lvl w:ilvl="0">
      <w:numFmt w:val="bullet"/>
      <w:lvlText w:val="-"/>
      <w:lvlJc w:val="left"/>
      <w:pPr>
        <w:ind w:left="306" w:hanging="200"/>
      </w:pPr>
      <w:rPr>
        <w:rFonts w:ascii="Times New Roman" w:hAnsi="Times New Roman"/>
        <w:b w:val="0"/>
        <w:spacing w:val="-2"/>
        <w:w w:val="99"/>
        <w:sz w:val="24"/>
      </w:rPr>
    </w:lvl>
    <w:lvl w:ilvl="1">
      <w:numFmt w:val="bullet"/>
      <w:lvlText w:val="•"/>
      <w:lvlJc w:val="left"/>
      <w:pPr>
        <w:ind w:left="623" w:hanging="200"/>
      </w:pPr>
    </w:lvl>
    <w:lvl w:ilvl="2">
      <w:numFmt w:val="bullet"/>
      <w:lvlText w:val="•"/>
      <w:lvlJc w:val="left"/>
      <w:pPr>
        <w:ind w:left="946" w:hanging="200"/>
      </w:pPr>
    </w:lvl>
    <w:lvl w:ilvl="3">
      <w:numFmt w:val="bullet"/>
      <w:lvlText w:val="•"/>
      <w:lvlJc w:val="left"/>
      <w:pPr>
        <w:ind w:left="1269" w:hanging="200"/>
      </w:pPr>
    </w:lvl>
    <w:lvl w:ilvl="4">
      <w:numFmt w:val="bullet"/>
      <w:lvlText w:val="•"/>
      <w:lvlJc w:val="left"/>
      <w:pPr>
        <w:ind w:left="1593" w:hanging="200"/>
      </w:pPr>
    </w:lvl>
    <w:lvl w:ilvl="5">
      <w:numFmt w:val="bullet"/>
      <w:lvlText w:val="•"/>
      <w:lvlJc w:val="left"/>
      <w:pPr>
        <w:ind w:left="1916" w:hanging="200"/>
      </w:pPr>
    </w:lvl>
    <w:lvl w:ilvl="6">
      <w:numFmt w:val="bullet"/>
      <w:lvlText w:val="•"/>
      <w:lvlJc w:val="left"/>
      <w:pPr>
        <w:ind w:left="2239" w:hanging="200"/>
      </w:pPr>
    </w:lvl>
    <w:lvl w:ilvl="7">
      <w:numFmt w:val="bullet"/>
      <w:lvlText w:val="•"/>
      <w:lvlJc w:val="left"/>
      <w:pPr>
        <w:ind w:left="2563" w:hanging="200"/>
      </w:pPr>
    </w:lvl>
    <w:lvl w:ilvl="8">
      <w:numFmt w:val="bullet"/>
      <w:lvlText w:val="•"/>
      <w:lvlJc w:val="left"/>
      <w:pPr>
        <w:ind w:left="2886" w:hanging="200"/>
      </w:pPr>
    </w:lvl>
  </w:abstractNum>
  <w:abstractNum w:abstractNumId="150">
    <w:nsid w:val="00000498"/>
    <w:multiLevelType w:val="multilevel"/>
    <w:tmpl w:val="0000091B"/>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51">
    <w:nsid w:val="00000499"/>
    <w:multiLevelType w:val="multilevel"/>
    <w:tmpl w:val="0000091C"/>
    <w:lvl w:ilvl="0">
      <w:numFmt w:val="bullet"/>
      <w:lvlText w:val="-"/>
      <w:lvlJc w:val="left"/>
      <w:pPr>
        <w:ind w:left="107" w:hanging="140"/>
      </w:pPr>
      <w:rPr>
        <w:rFonts w:ascii="Times New Roman" w:hAnsi="Times New Roman"/>
        <w:b w:val="0"/>
        <w:w w:val="98"/>
        <w:sz w:val="24"/>
      </w:rPr>
    </w:lvl>
    <w:lvl w:ilvl="1">
      <w:numFmt w:val="bullet"/>
      <w:lvlText w:val="•"/>
      <w:lvlJc w:val="left"/>
      <w:pPr>
        <w:ind w:left="443" w:hanging="140"/>
      </w:pPr>
    </w:lvl>
    <w:lvl w:ilvl="2">
      <w:numFmt w:val="bullet"/>
      <w:lvlText w:val="•"/>
      <w:lvlJc w:val="left"/>
      <w:pPr>
        <w:ind w:left="786" w:hanging="140"/>
      </w:pPr>
    </w:lvl>
    <w:lvl w:ilvl="3">
      <w:numFmt w:val="bullet"/>
      <w:lvlText w:val="•"/>
      <w:lvlJc w:val="left"/>
      <w:pPr>
        <w:ind w:left="1129" w:hanging="140"/>
      </w:pPr>
    </w:lvl>
    <w:lvl w:ilvl="4">
      <w:numFmt w:val="bullet"/>
      <w:lvlText w:val="•"/>
      <w:lvlJc w:val="left"/>
      <w:pPr>
        <w:ind w:left="1473" w:hanging="140"/>
      </w:pPr>
    </w:lvl>
    <w:lvl w:ilvl="5">
      <w:numFmt w:val="bullet"/>
      <w:lvlText w:val="•"/>
      <w:lvlJc w:val="left"/>
      <w:pPr>
        <w:ind w:left="1816" w:hanging="140"/>
      </w:pPr>
    </w:lvl>
    <w:lvl w:ilvl="6">
      <w:numFmt w:val="bullet"/>
      <w:lvlText w:val="•"/>
      <w:lvlJc w:val="left"/>
      <w:pPr>
        <w:ind w:left="2159" w:hanging="140"/>
      </w:pPr>
    </w:lvl>
    <w:lvl w:ilvl="7">
      <w:numFmt w:val="bullet"/>
      <w:lvlText w:val="•"/>
      <w:lvlJc w:val="left"/>
      <w:pPr>
        <w:ind w:left="2503" w:hanging="140"/>
      </w:pPr>
    </w:lvl>
    <w:lvl w:ilvl="8">
      <w:numFmt w:val="bullet"/>
      <w:lvlText w:val="•"/>
      <w:lvlJc w:val="left"/>
      <w:pPr>
        <w:ind w:left="2846" w:hanging="140"/>
      </w:pPr>
    </w:lvl>
  </w:abstractNum>
  <w:abstractNum w:abstractNumId="152">
    <w:nsid w:val="0000049A"/>
    <w:multiLevelType w:val="multilevel"/>
    <w:tmpl w:val="0000091D"/>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53">
    <w:nsid w:val="0000049B"/>
    <w:multiLevelType w:val="multilevel"/>
    <w:tmpl w:val="0000091E"/>
    <w:lvl w:ilvl="0">
      <w:numFmt w:val="bullet"/>
      <w:lvlText w:val="-"/>
      <w:lvlJc w:val="left"/>
      <w:pPr>
        <w:ind w:left="107" w:hanging="140"/>
      </w:pPr>
      <w:rPr>
        <w:rFonts w:ascii="Times New Roman" w:hAnsi="Times New Roman"/>
        <w:b w:val="0"/>
        <w:w w:val="98"/>
        <w:sz w:val="24"/>
      </w:rPr>
    </w:lvl>
    <w:lvl w:ilvl="1">
      <w:numFmt w:val="bullet"/>
      <w:lvlText w:val="•"/>
      <w:lvlJc w:val="left"/>
      <w:pPr>
        <w:ind w:left="443" w:hanging="140"/>
      </w:pPr>
    </w:lvl>
    <w:lvl w:ilvl="2">
      <w:numFmt w:val="bullet"/>
      <w:lvlText w:val="•"/>
      <w:lvlJc w:val="left"/>
      <w:pPr>
        <w:ind w:left="786" w:hanging="140"/>
      </w:pPr>
    </w:lvl>
    <w:lvl w:ilvl="3">
      <w:numFmt w:val="bullet"/>
      <w:lvlText w:val="•"/>
      <w:lvlJc w:val="left"/>
      <w:pPr>
        <w:ind w:left="1129" w:hanging="140"/>
      </w:pPr>
    </w:lvl>
    <w:lvl w:ilvl="4">
      <w:numFmt w:val="bullet"/>
      <w:lvlText w:val="•"/>
      <w:lvlJc w:val="left"/>
      <w:pPr>
        <w:ind w:left="1473" w:hanging="140"/>
      </w:pPr>
    </w:lvl>
    <w:lvl w:ilvl="5">
      <w:numFmt w:val="bullet"/>
      <w:lvlText w:val="•"/>
      <w:lvlJc w:val="left"/>
      <w:pPr>
        <w:ind w:left="1816" w:hanging="140"/>
      </w:pPr>
    </w:lvl>
    <w:lvl w:ilvl="6">
      <w:numFmt w:val="bullet"/>
      <w:lvlText w:val="•"/>
      <w:lvlJc w:val="left"/>
      <w:pPr>
        <w:ind w:left="2159" w:hanging="140"/>
      </w:pPr>
    </w:lvl>
    <w:lvl w:ilvl="7">
      <w:numFmt w:val="bullet"/>
      <w:lvlText w:val="•"/>
      <w:lvlJc w:val="left"/>
      <w:pPr>
        <w:ind w:left="2503" w:hanging="140"/>
      </w:pPr>
    </w:lvl>
    <w:lvl w:ilvl="8">
      <w:numFmt w:val="bullet"/>
      <w:lvlText w:val="•"/>
      <w:lvlJc w:val="left"/>
      <w:pPr>
        <w:ind w:left="2846" w:hanging="140"/>
      </w:pPr>
    </w:lvl>
  </w:abstractNum>
  <w:abstractNum w:abstractNumId="154">
    <w:nsid w:val="0000049C"/>
    <w:multiLevelType w:val="multilevel"/>
    <w:tmpl w:val="0000091F"/>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55">
    <w:nsid w:val="0000049D"/>
    <w:multiLevelType w:val="multilevel"/>
    <w:tmpl w:val="00000920"/>
    <w:lvl w:ilvl="0">
      <w:numFmt w:val="bullet"/>
      <w:lvlText w:val="-"/>
      <w:lvlJc w:val="left"/>
      <w:pPr>
        <w:ind w:left="107" w:hanging="140"/>
      </w:pPr>
      <w:rPr>
        <w:rFonts w:ascii="Times New Roman" w:hAnsi="Times New Roman"/>
        <w:b w:val="0"/>
        <w:w w:val="98"/>
        <w:sz w:val="24"/>
      </w:rPr>
    </w:lvl>
    <w:lvl w:ilvl="1">
      <w:numFmt w:val="bullet"/>
      <w:lvlText w:val="•"/>
      <w:lvlJc w:val="left"/>
      <w:pPr>
        <w:ind w:left="443" w:hanging="140"/>
      </w:pPr>
    </w:lvl>
    <w:lvl w:ilvl="2">
      <w:numFmt w:val="bullet"/>
      <w:lvlText w:val="•"/>
      <w:lvlJc w:val="left"/>
      <w:pPr>
        <w:ind w:left="786" w:hanging="140"/>
      </w:pPr>
    </w:lvl>
    <w:lvl w:ilvl="3">
      <w:numFmt w:val="bullet"/>
      <w:lvlText w:val="•"/>
      <w:lvlJc w:val="left"/>
      <w:pPr>
        <w:ind w:left="1129" w:hanging="140"/>
      </w:pPr>
    </w:lvl>
    <w:lvl w:ilvl="4">
      <w:numFmt w:val="bullet"/>
      <w:lvlText w:val="•"/>
      <w:lvlJc w:val="left"/>
      <w:pPr>
        <w:ind w:left="1473" w:hanging="140"/>
      </w:pPr>
    </w:lvl>
    <w:lvl w:ilvl="5">
      <w:numFmt w:val="bullet"/>
      <w:lvlText w:val="•"/>
      <w:lvlJc w:val="left"/>
      <w:pPr>
        <w:ind w:left="1816" w:hanging="140"/>
      </w:pPr>
    </w:lvl>
    <w:lvl w:ilvl="6">
      <w:numFmt w:val="bullet"/>
      <w:lvlText w:val="•"/>
      <w:lvlJc w:val="left"/>
      <w:pPr>
        <w:ind w:left="2159" w:hanging="140"/>
      </w:pPr>
    </w:lvl>
    <w:lvl w:ilvl="7">
      <w:numFmt w:val="bullet"/>
      <w:lvlText w:val="•"/>
      <w:lvlJc w:val="left"/>
      <w:pPr>
        <w:ind w:left="2503" w:hanging="140"/>
      </w:pPr>
    </w:lvl>
    <w:lvl w:ilvl="8">
      <w:numFmt w:val="bullet"/>
      <w:lvlText w:val="•"/>
      <w:lvlJc w:val="left"/>
      <w:pPr>
        <w:ind w:left="2846" w:hanging="140"/>
      </w:pPr>
    </w:lvl>
  </w:abstractNum>
  <w:abstractNum w:abstractNumId="156">
    <w:nsid w:val="0000049E"/>
    <w:multiLevelType w:val="multilevel"/>
    <w:tmpl w:val="00000921"/>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57">
    <w:nsid w:val="0000049F"/>
    <w:multiLevelType w:val="multilevel"/>
    <w:tmpl w:val="00000922"/>
    <w:lvl w:ilvl="0">
      <w:numFmt w:val="bullet"/>
      <w:lvlText w:val="-"/>
      <w:lvlJc w:val="left"/>
      <w:pPr>
        <w:ind w:left="107" w:hanging="200"/>
      </w:pPr>
      <w:rPr>
        <w:rFonts w:ascii="Times New Roman" w:hAnsi="Times New Roman"/>
        <w:b w:val="0"/>
        <w:spacing w:val="-3"/>
        <w:w w:val="99"/>
        <w:sz w:val="24"/>
      </w:rPr>
    </w:lvl>
    <w:lvl w:ilvl="1">
      <w:numFmt w:val="bullet"/>
      <w:lvlText w:val="•"/>
      <w:lvlJc w:val="left"/>
      <w:pPr>
        <w:ind w:left="443" w:hanging="200"/>
      </w:pPr>
    </w:lvl>
    <w:lvl w:ilvl="2">
      <w:numFmt w:val="bullet"/>
      <w:lvlText w:val="•"/>
      <w:lvlJc w:val="left"/>
      <w:pPr>
        <w:ind w:left="786" w:hanging="200"/>
      </w:pPr>
    </w:lvl>
    <w:lvl w:ilvl="3">
      <w:numFmt w:val="bullet"/>
      <w:lvlText w:val="•"/>
      <w:lvlJc w:val="left"/>
      <w:pPr>
        <w:ind w:left="1129" w:hanging="200"/>
      </w:pPr>
    </w:lvl>
    <w:lvl w:ilvl="4">
      <w:numFmt w:val="bullet"/>
      <w:lvlText w:val="•"/>
      <w:lvlJc w:val="left"/>
      <w:pPr>
        <w:ind w:left="1473" w:hanging="200"/>
      </w:pPr>
    </w:lvl>
    <w:lvl w:ilvl="5">
      <w:numFmt w:val="bullet"/>
      <w:lvlText w:val="•"/>
      <w:lvlJc w:val="left"/>
      <w:pPr>
        <w:ind w:left="1816" w:hanging="200"/>
      </w:pPr>
    </w:lvl>
    <w:lvl w:ilvl="6">
      <w:numFmt w:val="bullet"/>
      <w:lvlText w:val="•"/>
      <w:lvlJc w:val="left"/>
      <w:pPr>
        <w:ind w:left="2159" w:hanging="200"/>
      </w:pPr>
    </w:lvl>
    <w:lvl w:ilvl="7">
      <w:numFmt w:val="bullet"/>
      <w:lvlText w:val="•"/>
      <w:lvlJc w:val="left"/>
      <w:pPr>
        <w:ind w:left="2503" w:hanging="200"/>
      </w:pPr>
    </w:lvl>
    <w:lvl w:ilvl="8">
      <w:numFmt w:val="bullet"/>
      <w:lvlText w:val="•"/>
      <w:lvlJc w:val="left"/>
      <w:pPr>
        <w:ind w:left="2846" w:hanging="200"/>
      </w:pPr>
    </w:lvl>
  </w:abstractNum>
  <w:abstractNum w:abstractNumId="158">
    <w:nsid w:val="000004A0"/>
    <w:multiLevelType w:val="multilevel"/>
    <w:tmpl w:val="00000923"/>
    <w:lvl w:ilvl="0">
      <w:numFmt w:val="bullet"/>
      <w:lvlText w:val="-"/>
      <w:lvlJc w:val="left"/>
      <w:pPr>
        <w:ind w:left="107" w:hanging="140"/>
      </w:pPr>
      <w:rPr>
        <w:rFonts w:ascii="Times New Roman" w:hAnsi="Times New Roman"/>
        <w:b w:val="0"/>
        <w:w w:val="98"/>
        <w:sz w:val="24"/>
      </w:rPr>
    </w:lvl>
    <w:lvl w:ilvl="1">
      <w:numFmt w:val="bullet"/>
      <w:lvlText w:val="•"/>
      <w:lvlJc w:val="left"/>
      <w:pPr>
        <w:ind w:left="289" w:hanging="140"/>
      </w:pPr>
    </w:lvl>
    <w:lvl w:ilvl="2">
      <w:numFmt w:val="bullet"/>
      <w:lvlText w:val="•"/>
      <w:lvlJc w:val="left"/>
      <w:pPr>
        <w:ind w:left="479" w:hanging="140"/>
      </w:pPr>
    </w:lvl>
    <w:lvl w:ilvl="3">
      <w:numFmt w:val="bullet"/>
      <w:lvlText w:val="•"/>
      <w:lvlJc w:val="left"/>
      <w:pPr>
        <w:ind w:left="668" w:hanging="140"/>
      </w:pPr>
    </w:lvl>
    <w:lvl w:ilvl="4">
      <w:numFmt w:val="bullet"/>
      <w:lvlText w:val="•"/>
      <w:lvlJc w:val="left"/>
      <w:pPr>
        <w:ind w:left="858" w:hanging="140"/>
      </w:pPr>
    </w:lvl>
    <w:lvl w:ilvl="5">
      <w:numFmt w:val="bullet"/>
      <w:lvlText w:val="•"/>
      <w:lvlJc w:val="left"/>
      <w:pPr>
        <w:ind w:left="1048" w:hanging="140"/>
      </w:pPr>
    </w:lvl>
    <w:lvl w:ilvl="6">
      <w:numFmt w:val="bullet"/>
      <w:lvlText w:val="•"/>
      <w:lvlJc w:val="left"/>
      <w:pPr>
        <w:ind w:left="1237" w:hanging="140"/>
      </w:pPr>
    </w:lvl>
    <w:lvl w:ilvl="7">
      <w:numFmt w:val="bullet"/>
      <w:lvlText w:val="•"/>
      <w:lvlJc w:val="left"/>
      <w:pPr>
        <w:ind w:left="1427" w:hanging="140"/>
      </w:pPr>
    </w:lvl>
    <w:lvl w:ilvl="8">
      <w:numFmt w:val="bullet"/>
      <w:lvlText w:val="•"/>
      <w:lvlJc w:val="left"/>
      <w:pPr>
        <w:ind w:left="1616" w:hanging="140"/>
      </w:pPr>
    </w:lvl>
  </w:abstractNum>
  <w:abstractNum w:abstractNumId="159">
    <w:nsid w:val="000004A1"/>
    <w:multiLevelType w:val="multilevel"/>
    <w:tmpl w:val="00000924"/>
    <w:lvl w:ilvl="0">
      <w:start w:val="1"/>
      <w:numFmt w:val="decimal"/>
      <w:lvlText w:val="%1."/>
      <w:lvlJc w:val="left"/>
      <w:pPr>
        <w:ind w:left="1174" w:hanging="361"/>
      </w:pPr>
      <w:rPr>
        <w:rFonts w:ascii="Times New Roman" w:hAnsi="Times New Roman" w:cs="Times New Roman"/>
        <w:b w:val="0"/>
        <w:bCs w:val="0"/>
        <w:spacing w:val="0"/>
        <w:w w:val="100"/>
        <w:sz w:val="28"/>
        <w:szCs w:val="28"/>
      </w:rPr>
    </w:lvl>
    <w:lvl w:ilvl="1">
      <w:start w:val="1"/>
      <w:numFmt w:val="decimal"/>
      <w:lvlText w:val="%2."/>
      <w:lvlJc w:val="left"/>
      <w:pPr>
        <w:ind w:left="1534" w:hanging="360"/>
      </w:pPr>
      <w:rPr>
        <w:rFonts w:ascii="Times New Roman" w:hAnsi="Times New Roman" w:cs="Times New Roman"/>
        <w:b w:val="0"/>
        <w:bCs w:val="0"/>
        <w:spacing w:val="0"/>
        <w:w w:val="100"/>
        <w:sz w:val="28"/>
        <w:szCs w:val="28"/>
      </w:rPr>
    </w:lvl>
    <w:lvl w:ilvl="2">
      <w:numFmt w:val="bullet"/>
      <w:lvlText w:val="•"/>
      <w:lvlJc w:val="left"/>
      <w:pPr>
        <w:ind w:left="2589" w:hanging="360"/>
      </w:pPr>
    </w:lvl>
    <w:lvl w:ilvl="3">
      <w:numFmt w:val="bullet"/>
      <w:lvlText w:val="•"/>
      <w:lvlJc w:val="left"/>
      <w:pPr>
        <w:ind w:left="3639" w:hanging="360"/>
      </w:pPr>
    </w:lvl>
    <w:lvl w:ilvl="4">
      <w:numFmt w:val="bullet"/>
      <w:lvlText w:val="•"/>
      <w:lvlJc w:val="left"/>
      <w:pPr>
        <w:ind w:left="4688" w:hanging="360"/>
      </w:pPr>
    </w:lvl>
    <w:lvl w:ilvl="5">
      <w:numFmt w:val="bullet"/>
      <w:lvlText w:val="•"/>
      <w:lvlJc w:val="left"/>
      <w:pPr>
        <w:ind w:left="5738" w:hanging="360"/>
      </w:pPr>
    </w:lvl>
    <w:lvl w:ilvl="6">
      <w:numFmt w:val="bullet"/>
      <w:lvlText w:val="•"/>
      <w:lvlJc w:val="left"/>
      <w:pPr>
        <w:ind w:left="6788" w:hanging="360"/>
      </w:pPr>
    </w:lvl>
    <w:lvl w:ilvl="7">
      <w:numFmt w:val="bullet"/>
      <w:lvlText w:val="•"/>
      <w:lvlJc w:val="left"/>
      <w:pPr>
        <w:ind w:left="7837" w:hanging="360"/>
      </w:pPr>
    </w:lvl>
    <w:lvl w:ilvl="8">
      <w:numFmt w:val="bullet"/>
      <w:lvlText w:val="•"/>
      <w:lvlJc w:val="left"/>
      <w:pPr>
        <w:ind w:left="8887" w:hanging="360"/>
      </w:pPr>
    </w:lvl>
  </w:abstractNum>
  <w:abstractNum w:abstractNumId="160">
    <w:nsid w:val="000004A2"/>
    <w:multiLevelType w:val="multilevel"/>
    <w:tmpl w:val="00000925"/>
    <w:lvl w:ilvl="0">
      <w:start w:val="2"/>
      <w:numFmt w:val="decimal"/>
      <w:lvlText w:val="%1."/>
      <w:lvlJc w:val="left"/>
      <w:pPr>
        <w:ind w:left="1100" w:hanging="281"/>
      </w:pPr>
      <w:rPr>
        <w:rFonts w:ascii="Times New Roman" w:hAnsi="Times New Roman" w:cs="Times New Roman"/>
        <w:b/>
        <w:bCs/>
        <w:i/>
        <w:iCs/>
        <w:spacing w:val="0"/>
        <w:w w:val="100"/>
        <w:sz w:val="28"/>
        <w:szCs w:val="28"/>
      </w:rPr>
    </w:lvl>
    <w:lvl w:ilvl="1">
      <w:start w:val="1"/>
      <w:numFmt w:val="decimal"/>
      <w:lvlText w:val="%2."/>
      <w:lvlJc w:val="left"/>
      <w:pPr>
        <w:ind w:left="1522" w:hanging="709"/>
      </w:pPr>
      <w:rPr>
        <w:rFonts w:ascii="Times New Roman" w:hAnsi="Times New Roman" w:cs="Times New Roman"/>
        <w:b/>
        <w:bCs/>
        <w:spacing w:val="0"/>
        <w:w w:val="100"/>
        <w:sz w:val="28"/>
        <w:szCs w:val="28"/>
      </w:rPr>
    </w:lvl>
    <w:lvl w:ilvl="2">
      <w:start w:val="1"/>
      <w:numFmt w:val="decimal"/>
      <w:lvlText w:val="%3."/>
      <w:lvlJc w:val="left"/>
      <w:pPr>
        <w:ind w:left="1171" w:hanging="213"/>
      </w:pPr>
      <w:rPr>
        <w:rFonts w:ascii="Times New Roman" w:hAnsi="Times New Roman" w:cs="Times New Roman"/>
        <w:b w:val="0"/>
        <w:bCs w:val="0"/>
        <w:w w:val="100"/>
        <w:sz w:val="26"/>
        <w:szCs w:val="26"/>
      </w:rPr>
    </w:lvl>
    <w:lvl w:ilvl="3">
      <w:numFmt w:val="bullet"/>
      <w:lvlText w:val="•"/>
      <w:lvlJc w:val="left"/>
      <w:pPr>
        <w:ind w:left="2703" w:hanging="213"/>
      </w:pPr>
    </w:lvl>
    <w:lvl w:ilvl="4">
      <w:numFmt w:val="bullet"/>
      <w:lvlText w:val="•"/>
      <w:lvlJc w:val="left"/>
      <w:pPr>
        <w:ind w:left="3886" w:hanging="213"/>
      </w:pPr>
    </w:lvl>
    <w:lvl w:ilvl="5">
      <w:numFmt w:val="bullet"/>
      <w:lvlText w:val="•"/>
      <w:lvlJc w:val="left"/>
      <w:pPr>
        <w:ind w:left="5069" w:hanging="213"/>
      </w:pPr>
    </w:lvl>
    <w:lvl w:ilvl="6">
      <w:numFmt w:val="bullet"/>
      <w:lvlText w:val="•"/>
      <w:lvlJc w:val="left"/>
      <w:pPr>
        <w:ind w:left="6253" w:hanging="213"/>
      </w:pPr>
    </w:lvl>
    <w:lvl w:ilvl="7">
      <w:numFmt w:val="bullet"/>
      <w:lvlText w:val="•"/>
      <w:lvlJc w:val="left"/>
      <w:pPr>
        <w:ind w:left="7436" w:hanging="213"/>
      </w:pPr>
    </w:lvl>
    <w:lvl w:ilvl="8">
      <w:numFmt w:val="bullet"/>
      <w:lvlText w:val="•"/>
      <w:lvlJc w:val="left"/>
      <w:pPr>
        <w:ind w:left="8619" w:hanging="213"/>
      </w:pPr>
    </w:lvl>
  </w:abstractNum>
  <w:abstractNum w:abstractNumId="161">
    <w:nsid w:val="000004A3"/>
    <w:multiLevelType w:val="multilevel"/>
    <w:tmpl w:val="00000926"/>
    <w:lvl w:ilvl="0">
      <w:numFmt w:val="bullet"/>
      <w:lvlText w:val=""/>
      <w:lvlJc w:val="left"/>
      <w:pPr>
        <w:ind w:left="1254" w:hanging="360"/>
      </w:pPr>
      <w:rPr>
        <w:rFonts w:ascii="Wingdings" w:hAnsi="Wingdings"/>
        <w:b w:val="0"/>
        <w:w w:val="99"/>
        <w:sz w:val="28"/>
      </w:rPr>
    </w:lvl>
    <w:lvl w:ilvl="1">
      <w:numFmt w:val="bullet"/>
      <w:lvlText w:val="•"/>
      <w:lvlJc w:val="left"/>
      <w:pPr>
        <w:ind w:left="2232" w:hanging="360"/>
      </w:pPr>
    </w:lvl>
    <w:lvl w:ilvl="2">
      <w:numFmt w:val="bullet"/>
      <w:lvlText w:val="•"/>
      <w:lvlJc w:val="left"/>
      <w:pPr>
        <w:ind w:left="3205" w:hanging="360"/>
      </w:pPr>
    </w:lvl>
    <w:lvl w:ilvl="3">
      <w:numFmt w:val="bullet"/>
      <w:lvlText w:val="•"/>
      <w:lvlJc w:val="left"/>
      <w:pPr>
        <w:ind w:left="4177" w:hanging="360"/>
      </w:pPr>
    </w:lvl>
    <w:lvl w:ilvl="4">
      <w:numFmt w:val="bullet"/>
      <w:lvlText w:val="•"/>
      <w:lvlJc w:val="left"/>
      <w:pPr>
        <w:ind w:left="5150" w:hanging="360"/>
      </w:pPr>
    </w:lvl>
    <w:lvl w:ilvl="5">
      <w:numFmt w:val="bullet"/>
      <w:lvlText w:val="•"/>
      <w:lvlJc w:val="left"/>
      <w:pPr>
        <w:ind w:left="6123" w:hanging="360"/>
      </w:pPr>
    </w:lvl>
    <w:lvl w:ilvl="6">
      <w:numFmt w:val="bullet"/>
      <w:lvlText w:val="•"/>
      <w:lvlJc w:val="left"/>
      <w:pPr>
        <w:ind w:left="7095" w:hanging="360"/>
      </w:pPr>
    </w:lvl>
    <w:lvl w:ilvl="7">
      <w:numFmt w:val="bullet"/>
      <w:lvlText w:val="•"/>
      <w:lvlJc w:val="left"/>
      <w:pPr>
        <w:ind w:left="8068" w:hanging="360"/>
      </w:pPr>
    </w:lvl>
    <w:lvl w:ilvl="8">
      <w:numFmt w:val="bullet"/>
      <w:lvlText w:val="•"/>
      <w:lvlJc w:val="left"/>
      <w:pPr>
        <w:ind w:left="9041" w:hanging="360"/>
      </w:pPr>
    </w:lvl>
  </w:abstractNum>
  <w:abstractNum w:abstractNumId="162">
    <w:nsid w:val="000004A4"/>
    <w:multiLevelType w:val="multilevel"/>
    <w:tmpl w:val="00000927"/>
    <w:lvl w:ilvl="0">
      <w:start w:val="2"/>
      <w:numFmt w:val="decimal"/>
      <w:lvlText w:val="%1"/>
      <w:lvlJc w:val="left"/>
      <w:pPr>
        <w:ind w:left="781" w:hanging="562"/>
      </w:pPr>
      <w:rPr>
        <w:rFonts w:cs="Times New Roman"/>
      </w:rPr>
    </w:lvl>
    <w:lvl w:ilvl="1">
      <w:start w:val="6"/>
      <w:numFmt w:val="decimal"/>
      <w:lvlText w:val="%1.%2."/>
      <w:lvlJc w:val="left"/>
      <w:pPr>
        <w:ind w:left="781" w:hanging="562"/>
      </w:pPr>
      <w:rPr>
        <w:rFonts w:ascii="Times New Roman" w:hAnsi="Times New Roman" w:cs="Times New Roman"/>
        <w:b/>
        <w:bCs/>
        <w:w w:val="100"/>
        <w:sz w:val="28"/>
        <w:szCs w:val="28"/>
      </w:rPr>
    </w:lvl>
    <w:lvl w:ilvl="2">
      <w:start w:val="1"/>
      <w:numFmt w:val="decimal"/>
      <w:lvlText w:val="%1.%2.%3."/>
      <w:lvlJc w:val="left"/>
      <w:pPr>
        <w:ind w:left="921" w:hanging="702"/>
      </w:pPr>
      <w:rPr>
        <w:rFonts w:ascii="Times New Roman" w:hAnsi="Times New Roman" w:cs="Times New Roman"/>
        <w:b/>
        <w:bCs/>
        <w:spacing w:val="-3"/>
        <w:w w:val="100"/>
        <w:sz w:val="28"/>
        <w:szCs w:val="28"/>
      </w:rPr>
    </w:lvl>
    <w:lvl w:ilvl="3">
      <w:numFmt w:val="bullet"/>
      <w:lvlText w:val=""/>
      <w:lvlJc w:val="left"/>
      <w:pPr>
        <w:ind w:left="946" w:hanging="360"/>
      </w:pPr>
      <w:rPr>
        <w:b w:val="0"/>
        <w:w w:val="70"/>
      </w:rPr>
    </w:lvl>
    <w:lvl w:ilvl="4">
      <w:numFmt w:val="bullet"/>
      <w:lvlText w:val="•"/>
      <w:lvlJc w:val="left"/>
      <w:pPr>
        <w:ind w:left="3296" w:hanging="360"/>
      </w:pPr>
    </w:lvl>
    <w:lvl w:ilvl="5">
      <w:numFmt w:val="bullet"/>
      <w:lvlText w:val="•"/>
      <w:lvlJc w:val="left"/>
      <w:pPr>
        <w:ind w:left="4474" w:hanging="360"/>
      </w:pPr>
    </w:lvl>
    <w:lvl w:ilvl="6">
      <w:numFmt w:val="bullet"/>
      <w:lvlText w:val="•"/>
      <w:lvlJc w:val="left"/>
      <w:pPr>
        <w:ind w:left="5653" w:hanging="360"/>
      </w:pPr>
    </w:lvl>
    <w:lvl w:ilvl="7">
      <w:numFmt w:val="bullet"/>
      <w:lvlText w:val="•"/>
      <w:lvlJc w:val="left"/>
      <w:pPr>
        <w:ind w:left="6831" w:hanging="360"/>
      </w:pPr>
    </w:lvl>
    <w:lvl w:ilvl="8">
      <w:numFmt w:val="bullet"/>
      <w:lvlText w:val="•"/>
      <w:lvlJc w:val="left"/>
      <w:pPr>
        <w:ind w:left="8009" w:hanging="360"/>
      </w:pPr>
    </w:lvl>
  </w:abstractNum>
  <w:abstractNum w:abstractNumId="163">
    <w:nsid w:val="000004A5"/>
    <w:multiLevelType w:val="multilevel"/>
    <w:tmpl w:val="00000928"/>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64">
    <w:nsid w:val="000004A6"/>
    <w:multiLevelType w:val="multilevel"/>
    <w:tmpl w:val="00000929"/>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65">
    <w:nsid w:val="000004A7"/>
    <w:multiLevelType w:val="multilevel"/>
    <w:tmpl w:val="0000092A"/>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66">
    <w:nsid w:val="000004A8"/>
    <w:multiLevelType w:val="multilevel"/>
    <w:tmpl w:val="0000092B"/>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67">
    <w:nsid w:val="000004A9"/>
    <w:multiLevelType w:val="multilevel"/>
    <w:tmpl w:val="0000092C"/>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68">
    <w:nsid w:val="000004AA"/>
    <w:multiLevelType w:val="multilevel"/>
    <w:tmpl w:val="0000092D"/>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69">
    <w:nsid w:val="000004AB"/>
    <w:multiLevelType w:val="multilevel"/>
    <w:tmpl w:val="0000092E"/>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0">
    <w:nsid w:val="000004AC"/>
    <w:multiLevelType w:val="multilevel"/>
    <w:tmpl w:val="0000092F"/>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1">
    <w:nsid w:val="000004AD"/>
    <w:multiLevelType w:val="multilevel"/>
    <w:tmpl w:val="00000930"/>
    <w:lvl w:ilvl="0">
      <w:numFmt w:val="bullet"/>
      <w:lvlText w:val=""/>
      <w:lvlJc w:val="left"/>
      <w:pPr>
        <w:ind w:left="528" w:hanging="420"/>
      </w:pPr>
      <w:rPr>
        <w:rFonts w:ascii="Symbol" w:hAnsi="Symbol"/>
        <w:b w:val="0"/>
        <w:w w:val="100"/>
        <w:sz w:val="24"/>
      </w:rPr>
    </w:lvl>
    <w:lvl w:ilvl="1">
      <w:numFmt w:val="bullet"/>
      <w:lvlText w:val="•"/>
      <w:lvlJc w:val="left"/>
      <w:pPr>
        <w:ind w:left="1005" w:hanging="420"/>
      </w:pPr>
    </w:lvl>
    <w:lvl w:ilvl="2">
      <w:numFmt w:val="bullet"/>
      <w:lvlText w:val="•"/>
      <w:lvlJc w:val="left"/>
      <w:pPr>
        <w:ind w:left="1491" w:hanging="420"/>
      </w:pPr>
    </w:lvl>
    <w:lvl w:ilvl="3">
      <w:numFmt w:val="bullet"/>
      <w:lvlText w:val="•"/>
      <w:lvlJc w:val="left"/>
      <w:pPr>
        <w:ind w:left="1976" w:hanging="420"/>
      </w:pPr>
    </w:lvl>
    <w:lvl w:ilvl="4">
      <w:numFmt w:val="bullet"/>
      <w:lvlText w:val="•"/>
      <w:lvlJc w:val="left"/>
      <w:pPr>
        <w:ind w:left="2462" w:hanging="420"/>
      </w:pPr>
    </w:lvl>
    <w:lvl w:ilvl="5">
      <w:numFmt w:val="bullet"/>
      <w:lvlText w:val="•"/>
      <w:lvlJc w:val="left"/>
      <w:pPr>
        <w:ind w:left="2948" w:hanging="420"/>
      </w:pPr>
    </w:lvl>
    <w:lvl w:ilvl="6">
      <w:numFmt w:val="bullet"/>
      <w:lvlText w:val="•"/>
      <w:lvlJc w:val="left"/>
      <w:pPr>
        <w:ind w:left="3433" w:hanging="420"/>
      </w:pPr>
    </w:lvl>
    <w:lvl w:ilvl="7">
      <w:numFmt w:val="bullet"/>
      <w:lvlText w:val="•"/>
      <w:lvlJc w:val="left"/>
      <w:pPr>
        <w:ind w:left="3919" w:hanging="420"/>
      </w:pPr>
    </w:lvl>
    <w:lvl w:ilvl="8">
      <w:numFmt w:val="bullet"/>
      <w:lvlText w:val="•"/>
      <w:lvlJc w:val="left"/>
      <w:pPr>
        <w:ind w:left="4404" w:hanging="420"/>
      </w:pPr>
    </w:lvl>
  </w:abstractNum>
  <w:abstractNum w:abstractNumId="172">
    <w:nsid w:val="000004AE"/>
    <w:multiLevelType w:val="multilevel"/>
    <w:tmpl w:val="00000931"/>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3">
    <w:nsid w:val="000004AF"/>
    <w:multiLevelType w:val="multilevel"/>
    <w:tmpl w:val="00000932"/>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74">
    <w:nsid w:val="000004B0"/>
    <w:multiLevelType w:val="multilevel"/>
    <w:tmpl w:val="00000933"/>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5">
    <w:nsid w:val="000004B1"/>
    <w:multiLevelType w:val="multilevel"/>
    <w:tmpl w:val="00000934"/>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76">
    <w:nsid w:val="000004B2"/>
    <w:multiLevelType w:val="multilevel"/>
    <w:tmpl w:val="00000935"/>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7">
    <w:nsid w:val="000004B3"/>
    <w:multiLevelType w:val="multilevel"/>
    <w:tmpl w:val="00000936"/>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78">
    <w:nsid w:val="000004B4"/>
    <w:multiLevelType w:val="multilevel"/>
    <w:tmpl w:val="00000937"/>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79">
    <w:nsid w:val="000004B5"/>
    <w:multiLevelType w:val="multilevel"/>
    <w:tmpl w:val="00000938"/>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80">
    <w:nsid w:val="000004B6"/>
    <w:multiLevelType w:val="multilevel"/>
    <w:tmpl w:val="00000939"/>
    <w:lvl w:ilvl="0">
      <w:numFmt w:val="bullet"/>
      <w:lvlText w:val=""/>
      <w:lvlJc w:val="left"/>
      <w:pPr>
        <w:ind w:left="467" w:hanging="360"/>
      </w:pPr>
      <w:rPr>
        <w:rFonts w:ascii="Symbol" w:hAnsi="Symbol"/>
        <w:b w:val="0"/>
        <w:w w:val="100"/>
        <w:sz w:val="24"/>
      </w:rPr>
    </w:lvl>
    <w:lvl w:ilvl="1">
      <w:numFmt w:val="bullet"/>
      <w:lvlText w:val="•"/>
      <w:lvlJc w:val="left"/>
      <w:pPr>
        <w:ind w:left="1008" w:hanging="360"/>
      </w:pPr>
    </w:lvl>
    <w:lvl w:ilvl="2">
      <w:numFmt w:val="bullet"/>
      <w:lvlText w:val="•"/>
      <w:lvlJc w:val="left"/>
      <w:pPr>
        <w:ind w:left="1557" w:hanging="360"/>
      </w:pPr>
    </w:lvl>
    <w:lvl w:ilvl="3">
      <w:numFmt w:val="bullet"/>
      <w:lvlText w:val="•"/>
      <w:lvlJc w:val="left"/>
      <w:pPr>
        <w:ind w:left="2105" w:hanging="360"/>
      </w:pPr>
    </w:lvl>
    <w:lvl w:ilvl="4">
      <w:numFmt w:val="bullet"/>
      <w:lvlText w:val="•"/>
      <w:lvlJc w:val="left"/>
      <w:pPr>
        <w:ind w:left="2654" w:hanging="360"/>
      </w:pPr>
    </w:lvl>
    <w:lvl w:ilvl="5">
      <w:numFmt w:val="bullet"/>
      <w:lvlText w:val="•"/>
      <w:lvlJc w:val="left"/>
      <w:pPr>
        <w:ind w:left="3202" w:hanging="360"/>
      </w:pPr>
    </w:lvl>
    <w:lvl w:ilvl="6">
      <w:numFmt w:val="bullet"/>
      <w:lvlText w:val="•"/>
      <w:lvlJc w:val="left"/>
      <w:pPr>
        <w:ind w:left="3751" w:hanging="360"/>
      </w:pPr>
    </w:lvl>
    <w:lvl w:ilvl="7">
      <w:numFmt w:val="bullet"/>
      <w:lvlText w:val="•"/>
      <w:lvlJc w:val="left"/>
      <w:pPr>
        <w:ind w:left="4299" w:hanging="360"/>
      </w:pPr>
    </w:lvl>
    <w:lvl w:ilvl="8">
      <w:numFmt w:val="bullet"/>
      <w:lvlText w:val="•"/>
      <w:lvlJc w:val="left"/>
      <w:pPr>
        <w:ind w:left="4848" w:hanging="360"/>
      </w:pPr>
    </w:lvl>
  </w:abstractNum>
  <w:abstractNum w:abstractNumId="181">
    <w:nsid w:val="000004B7"/>
    <w:multiLevelType w:val="multilevel"/>
    <w:tmpl w:val="0000093A"/>
    <w:lvl w:ilvl="0">
      <w:numFmt w:val="bullet"/>
      <w:lvlText w:val=""/>
      <w:lvlJc w:val="left"/>
      <w:pPr>
        <w:ind w:left="468" w:hanging="360"/>
      </w:pPr>
      <w:rPr>
        <w:rFonts w:ascii="Symbol" w:hAnsi="Symbol"/>
        <w:b w:val="0"/>
        <w:w w:val="100"/>
        <w:sz w:val="24"/>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4" w:hanging="360"/>
      </w:pPr>
    </w:lvl>
    <w:lvl w:ilvl="4">
      <w:numFmt w:val="bullet"/>
      <w:lvlText w:val="•"/>
      <w:lvlJc w:val="left"/>
      <w:pPr>
        <w:ind w:left="2426" w:hanging="360"/>
      </w:pPr>
    </w:lvl>
    <w:lvl w:ilvl="5">
      <w:numFmt w:val="bullet"/>
      <w:lvlText w:val="•"/>
      <w:lvlJc w:val="left"/>
      <w:pPr>
        <w:ind w:left="2918" w:hanging="360"/>
      </w:pPr>
    </w:lvl>
    <w:lvl w:ilvl="6">
      <w:numFmt w:val="bullet"/>
      <w:lvlText w:val="•"/>
      <w:lvlJc w:val="left"/>
      <w:pPr>
        <w:ind w:left="3409" w:hanging="360"/>
      </w:pPr>
    </w:lvl>
    <w:lvl w:ilvl="7">
      <w:numFmt w:val="bullet"/>
      <w:lvlText w:val="•"/>
      <w:lvlJc w:val="left"/>
      <w:pPr>
        <w:ind w:left="3901" w:hanging="360"/>
      </w:pPr>
    </w:lvl>
    <w:lvl w:ilvl="8">
      <w:numFmt w:val="bullet"/>
      <w:lvlText w:val="•"/>
      <w:lvlJc w:val="left"/>
      <w:pPr>
        <w:ind w:left="4392" w:hanging="360"/>
      </w:pPr>
    </w:lvl>
  </w:abstractNum>
  <w:abstractNum w:abstractNumId="182">
    <w:nsid w:val="000004B8"/>
    <w:multiLevelType w:val="multilevel"/>
    <w:tmpl w:val="0000093B"/>
    <w:lvl w:ilvl="0">
      <w:start w:val="2"/>
      <w:numFmt w:val="decimal"/>
      <w:lvlText w:val="%1"/>
      <w:lvlJc w:val="left"/>
      <w:pPr>
        <w:ind w:left="1955" w:hanging="720"/>
      </w:pPr>
      <w:rPr>
        <w:rFonts w:cs="Times New Roman"/>
      </w:rPr>
    </w:lvl>
    <w:lvl w:ilvl="1">
      <w:start w:val="6"/>
      <w:numFmt w:val="decimal"/>
      <w:lvlText w:val="%1.%2"/>
      <w:lvlJc w:val="left"/>
      <w:pPr>
        <w:ind w:left="1955" w:hanging="720"/>
      </w:pPr>
      <w:rPr>
        <w:rFonts w:cs="Times New Roman"/>
      </w:rPr>
    </w:lvl>
    <w:lvl w:ilvl="2">
      <w:start w:val="2"/>
      <w:numFmt w:val="decimal"/>
      <w:lvlText w:val="%1.%2.%3"/>
      <w:lvlJc w:val="left"/>
      <w:pPr>
        <w:ind w:left="1955" w:hanging="720"/>
      </w:pPr>
      <w:rPr>
        <w:rFonts w:cs="Times New Roman"/>
        <w:b/>
        <w:bCs/>
        <w:w w:val="99"/>
      </w:rPr>
    </w:lvl>
    <w:lvl w:ilvl="3">
      <w:numFmt w:val="bullet"/>
      <w:lvlText w:val="•"/>
      <w:lvlJc w:val="left"/>
      <w:pPr>
        <w:ind w:left="5906" w:hanging="720"/>
      </w:pPr>
    </w:lvl>
    <w:lvl w:ilvl="4">
      <w:numFmt w:val="bullet"/>
      <w:lvlText w:val="•"/>
      <w:lvlJc w:val="left"/>
      <w:pPr>
        <w:ind w:left="7221" w:hanging="720"/>
      </w:pPr>
    </w:lvl>
    <w:lvl w:ilvl="5">
      <w:numFmt w:val="bullet"/>
      <w:lvlText w:val="•"/>
      <w:lvlJc w:val="left"/>
      <w:pPr>
        <w:ind w:left="8536" w:hanging="720"/>
      </w:pPr>
    </w:lvl>
    <w:lvl w:ilvl="6">
      <w:numFmt w:val="bullet"/>
      <w:lvlText w:val="•"/>
      <w:lvlJc w:val="left"/>
      <w:pPr>
        <w:ind w:left="9852" w:hanging="720"/>
      </w:pPr>
    </w:lvl>
    <w:lvl w:ilvl="7">
      <w:numFmt w:val="bullet"/>
      <w:lvlText w:val="•"/>
      <w:lvlJc w:val="left"/>
      <w:pPr>
        <w:ind w:left="11167" w:hanging="720"/>
      </w:pPr>
    </w:lvl>
    <w:lvl w:ilvl="8">
      <w:numFmt w:val="bullet"/>
      <w:lvlText w:val="•"/>
      <w:lvlJc w:val="left"/>
      <w:pPr>
        <w:ind w:left="12482" w:hanging="720"/>
      </w:pPr>
    </w:lvl>
  </w:abstractNum>
  <w:abstractNum w:abstractNumId="183">
    <w:nsid w:val="000004B9"/>
    <w:multiLevelType w:val="multilevel"/>
    <w:tmpl w:val="0000093C"/>
    <w:lvl w:ilvl="0">
      <w:numFmt w:val="bullet"/>
      <w:lvlText w:val="•"/>
      <w:lvlJc w:val="left"/>
      <w:pPr>
        <w:ind w:left="828" w:hanging="360"/>
      </w:pPr>
      <w:rPr>
        <w:rFonts w:ascii="Arial" w:hAnsi="Arial"/>
        <w:b w:val="0"/>
        <w:spacing w:val="-5"/>
        <w:w w:val="100"/>
        <w:sz w:val="24"/>
      </w:rPr>
    </w:lvl>
    <w:lvl w:ilvl="1">
      <w:numFmt w:val="bullet"/>
      <w:lvlText w:val="•"/>
      <w:lvlJc w:val="left"/>
      <w:pPr>
        <w:ind w:left="1048" w:hanging="360"/>
      </w:pPr>
    </w:lvl>
    <w:lvl w:ilvl="2">
      <w:numFmt w:val="bullet"/>
      <w:lvlText w:val="•"/>
      <w:lvlJc w:val="left"/>
      <w:pPr>
        <w:ind w:left="1277" w:hanging="360"/>
      </w:pPr>
    </w:lvl>
    <w:lvl w:ilvl="3">
      <w:numFmt w:val="bullet"/>
      <w:lvlText w:val="•"/>
      <w:lvlJc w:val="left"/>
      <w:pPr>
        <w:ind w:left="1506" w:hanging="360"/>
      </w:pPr>
    </w:lvl>
    <w:lvl w:ilvl="4">
      <w:numFmt w:val="bullet"/>
      <w:lvlText w:val="•"/>
      <w:lvlJc w:val="left"/>
      <w:pPr>
        <w:ind w:left="1735" w:hanging="360"/>
      </w:pPr>
    </w:lvl>
    <w:lvl w:ilvl="5">
      <w:numFmt w:val="bullet"/>
      <w:lvlText w:val="•"/>
      <w:lvlJc w:val="left"/>
      <w:pPr>
        <w:ind w:left="1964" w:hanging="360"/>
      </w:pPr>
    </w:lvl>
    <w:lvl w:ilvl="6">
      <w:numFmt w:val="bullet"/>
      <w:lvlText w:val="•"/>
      <w:lvlJc w:val="left"/>
      <w:pPr>
        <w:ind w:left="2192" w:hanging="360"/>
      </w:pPr>
    </w:lvl>
    <w:lvl w:ilvl="7">
      <w:numFmt w:val="bullet"/>
      <w:lvlText w:val="•"/>
      <w:lvlJc w:val="left"/>
      <w:pPr>
        <w:ind w:left="2421" w:hanging="360"/>
      </w:pPr>
    </w:lvl>
    <w:lvl w:ilvl="8">
      <w:numFmt w:val="bullet"/>
      <w:lvlText w:val="•"/>
      <w:lvlJc w:val="left"/>
      <w:pPr>
        <w:ind w:left="2650" w:hanging="360"/>
      </w:pPr>
    </w:lvl>
  </w:abstractNum>
  <w:abstractNum w:abstractNumId="184">
    <w:nsid w:val="000004BA"/>
    <w:multiLevelType w:val="multilevel"/>
    <w:tmpl w:val="0000093D"/>
    <w:lvl w:ilvl="0">
      <w:numFmt w:val="bullet"/>
      <w:lvlText w:val="•"/>
      <w:lvlJc w:val="left"/>
      <w:pPr>
        <w:ind w:left="828" w:hanging="361"/>
      </w:pPr>
      <w:rPr>
        <w:rFonts w:ascii="Arial" w:hAnsi="Arial"/>
        <w:b w:val="0"/>
        <w:spacing w:val="-1"/>
        <w:w w:val="100"/>
        <w:sz w:val="24"/>
      </w:rPr>
    </w:lvl>
    <w:lvl w:ilvl="1">
      <w:numFmt w:val="bullet"/>
      <w:lvlText w:val="•"/>
      <w:lvlJc w:val="left"/>
      <w:pPr>
        <w:ind w:left="1057" w:hanging="361"/>
      </w:pPr>
    </w:lvl>
    <w:lvl w:ilvl="2">
      <w:numFmt w:val="bullet"/>
      <w:lvlText w:val="•"/>
      <w:lvlJc w:val="left"/>
      <w:pPr>
        <w:ind w:left="1295" w:hanging="361"/>
      </w:pPr>
    </w:lvl>
    <w:lvl w:ilvl="3">
      <w:numFmt w:val="bullet"/>
      <w:lvlText w:val="•"/>
      <w:lvlJc w:val="left"/>
      <w:pPr>
        <w:ind w:left="1532" w:hanging="361"/>
      </w:pPr>
    </w:lvl>
    <w:lvl w:ilvl="4">
      <w:numFmt w:val="bullet"/>
      <w:lvlText w:val="•"/>
      <w:lvlJc w:val="left"/>
      <w:pPr>
        <w:ind w:left="1770" w:hanging="361"/>
      </w:pPr>
    </w:lvl>
    <w:lvl w:ilvl="5">
      <w:numFmt w:val="bullet"/>
      <w:lvlText w:val="•"/>
      <w:lvlJc w:val="left"/>
      <w:pPr>
        <w:ind w:left="2007" w:hanging="361"/>
      </w:pPr>
    </w:lvl>
    <w:lvl w:ilvl="6">
      <w:numFmt w:val="bullet"/>
      <w:lvlText w:val="•"/>
      <w:lvlJc w:val="left"/>
      <w:pPr>
        <w:ind w:left="2245" w:hanging="361"/>
      </w:pPr>
    </w:lvl>
    <w:lvl w:ilvl="7">
      <w:numFmt w:val="bullet"/>
      <w:lvlText w:val="•"/>
      <w:lvlJc w:val="left"/>
      <w:pPr>
        <w:ind w:left="2482" w:hanging="361"/>
      </w:pPr>
    </w:lvl>
    <w:lvl w:ilvl="8">
      <w:numFmt w:val="bullet"/>
      <w:lvlText w:val="•"/>
      <w:lvlJc w:val="left"/>
      <w:pPr>
        <w:ind w:left="2720" w:hanging="361"/>
      </w:pPr>
    </w:lvl>
  </w:abstractNum>
  <w:abstractNum w:abstractNumId="185">
    <w:nsid w:val="000004BB"/>
    <w:multiLevelType w:val="multilevel"/>
    <w:tmpl w:val="0000093E"/>
    <w:lvl w:ilvl="0">
      <w:numFmt w:val="bullet"/>
      <w:lvlText w:val=""/>
      <w:lvlJc w:val="left"/>
      <w:pPr>
        <w:ind w:left="828" w:hanging="361"/>
      </w:pPr>
      <w:rPr>
        <w:rFonts w:ascii="Wingdings" w:hAnsi="Wingdings"/>
        <w:b w:val="0"/>
        <w:w w:val="100"/>
        <w:sz w:val="24"/>
      </w:rPr>
    </w:lvl>
    <w:lvl w:ilvl="1">
      <w:numFmt w:val="bullet"/>
      <w:lvlText w:val="•"/>
      <w:lvlJc w:val="left"/>
      <w:pPr>
        <w:ind w:left="1057" w:hanging="361"/>
      </w:pPr>
    </w:lvl>
    <w:lvl w:ilvl="2">
      <w:numFmt w:val="bullet"/>
      <w:lvlText w:val="•"/>
      <w:lvlJc w:val="left"/>
      <w:pPr>
        <w:ind w:left="1295" w:hanging="361"/>
      </w:pPr>
    </w:lvl>
    <w:lvl w:ilvl="3">
      <w:numFmt w:val="bullet"/>
      <w:lvlText w:val="•"/>
      <w:lvlJc w:val="left"/>
      <w:pPr>
        <w:ind w:left="1532" w:hanging="361"/>
      </w:pPr>
    </w:lvl>
    <w:lvl w:ilvl="4">
      <w:numFmt w:val="bullet"/>
      <w:lvlText w:val="•"/>
      <w:lvlJc w:val="left"/>
      <w:pPr>
        <w:ind w:left="1770" w:hanging="361"/>
      </w:pPr>
    </w:lvl>
    <w:lvl w:ilvl="5">
      <w:numFmt w:val="bullet"/>
      <w:lvlText w:val="•"/>
      <w:lvlJc w:val="left"/>
      <w:pPr>
        <w:ind w:left="2007" w:hanging="361"/>
      </w:pPr>
    </w:lvl>
    <w:lvl w:ilvl="6">
      <w:numFmt w:val="bullet"/>
      <w:lvlText w:val="•"/>
      <w:lvlJc w:val="left"/>
      <w:pPr>
        <w:ind w:left="2245" w:hanging="361"/>
      </w:pPr>
    </w:lvl>
    <w:lvl w:ilvl="7">
      <w:numFmt w:val="bullet"/>
      <w:lvlText w:val="•"/>
      <w:lvlJc w:val="left"/>
      <w:pPr>
        <w:ind w:left="2482" w:hanging="361"/>
      </w:pPr>
    </w:lvl>
    <w:lvl w:ilvl="8">
      <w:numFmt w:val="bullet"/>
      <w:lvlText w:val="•"/>
      <w:lvlJc w:val="left"/>
      <w:pPr>
        <w:ind w:left="2720" w:hanging="361"/>
      </w:pPr>
    </w:lvl>
  </w:abstractNum>
  <w:abstractNum w:abstractNumId="186">
    <w:nsid w:val="000004BC"/>
    <w:multiLevelType w:val="multilevel"/>
    <w:tmpl w:val="0000093F"/>
    <w:lvl w:ilvl="0">
      <w:numFmt w:val="bullet"/>
      <w:lvlText w:val="•"/>
      <w:lvlJc w:val="left"/>
      <w:pPr>
        <w:ind w:left="828" w:hanging="361"/>
      </w:pPr>
      <w:rPr>
        <w:b w:val="0"/>
        <w:spacing w:val="-5"/>
        <w:w w:val="100"/>
      </w:rPr>
    </w:lvl>
    <w:lvl w:ilvl="1">
      <w:numFmt w:val="bullet"/>
      <w:lvlText w:val="•"/>
      <w:lvlJc w:val="left"/>
      <w:pPr>
        <w:ind w:left="1057" w:hanging="361"/>
      </w:pPr>
    </w:lvl>
    <w:lvl w:ilvl="2">
      <w:numFmt w:val="bullet"/>
      <w:lvlText w:val="•"/>
      <w:lvlJc w:val="left"/>
      <w:pPr>
        <w:ind w:left="1295" w:hanging="361"/>
      </w:pPr>
    </w:lvl>
    <w:lvl w:ilvl="3">
      <w:numFmt w:val="bullet"/>
      <w:lvlText w:val="•"/>
      <w:lvlJc w:val="left"/>
      <w:pPr>
        <w:ind w:left="1532" w:hanging="361"/>
      </w:pPr>
    </w:lvl>
    <w:lvl w:ilvl="4">
      <w:numFmt w:val="bullet"/>
      <w:lvlText w:val="•"/>
      <w:lvlJc w:val="left"/>
      <w:pPr>
        <w:ind w:left="1770" w:hanging="361"/>
      </w:pPr>
    </w:lvl>
    <w:lvl w:ilvl="5">
      <w:numFmt w:val="bullet"/>
      <w:lvlText w:val="•"/>
      <w:lvlJc w:val="left"/>
      <w:pPr>
        <w:ind w:left="2007" w:hanging="361"/>
      </w:pPr>
    </w:lvl>
    <w:lvl w:ilvl="6">
      <w:numFmt w:val="bullet"/>
      <w:lvlText w:val="•"/>
      <w:lvlJc w:val="left"/>
      <w:pPr>
        <w:ind w:left="2245" w:hanging="361"/>
      </w:pPr>
    </w:lvl>
    <w:lvl w:ilvl="7">
      <w:numFmt w:val="bullet"/>
      <w:lvlText w:val="•"/>
      <w:lvlJc w:val="left"/>
      <w:pPr>
        <w:ind w:left="2482" w:hanging="361"/>
      </w:pPr>
    </w:lvl>
    <w:lvl w:ilvl="8">
      <w:numFmt w:val="bullet"/>
      <w:lvlText w:val="•"/>
      <w:lvlJc w:val="left"/>
      <w:pPr>
        <w:ind w:left="2720" w:hanging="361"/>
      </w:pPr>
    </w:lvl>
  </w:abstractNum>
  <w:abstractNum w:abstractNumId="187">
    <w:nsid w:val="000004BD"/>
    <w:multiLevelType w:val="multilevel"/>
    <w:tmpl w:val="00000940"/>
    <w:lvl w:ilvl="0">
      <w:numFmt w:val="bullet"/>
      <w:lvlText w:val="•"/>
      <w:lvlJc w:val="left"/>
      <w:pPr>
        <w:ind w:left="827" w:hanging="361"/>
      </w:pPr>
      <w:rPr>
        <w:rFonts w:ascii="Arial" w:hAnsi="Arial"/>
        <w:b w:val="0"/>
        <w:spacing w:val="-1"/>
        <w:w w:val="100"/>
        <w:sz w:val="24"/>
      </w:rPr>
    </w:lvl>
    <w:lvl w:ilvl="1">
      <w:numFmt w:val="bullet"/>
      <w:lvlText w:val="•"/>
      <w:lvlJc w:val="left"/>
      <w:pPr>
        <w:ind w:left="1029" w:hanging="361"/>
      </w:pPr>
    </w:lvl>
    <w:lvl w:ilvl="2">
      <w:numFmt w:val="bullet"/>
      <w:lvlText w:val="•"/>
      <w:lvlJc w:val="left"/>
      <w:pPr>
        <w:ind w:left="1238" w:hanging="361"/>
      </w:pPr>
    </w:lvl>
    <w:lvl w:ilvl="3">
      <w:numFmt w:val="bullet"/>
      <w:lvlText w:val="•"/>
      <w:lvlJc w:val="left"/>
      <w:pPr>
        <w:ind w:left="1448" w:hanging="361"/>
      </w:pPr>
    </w:lvl>
    <w:lvl w:ilvl="4">
      <w:numFmt w:val="bullet"/>
      <w:lvlText w:val="•"/>
      <w:lvlJc w:val="left"/>
      <w:pPr>
        <w:ind w:left="1657" w:hanging="361"/>
      </w:pPr>
    </w:lvl>
    <w:lvl w:ilvl="5">
      <w:numFmt w:val="bullet"/>
      <w:lvlText w:val="•"/>
      <w:lvlJc w:val="left"/>
      <w:pPr>
        <w:ind w:left="1867" w:hanging="361"/>
      </w:pPr>
    </w:lvl>
    <w:lvl w:ilvl="6">
      <w:numFmt w:val="bullet"/>
      <w:lvlText w:val="•"/>
      <w:lvlJc w:val="left"/>
      <w:pPr>
        <w:ind w:left="2076" w:hanging="361"/>
      </w:pPr>
    </w:lvl>
    <w:lvl w:ilvl="7">
      <w:numFmt w:val="bullet"/>
      <w:lvlText w:val="•"/>
      <w:lvlJc w:val="left"/>
      <w:pPr>
        <w:ind w:left="2285" w:hanging="361"/>
      </w:pPr>
    </w:lvl>
    <w:lvl w:ilvl="8">
      <w:numFmt w:val="bullet"/>
      <w:lvlText w:val="•"/>
      <w:lvlJc w:val="left"/>
      <w:pPr>
        <w:ind w:left="2495" w:hanging="361"/>
      </w:pPr>
    </w:lvl>
  </w:abstractNum>
  <w:abstractNum w:abstractNumId="188">
    <w:nsid w:val="000004BE"/>
    <w:multiLevelType w:val="multilevel"/>
    <w:tmpl w:val="00000941"/>
    <w:lvl w:ilvl="0">
      <w:numFmt w:val="bullet"/>
      <w:lvlText w:val="•"/>
      <w:lvlJc w:val="left"/>
      <w:pPr>
        <w:ind w:left="827" w:hanging="360"/>
      </w:pPr>
      <w:rPr>
        <w:rFonts w:ascii="Arial" w:hAnsi="Arial"/>
        <w:b w:val="0"/>
        <w:w w:val="99"/>
        <w:sz w:val="22"/>
      </w:rPr>
    </w:lvl>
    <w:lvl w:ilvl="1">
      <w:numFmt w:val="bullet"/>
      <w:lvlText w:val="•"/>
      <w:lvlJc w:val="left"/>
      <w:pPr>
        <w:ind w:left="1015" w:hanging="360"/>
      </w:pPr>
    </w:lvl>
    <w:lvl w:ilvl="2">
      <w:numFmt w:val="bullet"/>
      <w:lvlText w:val="•"/>
      <w:lvlJc w:val="left"/>
      <w:pPr>
        <w:ind w:left="1211" w:hanging="360"/>
      </w:pPr>
    </w:lvl>
    <w:lvl w:ilvl="3">
      <w:numFmt w:val="bullet"/>
      <w:lvlText w:val="•"/>
      <w:lvlJc w:val="left"/>
      <w:pPr>
        <w:ind w:left="1407" w:hanging="360"/>
      </w:pPr>
    </w:lvl>
    <w:lvl w:ilvl="4">
      <w:numFmt w:val="bullet"/>
      <w:lvlText w:val="•"/>
      <w:lvlJc w:val="left"/>
      <w:pPr>
        <w:ind w:left="1602" w:hanging="360"/>
      </w:pPr>
    </w:lvl>
    <w:lvl w:ilvl="5">
      <w:numFmt w:val="bullet"/>
      <w:lvlText w:val="•"/>
      <w:lvlJc w:val="left"/>
      <w:pPr>
        <w:ind w:left="1798" w:hanging="360"/>
      </w:pPr>
    </w:lvl>
    <w:lvl w:ilvl="6">
      <w:numFmt w:val="bullet"/>
      <w:lvlText w:val="•"/>
      <w:lvlJc w:val="left"/>
      <w:pPr>
        <w:ind w:left="1994" w:hanging="360"/>
      </w:pPr>
    </w:lvl>
    <w:lvl w:ilvl="7">
      <w:numFmt w:val="bullet"/>
      <w:lvlText w:val="•"/>
      <w:lvlJc w:val="left"/>
      <w:pPr>
        <w:ind w:left="2189" w:hanging="360"/>
      </w:pPr>
    </w:lvl>
    <w:lvl w:ilvl="8">
      <w:numFmt w:val="bullet"/>
      <w:lvlText w:val="•"/>
      <w:lvlJc w:val="left"/>
      <w:pPr>
        <w:ind w:left="2385" w:hanging="360"/>
      </w:pPr>
    </w:lvl>
  </w:abstractNum>
  <w:abstractNum w:abstractNumId="189">
    <w:nsid w:val="000004BF"/>
    <w:multiLevelType w:val="multilevel"/>
    <w:tmpl w:val="00000942"/>
    <w:lvl w:ilvl="0">
      <w:numFmt w:val="bullet"/>
      <w:lvlText w:val=""/>
      <w:lvlJc w:val="left"/>
      <w:pPr>
        <w:ind w:left="827" w:hanging="360"/>
      </w:pPr>
      <w:rPr>
        <w:rFonts w:ascii="Wingdings" w:hAnsi="Wingdings"/>
        <w:b w:val="0"/>
        <w:w w:val="99"/>
        <w:sz w:val="22"/>
      </w:rPr>
    </w:lvl>
    <w:lvl w:ilvl="1">
      <w:numFmt w:val="bullet"/>
      <w:lvlText w:val="•"/>
      <w:lvlJc w:val="left"/>
      <w:pPr>
        <w:ind w:left="1015" w:hanging="360"/>
      </w:pPr>
    </w:lvl>
    <w:lvl w:ilvl="2">
      <w:numFmt w:val="bullet"/>
      <w:lvlText w:val="•"/>
      <w:lvlJc w:val="left"/>
      <w:pPr>
        <w:ind w:left="1211" w:hanging="360"/>
      </w:pPr>
    </w:lvl>
    <w:lvl w:ilvl="3">
      <w:numFmt w:val="bullet"/>
      <w:lvlText w:val="•"/>
      <w:lvlJc w:val="left"/>
      <w:pPr>
        <w:ind w:left="1407" w:hanging="360"/>
      </w:pPr>
    </w:lvl>
    <w:lvl w:ilvl="4">
      <w:numFmt w:val="bullet"/>
      <w:lvlText w:val="•"/>
      <w:lvlJc w:val="left"/>
      <w:pPr>
        <w:ind w:left="1602" w:hanging="360"/>
      </w:pPr>
    </w:lvl>
    <w:lvl w:ilvl="5">
      <w:numFmt w:val="bullet"/>
      <w:lvlText w:val="•"/>
      <w:lvlJc w:val="left"/>
      <w:pPr>
        <w:ind w:left="1798" w:hanging="360"/>
      </w:pPr>
    </w:lvl>
    <w:lvl w:ilvl="6">
      <w:numFmt w:val="bullet"/>
      <w:lvlText w:val="•"/>
      <w:lvlJc w:val="left"/>
      <w:pPr>
        <w:ind w:left="1994" w:hanging="360"/>
      </w:pPr>
    </w:lvl>
    <w:lvl w:ilvl="7">
      <w:numFmt w:val="bullet"/>
      <w:lvlText w:val="•"/>
      <w:lvlJc w:val="left"/>
      <w:pPr>
        <w:ind w:left="2189" w:hanging="360"/>
      </w:pPr>
    </w:lvl>
    <w:lvl w:ilvl="8">
      <w:numFmt w:val="bullet"/>
      <w:lvlText w:val="•"/>
      <w:lvlJc w:val="left"/>
      <w:pPr>
        <w:ind w:left="2385" w:hanging="360"/>
      </w:pPr>
    </w:lvl>
  </w:abstractNum>
  <w:abstractNum w:abstractNumId="190">
    <w:nsid w:val="000004C0"/>
    <w:multiLevelType w:val="multilevel"/>
    <w:tmpl w:val="00000943"/>
    <w:lvl w:ilvl="0">
      <w:numFmt w:val="bullet"/>
      <w:lvlText w:val="•"/>
      <w:lvlJc w:val="left"/>
      <w:pPr>
        <w:ind w:left="827" w:hanging="360"/>
      </w:pPr>
      <w:rPr>
        <w:rFonts w:ascii="Arial" w:hAnsi="Arial"/>
        <w:b w:val="0"/>
        <w:w w:val="99"/>
        <w:sz w:val="22"/>
      </w:rPr>
    </w:lvl>
    <w:lvl w:ilvl="1">
      <w:numFmt w:val="bullet"/>
      <w:lvlText w:val="•"/>
      <w:lvlJc w:val="left"/>
      <w:pPr>
        <w:ind w:left="1015" w:hanging="360"/>
      </w:pPr>
    </w:lvl>
    <w:lvl w:ilvl="2">
      <w:numFmt w:val="bullet"/>
      <w:lvlText w:val="•"/>
      <w:lvlJc w:val="left"/>
      <w:pPr>
        <w:ind w:left="1211" w:hanging="360"/>
      </w:pPr>
    </w:lvl>
    <w:lvl w:ilvl="3">
      <w:numFmt w:val="bullet"/>
      <w:lvlText w:val="•"/>
      <w:lvlJc w:val="left"/>
      <w:pPr>
        <w:ind w:left="1407" w:hanging="360"/>
      </w:pPr>
    </w:lvl>
    <w:lvl w:ilvl="4">
      <w:numFmt w:val="bullet"/>
      <w:lvlText w:val="•"/>
      <w:lvlJc w:val="left"/>
      <w:pPr>
        <w:ind w:left="1602" w:hanging="360"/>
      </w:pPr>
    </w:lvl>
    <w:lvl w:ilvl="5">
      <w:numFmt w:val="bullet"/>
      <w:lvlText w:val="•"/>
      <w:lvlJc w:val="left"/>
      <w:pPr>
        <w:ind w:left="1798" w:hanging="360"/>
      </w:pPr>
    </w:lvl>
    <w:lvl w:ilvl="6">
      <w:numFmt w:val="bullet"/>
      <w:lvlText w:val="•"/>
      <w:lvlJc w:val="left"/>
      <w:pPr>
        <w:ind w:left="1994" w:hanging="360"/>
      </w:pPr>
    </w:lvl>
    <w:lvl w:ilvl="7">
      <w:numFmt w:val="bullet"/>
      <w:lvlText w:val="•"/>
      <w:lvlJc w:val="left"/>
      <w:pPr>
        <w:ind w:left="2189" w:hanging="360"/>
      </w:pPr>
    </w:lvl>
    <w:lvl w:ilvl="8">
      <w:numFmt w:val="bullet"/>
      <w:lvlText w:val="•"/>
      <w:lvlJc w:val="left"/>
      <w:pPr>
        <w:ind w:left="2385" w:hanging="360"/>
      </w:pPr>
    </w:lvl>
  </w:abstractNum>
  <w:abstractNum w:abstractNumId="191">
    <w:nsid w:val="000004C1"/>
    <w:multiLevelType w:val="multilevel"/>
    <w:tmpl w:val="00000944"/>
    <w:lvl w:ilvl="0">
      <w:numFmt w:val="bullet"/>
      <w:lvlText w:val="•"/>
      <w:lvlJc w:val="left"/>
      <w:pPr>
        <w:ind w:left="827" w:hanging="360"/>
      </w:pPr>
      <w:rPr>
        <w:rFonts w:ascii="Arial" w:hAnsi="Arial"/>
        <w:b w:val="0"/>
        <w:w w:val="99"/>
        <w:sz w:val="22"/>
      </w:rPr>
    </w:lvl>
    <w:lvl w:ilvl="1">
      <w:numFmt w:val="bullet"/>
      <w:lvlText w:val="•"/>
      <w:lvlJc w:val="left"/>
      <w:pPr>
        <w:ind w:left="1022" w:hanging="360"/>
      </w:pPr>
    </w:lvl>
    <w:lvl w:ilvl="2">
      <w:numFmt w:val="bullet"/>
      <w:lvlText w:val="•"/>
      <w:lvlJc w:val="left"/>
      <w:pPr>
        <w:ind w:left="1225" w:hanging="360"/>
      </w:pPr>
    </w:lvl>
    <w:lvl w:ilvl="3">
      <w:numFmt w:val="bullet"/>
      <w:lvlText w:val="•"/>
      <w:lvlJc w:val="left"/>
      <w:pPr>
        <w:ind w:left="1428" w:hanging="360"/>
      </w:pPr>
    </w:lvl>
    <w:lvl w:ilvl="4">
      <w:numFmt w:val="bullet"/>
      <w:lvlText w:val="•"/>
      <w:lvlJc w:val="left"/>
      <w:pPr>
        <w:ind w:left="1631" w:hanging="360"/>
      </w:pPr>
    </w:lvl>
    <w:lvl w:ilvl="5">
      <w:numFmt w:val="bullet"/>
      <w:lvlText w:val="•"/>
      <w:lvlJc w:val="left"/>
      <w:pPr>
        <w:ind w:left="1834" w:hanging="360"/>
      </w:pPr>
    </w:lvl>
    <w:lvl w:ilvl="6">
      <w:numFmt w:val="bullet"/>
      <w:lvlText w:val="•"/>
      <w:lvlJc w:val="left"/>
      <w:pPr>
        <w:ind w:left="2037" w:hanging="360"/>
      </w:pPr>
    </w:lvl>
    <w:lvl w:ilvl="7">
      <w:numFmt w:val="bullet"/>
      <w:lvlText w:val="•"/>
      <w:lvlJc w:val="left"/>
      <w:pPr>
        <w:ind w:left="2240" w:hanging="360"/>
      </w:pPr>
    </w:lvl>
    <w:lvl w:ilvl="8">
      <w:numFmt w:val="bullet"/>
      <w:lvlText w:val="•"/>
      <w:lvlJc w:val="left"/>
      <w:pPr>
        <w:ind w:left="2443" w:hanging="360"/>
      </w:pPr>
    </w:lvl>
  </w:abstractNum>
  <w:abstractNum w:abstractNumId="192">
    <w:nsid w:val="000004C2"/>
    <w:multiLevelType w:val="multilevel"/>
    <w:tmpl w:val="00000945"/>
    <w:lvl w:ilvl="0">
      <w:start w:val="2"/>
      <w:numFmt w:val="decimal"/>
      <w:lvlText w:val="%1"/>
      <w:lvlJc w:val="left"/>
      <w:pPr>
        <w:ind w:left="528" w:hanging="423"/>
      </w:pPr>
      <w:rPr>
        <w:rFonts w:cs="Times New Roman"/>
      </w:rPr>
    </w:lvl>
    <w:lvl w:ilvl="1">
      <w:start w:val="7"/>
      <w:numFmt w:val="decimal"/>
      <w:lvlText w:val="%1.%2"/>
      <w:lvlJc w:val="left"/>
      <w:pPr>
        <w:ind w:left="528" w:hanging="423"/>
      </w:pPr>
      <w:rPr>
        <w:rFonts w:ascii="Times New Roman" w:hAnsi="Times New Roman" w:cs="Times New Roman"/>
        <w:b/>
        <w:bCs/>
        <w:w w:val="100"/>
        <w:sz w:val="28"/>
        <w:szCs w:val="28"/>
      </w:rPr>
    </w:lvl>
    <w:lvl w:ilvl="2">
      <w:start w:val="1"/>
      <w:numFmt w:val="decimal"/>
      <w:lvlText w:val="%3)"/>
      <w:lvlJc w:val="left"/>
      <w:pPr>
        <w:ind w:left="1119" w:hanging="305"/>
      </w:pPr>
      <w:rPr>
        <w:rFonts w:ascii="Times New Roman" w:hAnsi="Times New Roman" w:cs="Times New Roman"/>
        <w:b/>
        <w:bCs/>
        <w:w w:val="100"/>
        <w:sz w:val="28"/>
        <w:szCs w:val="28"/>
      </w:rPr>
    </w:lvl>
    <w:lvl w:ilvl="3">
      <w:numFmt w:val="bullet"/>
      <w:lvlText w:val="•"/>
      <w:lvlJc w:val="left"/>
      <w:pPr>
        <w:ind w:left="3316" w:hanging="305"/>
      </w:pPr>
    </w:lvl>
    <w:lvl w:ilvl="4">
      <w:numFmt w:val="bullet"/>
      <w:lvlText w:val="•"/>
      <w:lvlJc w:val="left"/>
      <w:pPr>
        <w:ind w:left="4415" w:hanging="305"/>
      </w:pPr>
    </w:lvl>
    <w:lvl w:ilvl="5">
      <w:numFmt w:val="bullet"/>
      <w:lvlText w:val="•"/>
      <w:lvlJc w:val="left"/>
      <w:pPr>
        <w:ind w:left="5513" w:hanging="305"/>
      </w:pPr>
    </w:lvl>
    <w:lvl w:ilvl="6">
      <w:numFmt w:val="bullet"/>
      <w:lvlText w:val="•"/>
      <w:lvlJc w:val="left"/>
      <w:pPr>
        <w:ind w:left="6612" w:hanging="305"/>
      </w:pPr>
    </w:lvl>
    <w:lvl w:ilvl="7">
      <w:numFmt w:val="bullet"/>
      <w:lvlText w:val="•"/>
      <w:lvlJc w:val="left"/>
      <w:pPr>
        <w:ind w:left="7710" w:hanging="305"/>
      </w:pPr>
    </w:lvl>
    <w:lvl w:ilvl="8">
      <w:numFmt w:val="bullet"/>
      <w:lvlText w:val="•"/>
      <w:lvlJc w:val="left"/>
      <w:pPr>
        <w:ind w:left="8809" w:hanging="305"/>
      </w:pPr>
    </w:lvl>
  </w:abstractNum>
  <w:abstractNum w:abstractNumId="193">
    <w:nsid w:val="000004C3"/>
    <w:multiLevelType w:val="multilevel"/>
    <w:tmpl w:val="00000946"/>
    <w:lvl w:ilvl="0">
      <w:start w:val="1"/>
      <w:numFmt w:val="upperRoman"/>
      <w:lvlText w:val="%1."/>
      <w:lvlJc w:val="left"/>
      <w:pPr>
        <w:ind w:left="304" w:hanging="197"/>
      </w:pPr>
      <w:rPr>
        <w:rFonts w:ascii="Times New Roman" w:hAnsi="Times New Roman" w:cs="Times New Roman"/>
        <w:b w:val="0"/>
        <w:bCs w:val="0"/>
        <w:spacing w:val="-4"/>
        <w:w w:val="100"/>
        <w:sz w:val="24"/>
        <w:szCs w:val="24"/>
      </w:rPr>
    </w:lvl>
    <w:lvl w:ilvl="1">
      <w:start w:val="1"/>
      <w:numFmt w:val="decimal"/>
      <w:lvlText w:val="%2."/>
      <w:lvlJc w:val="left"/>
      <w:pPr>
        <w:ind w:left="347" w:hanging="240"/>
      </w:pPr>
      <w:rPr>
        <w:rFonts w:ascii="Times New Roman" w:hAnsi="Times New Roman" w:cs="Times New Roman"/>
        <w:b w:val="0"/>
        <w:bCs w:val="0"/>
        <w:spacing w:val="-1"/>
        <w:w w:val="100"/>
        <w:sz w:val="24"/>
        <w:szCs w:val="24"/>
      </w:rPr>
    </w:lvl>
    <w:lvl w:ilvl="2">
      <w:numFmt w:val="bullet"/>
      <w:lvlText w:val="•"/>
      <w:lvlJc w:val="left"/>
      <w:pPr>
        <w:ind w:left="631" w:hanging="240"/>
      </w:pPr>
    </w:lvl>
    <w:lvl w:ilvl="3">
      <w:numFmt w:val="bullet"/>
      <w:lvlText w:val="•"/>
      <w:lvlJc w:val="left"/>
      <w:pPr>
        <w:ind w:left="923" w:hanging="240"/>
      </w:pPr>
    </w:lvl>
    <w:lvl w:ilvl="4">
      <w:numFmt w:val="bullet"/>
      <w:lvlText w:val="•"/>
      <w:lvlJc w:val="left"/>
      <w:pPr>
        <w:ind w:left="1215" w:hanging="240"/>
      </w:pPr>
    </w:lvl>
    <w:lvl w:ilvl="5">
      <w:numFmt w:val="bullet"/>
      <w:lvlText w:val="•"/>
      <w:lvlJc w:val="left"/>
      <w:pPr>
        <w:ind w:left="1507" w:hanging="240"/>
      </w:pPr>
    </w:lvl>
    <w:lvl w:ilvl="6">
      <w:numFmt w:val="bullet"/>
      <w:lvlText w:val="•"/>
      <w:lvlJc w:val="left"/>
      <w:pPr>
        <w:ind w:left="1799" w:hanging="240"/>
      </w:pPr>
    </w:lvl>
    <w:lvl w:ilvl="7">
      <w:numFmt w:val="bullet"/>
      <w:lvlText w:val="•"/>
      <w:lvlJc w:val="left"/>
      <w:pPr>
        <w:ind w:left="2091" w:hanging="240"/>
      </w:pPr>
    </w:lvl>
    <w:lvl w:ilvl="8">
      <w:numFmt w:val="bullet"/>
      <w:lvlText w:val="•"/>
      <w:lvlJc w:val="left"/>
      <w:pPr>
        <w:ind w:left="2383" w:hanging="240"/>
      </w:pPr>
    </w:lvl>
  </w:abstractNum>
  <w:abstractNum w:abstractNumId="194">
    <w:nsid w:val="000004C4"/>
    <w:multiLevelType w:val="multilevel"/>
    <w:tmpl w:val="00000947"/>
    <w:lvl w:ilvl="0">
      <w:start w:val="2"/>
      <w:numFmt w:val="upperRoman"/>
      <w:lvlText w:val="%1."/>
      <w:lvlJc w:val="left"/>
      <w:pPr>
        <w:ind w:left="385" w:hanging="279"/>
      </w:pPr>
      <w:rPr>
        <w:rFonts w:ascii="Times New Roman" w:hAnsi="Times New Roman" w:cs="Times New Roman"/>
        <w:b w:val="0"/>
        <w:bCs w:val="0"/>
        <w:spacing w:val="-4"/>
        <w:w w:val="100"/>
        <w:sz w:val="24"/>
        <w:szCs w:val="24"/>
      </w:rPr>
    </w:lvl>
    <w:lvl w:ilvl="1">
      <w:start w:val="1"/>
      <w:numFmt w:val="decimal"/>
      <w:lvlText w:val="%2."/>
      <w:lvlJc w:val="left"/>
      <w:pPr>
        <w:ind w:left="347" w:hanging="240"/>
      </w:pPr>
      <w:rPr>
        <w:rFonts w:ascii="Times New Roman" w:hAnsi="Times New Roman" w:cs="Times New Roman"/>
        <w:b w:val="0"/>
        <w:bCs w:val="0"/>
        <w:spacing w:val="-2"/>
        <w:w w:val="100"/>
        <w:sz w:val="24"/>
        <w:szCs w:val="24"/>
      </w:rPr>
    </w:lvl>
    <w:lvl w:ilvl="2">
      <w:numFmt w:val="bullet"/>
      <w:lvlText w:val="•"/>
      <w:lvlJc w:val="left"/>
      <w:pPr>
        <w:ind w:left="667" w:hanging="240"/>
      </w:pPr>
    </w:lvl>
    <w:lvl w:ilvl="3">
      <w:numFmt w:val="bullet"/>
      <w:lvlText w:val="•"/>
      <w:lvlJc w:val="left"/>
      <w:pPr>
        <w:ind w:left="954" w:hanging="240"/>
      </w:pPr>
    </w:lvl>
    <w:lvl w:ilvl="4">
      <w:numFmt w:val="bullet"/>
      <w:lvlText w:val="•"/>
      <w:lvlJc w:val="left"/>
      <w:pPr>
        <w:ind w:left="1242" w:hanging="240"/>
      </w:pPr>
    </w:lvl>
    <w:lvl w:ilvl="5">
      <w:numFmt w:val="bullet"/>
      <w:lvlText w:val="•"/>
      <w:lvlJc w:val="left"/>
      <w:pPr>
        <w:ind w:left="1529" w:hanging="240"/>
      </w:pPr>
    </w:lvl>
    <w:lvl w:ilvl="6">
      <w:numFmt w:val="bullet"/>
      <w:lvlText w:val="•"/>
      <w:lvlJc w:val="left"/>
      <w:pPr>
        <w:ind w:left="1817" w:hanging="240"/>
      </w:pPr>
    </w:lvl>
    <w:lvl w:ilvl="7">
      <w:numFmt w:val="bullet"/>
      <w:lvlText w:val="•"/>
      <w:lvlJc w:val="left"/>
      <w:pPr>
        <w:ind w:left="2104" w:hanging="240"/>
      </w:pPr>
    </w:lvl>
    <w:lvl w:ilvl="8">
      <w:numFmt w:val="bullet"/>
      <w:lvlText w:val="•"/>
      <w:lvlJc w:val="left"/>
      <w:pPr>
        <w:ind w:left="2392" w:hanging="240"/>
      </w:pPr>
    </w:lvl>
  </w:abstractNum>
  <w:abstractNum w:abstractNumId="195">
    <w:nsid w:val="000004C5"/>
    <w:multiLevelType w:val="multilevel"/>
    <w:tmpl w:val="00000948"/>
    <w:lvl w:ilvl="0">
      <w:numFmt w:val="bullet"/>
      <w:lvlText w:val="-"/>
      <w:lvlJc w:val="left"/>
      <w:pPr>
        <w:ind w:left="107" w:hanging="140"/>
      </w:pPr>
      <w:rPr>
        <w:rFonts w:ascii="Times New Roman" w:hAnsi="Times New Roman"/>
        <w:b w:val="0"/>
        <w:w w:val="98"/>
        <w:sz w:val="24"/>
      </w:rPr>
    </w:lvl>
    <w:lvl w:ilvl="1">
      <w:numFmt w:val="bullet"/>
      <w:lvlText w:val="•"/>
      <w:lvlJc w:val="left"/>
      <w:pPr>
        <w:ind w:left="386" w:hanging="140"/>
      </w:pPr>
    </w:lvl>
    <w:lvl w:ilvl="2">
      <w:numFmt w:val="bullet"/>
      <w:lvlText w:val="•"/>
      <w:lvlJc w:val="left"/>
      <w:pPr>
        <w:ind w:left="673" w:hanging="140"/>
      </w:pPr>
    </w:lvl>
    <w:lvl w:ilvl="3">
      <w:numFmt w:val="bullet"/>
      <w:lvlText w:val="•"/>
      <w:lvlJc w:val="left"/>
      <w:pPr>
        <w:ind w:left="960" w:hanging="140"/>
      </w:pPr>
    </w:lvl>
    <w:lvl w:ilvl="4">
      <w:numFmt w:val="bullet"/>
      <w:lvlText w:val="•"/>
      <w:lvlJc w:val="left"/>
      <w:pPr>
        <w:ind w:left="1246" w:hanging="140"/>
      </w:pPr>
    </w:lvl>
    <w:lvl w:ilvl="5">
      <w:numFmt w:val="bullet"/>
      <w:lvlText w:val="•"/>
      <w:lvlJc w:val="left"/>
      <w:pPr>
        <w:ind w:left="1533" w:hanging="140"/>
      </w:pPr>
    </w:lvl>
    <w:lvl w:ilvl="6">
      <w:numFmt w:val="bullet"/>
      <w:lvlText w:val="•"/>
      <w:lvlJc w:val="left"/>
      <w:pPr>
        <w:ind w:left="1820" w:hanging="140"/>
      </w:pPr>
    </w:lvl>
    <w:lvl w:ilvl="7">
      <w:numFmt w:val="bullet"/>
      <w:lvlText w:val="•"/>
      <w:lvlJc w:val="left"/>
      <w:pPr>
        <w:ind w:left="2106" w:hanging="140"/>
      </w:pPr>
    </w:lvl>
    <w:lvl w:ilvl="8">
      <w:numFmt w:val="bullet"/>
      <w:lvlText w:val="•"/>
      <w:lvlJc w:val="left"/>
      <w:pPr>
        <w:ind w:left="2393" w:hanging="140"/>
      </w:pPr>
    </w:lvl>
  </w:abstractNum>
  <w:abstractNum w:abstractNumId="196">
    <w:nsid w:val="000004C6"/>
    <w:multiLevelType w:val="multilevel"/>
    <w:tmpl w:val="00000949"/>
    <w:lvl w:ilvl="0">
      <w:numFmt w:val="bullet"/>
      <w:lvlText w:val="-"/>
      <w:lvlJc w:val="left"/>
      <w:pPr>
        <w:ind w:left="107" w:hanging="140"/>
      </w:pPr>
      <w:rPr>
        <w:rFonts w:ascii="Times New Roman" w:hAnsi="Times New Roman"/>
        <w:b w:val="0"/>
        <w:w w:val="98"/>
        <w:sz w:val="24"/>
      </w:rPr>
    </w:lvl>
    <w:lvl w:ilvl="1">
      <w:numFmt w:val="bullet"/>
      <w:lvlText w:val="•"/>
      <w:lvlJc w:val="left"/>
      <w:pPr>
        <w:ind w:left="386" w:hanging="140"/>
      </w:pPr>
    </w:lvl>
    <w:lvl w:ilvl="2">
      <w:numFmt w:val="bullet"/>
      <w:lvlText w:val="•"/>
      <w:lvlJc w:val="left"/>
      <w:pPr>
        <w:ind w:left="673" w:hanging="140"/>
      </w:pPr>
    </w:lvl>
    <w:lvl w:ilvl="3">
      <w:numFmt w:val="bullet"/>
      <w:lvlText w:val="•"/>
      <w:lvlJc w:val="left"/>
      <w:pPr>
        <w:ind w:left="960" w:hanging="140"/>
      </w:pPr>
    </w:lvl>
    <w:lvl w:ilvl="4">
      <w:numFmt w:val="bullet"/>
      <w:lvlText w:val="•"/>
      <w:lvlJc w:val="left"/>
      <w:pPr>
        <w:ind w:left="1246" w:hanging="140"/>
      </w:pPr>
    </w:lvl>
    <w:lvl w:ilvl="5">
      <w:numFmt w:val="bullet"/>
      <w:lvlText w:val="•"/>
      <w:lvlJc w:val="left"/>
      <w:pPr>
        <w:ind w:left="1533" w:hanging="140"/>
      </w:pPr>
    </w:lvl>
    <w:lvl w:ilvl="6">
      <w:numFmt w:val="bullet"/>
      <w:lvlText w:val="•"/>
      <w:lvlJc w:val="left"/>
      <w:pPr>
        <w:ind w:left="1820" w:hanging="140"/>
      </w:pPr>
    </w:lvl>
    <w:lvl w:ilvl="7">
      <w:numFmt w:val="bullet"/>
      <w:lvlText w:val="•"/>
      <w:lvlJc w:val="left"/>
      <w:pPr>
        <w:ind w:left="2106" w:hanging="140"/>
      </w:pPr>
    </w:lvl>
    <w:lvl w:ilvl="8">
      <w:numFmt w:val="bullet"/>
      <w:lvlText w:val="•"/>
      <w:lvlJc w:val="left"/>
      <w:pPr>
        <w:ind w:left="2393" w:hanging="140"/>
      </w:pPr>
    </w:lvl>
  </w:abstractNum>
  <w:abstractNum w:abstractNumId="197">
    <w:nsid w:val="000004C7"/>
    <w:multiLevelType w:val="multilevel"/>
    <w:tmpl w:val="0000094A"/>
    <w:lvl w:ilvl="0">
      <w:start w:val="1"/>
      <w:numFmt w:val="decimal"/>
      <w:lvlText w:val="%1."/>
      <w:lvlJc w:val="left"/>
      <w:pPr>
        <w:ind w:left="108" w:hanging="181"/>
      </w:pPr>
      <w:rPr>
        <w:rFonts w:ascii="Times New Roman" w:hAnsi="Times New Roman" w:cs="Times New Roman"/>
        <w:b w:val="0"/>
        <w:bCs w:val="0"/>
        <w:w w:val="100"/>
        <w:sz w:val="22"/>
        <w:szCs w:val="22"/>
      </w:rPr>
    </w:lvl>
    <w:lvl w:ilvl="1">
      <w:numFmt w:val="bullet"/>
      <w:lvlText w:val="•"/>
      <w:lvlJc w:val="left"/>
      <w:pPr>
        <w:ind w:left="337" w:hanging="181"/>
      </w:pPr>
    </w:lvl>
    <w:lvl w:ilvl="2">
      <w:numFmt w:val="bullet"/>
      <w:lvlText w:val="•"/>
      <w:lvlJc w:val="left"/>
      <w:pPr>
        <w:ind w:left="574" w:hanging="181"/>
      </w:pPr>
    </w:lvl>
    <w:lvl w:ilvl="3">
      <w:numFmt w:val="bullet"/>
      <w:lvlText w:val="•"/>
      <w:lvlJc w:val="left"/>
      <w:pPr>
        <w:ind w:left="811" w:hanging="181"/>
      </w:pPr>
    </w:lvl>
    <w:lvl w:ilvl="4">
      <w:numFmt w:val="bullet"/>
      <w:lvlText w:val="•"/>
      <w:lvlJc w:val="left"/>
      <w:pPr>
        <w:ind w:left="1048" w:hanging="181"/>
      </w:pPr>
    </w:lvl>
    <w:lvl w:ilvl="5">
      <w:numFmt w:val="bullet"/>
      <w:lvlText w:val="•"/>
      <w:lvlJc w:val="left"/>
      <w:pPr>
        <w:ind w:left="1286" w:hanging="181"/>
      </w:pPr>
    </w:lvl>
    <w:lvl w:ilvl="6">
      <w:numFmt w:val="bullet"/>
      <w:lvlText w:val="•"/>
      <w:lvlJc w:val="left"/>
      <w:pPr>
        <w:ind w:left="1523" w:hanging="181"/>
      </w:pPr>
    </w:lvl>
    <w:lvl w:ilvl="7">
      <w:numFmt w:val="bullet"/>
      <w:lvlText w:val="•"/>
      <w:lvlJc w:val="left"/>
      <w:pPr>
        <w:ind w:left="1760" w:hanging="181"/>
      </w:pPr>
    </w:lvl>
    <w:lvl w:ilvl="8">
      <w:numFmt w:val="bullet"/>
      <w:lvlText w:val="•"/>
      <w:lvlJc w:val="left"/>
      <w:pPr>
        <w:ind w:left="1997" w:hanging="181"/>
      </w:pPr>
    </w:lvl>
  </w:abstractNum>
  <w:abstractNum w:abstractNumId="198">
    <w:nsid w:val="000004C8"/>
    <w:multiLevelType w:val="multilevel"/>
    <w:tmpl w:val="0000094B"/>
    <w:lvl w:ilvl="0">
      <w:start w:val="1"/>
      <w:numFmt w:val="decimal"/>
      <w:lvlText w:val="%1."/>
      <w:lvlJc w:val="left"/>
      <w:pPr>
        <w:ind w:left="108" w:hanging="181"/>
      </w:pPr>
      <w:rPr>
        <w:rFonts w:ascii="Times New Roman" w:hAnsi="Times New Roman" w:cs="Times New Roman"/>
        <w:b w:val="0"/>
        <w:bCs w:val="0"/>
        <w:spacing w:val="-6"/>
        <w:w w:val="100"/>
        <w:sz w:val="22"/>
        <w:szCs w:val="22"/>
      </w:rPr>
    </w:lvl>
    <w:lvl w:ilvl="1">
      <w:numFmt w:val="bullet"/>
      <w:lvlText w:val="•"/>
      <w:lvlJc w:val="left"/>
      <w:pPr>
        <w:ind w:left="337" w:hanging="181"/>
      </w:pPr>
    </w:lvl>
    <w:lvl w:ilvl="2">
      <w:numFmt w:val="bullet"/>
      <w:lvlText w:val="•"/>
      <w:lvlJc w:val="left"/>
      <w:pPr>
        <w:ind w:left="574" w:hanging="181"/>
      </w:pPr>
    </w:lvl>
    <w:lvl w:ilvl="3">
      <w:numFmt w:val="bullet"/>
      <w:lvlText w:val="•"/>
      <w:lvlJc w:val="left"/>
      <w:pPr>
        <w:ind w:left="811" w:hanging="181"/>
      </w:pPr>
    </w:lvl>
    <w:lvl w:ilvl="4">
      <w:numFmt w:val="bullet"/>
      <w:lvlText w:val="•"/>
      <w:lvlJc w:val="left"/>
      <w:pPr>
        <w:ind w:left="1048" w:hanging="181"/>
      </w:pPr>
    </w:lvl>
    <w:lvl w:ilvl="5">
      <w:numFmt w:val="bullet"/>
      <w:lvlText w:val="•"/>
      <w:lvlJc w:val="left"/>
      <w:pPr>
        <w:ind w:left="1286" w:hanging="181"/>
      </w:pPr>
    </w:lvl>
    <w:lvl w:ilvl="6">
      <w:numFmt w:val="bullet"/>
      <w:lvlText w:val="•"/>
      <w:lvlJc w:val="left"/>
      <w:pPr>
        <w:ind w:left="1523" w:hanging="181"/>
      </w:pPr>
    </w:lvl>
    <w:lvl w:ilvl="7">
      <w:numFmt w:val="bullet"/>
      <w:lvlText w:val="•"/>
      <w:lvlJc w:val="left"/>
      <w:pPr>
        <w:ind w:left="1760" w:hanging="181"/>
      </w:pPr>
    </w:lvl>
    <w:lvl w:ilvl="8">
      <w:numFmt w:val="bullet"/>
      <w:lvlText w:val="•"/>
      <w:lvlJc w:val="left"/>
      <w:pPr>
        <w:ind w:left="1997" w:hanging="181"/>
      </w:pPr>
    </w:lvl>
  </w:abstractNum>
  <w:abstractNum w:abstractNumId="199">
    <w:nsid w:val="000004C9"/>
    <w:multiLevelType w:val="multilevel"/>
    <w:tmpl w:val="0000094C"/>
    <w:lvl w:ilvl="0">
      <w:start w:val="4"/>
      <w:numFmt w:val="decimal"/>
      <w:lvlText w:val="%1."/>
      <w:lvlJc w:val="left"/>
      <w:pPr>
        <w:ind w:left="348" w:hanging="240"/>
      </w:pPr>
      <w:rPr>
        <w:rFonts w:ascii="Times New Roman" w:hAnsi="Times New Roman" w:cs="Times New Roman"/>
        <w:b w:val="0"/>
        <w:bCs w:val="0"/>
        <w:spacing w:val="-1"/>
        <w:w w:val="100"/>
        <w:sz w:val="24"/>
        <w:szCs w:val="24"/>
      </w:rPr>
    </w:lvl>
    <w:lvl w:ilvl="1">
      <w:numFmt w:val="bullet"/>
      <w:lvlText w:val="•"/>
      <w:lvlJc w:val="left"/>
      <w:pPr>
        <w:ind w:left="553" w:hanging="240"/>
      </w:pPr>
    </w:lvl>
    <w:lvl w:ilvl="2">
      <w:numFmt w:val="bullet"/>
      <w:lvlText w:val="•"/>
      <w:lvlJc w:val="left"/>
      <w:pPr>
        <w:ind w:left="766" w:hanging="240"/>
      </w:pPr>
    </w:lvl>
    <w:lvl w:ilvl="3">
      <w:numFmt w:val="bullet"/>
      <w:lvlText w:val="•"/>
      <w:lvlJc w:val="left"/>
      <w:pPr>
        <w:ind w:left="979" w:hanging="240"/>
      </w:pPr>
    </w:lvl>
    <w:lvl w:ilvl="4">
      <w:numFmt w:val="bullet"/>
      <w:lvlText w:val="•"/>
      <w:lvlJc w:val="left"/>
      <w:pPr>
        <w:ind w:left="1192" w:hanging="240"/>
      </w:pPr>
    </w:lvl>
    <w:lvl w:ilvl="5">
      <w:numFmt w:val="bullet"/>
      <w:lvlText w:val="•"/>
      <w:lvlJc w:val="left"/>
      <w:pPr>
        <w:ind w:left="1406" w:hanging="240"/>
      </w:pPr>
    </w:lvl>
    <w:lvl w:ilvl="6">
      <w:numFmt w:val="bullet"/>
      <w:lvlText w:val="•"/>
      <w:lvlJc w:val="left"/>
      <w:pPr>
        <w:ind w:left="1619" w:hanging="240"/>
      </w:pPr>
    </w:lvl>
    <w:lvl w:ilvl="7">
      <w:numFmt w:val="bullet"/>
      <w:lvlText w:val="•"/>
      <w:lvlJc w:val="left"/>
      <w:pPr>
        <w:ind w:left="1832" w:hanging="240"/>
      </w:pPr>
    </w:lvl>
    <w:lvl w:ilvl="8">
      <w:numFmt w:val="bullet"/>
      <w:lvlText w:val="•"/>
      <w:lvlJc w:val="left"/>
      <w:pPr>
        <w:ind w:left="2045" w:hanging="240"/>
      </w:pPr>
    </w:lvl>
  </w:abstractNum>
  <w:abstractNum w:abstractNumId="200">
    <w:nsid w:val="000004CA"/>
    <w:multiLevelType w:val="multilevel"/>
    <w:tmpl w:val="0000094D"/>
    <w:lvl w:ilvl="0">
      <w:numFmt w:val="bullet"/>
      <w:lvlText w:val=""/>
      <w:lvlJc w:val="left"/>
      <w:pPr>
        <w:ind w:left="1186" w:hanging="361"/>
      </w:pPr>
      <w:rPr>
        <w:rFonts w:ascii="Wingdings" w:hAnsi="Wingdings"/>
        <w:b w:val="0"/>
        <w:w w:val="99"/>
        <w:sz w:val="28"/>
      </w:rPr>
    </w:lvl>
    <w:lvl w:ilvl="1">
      <w:numFmt w:val="bullet"/>
      <w:lvlText w:val="•"/>
      <w:lvlJc w:val="left"/>
      <w:pPr>
        <w:ind w:left="2162" w:hanging="361"/>
      </w:pPr>
    </w:lvl>
    <w:lvl w:ilvl="2">
      <w:numFmt w:val="bullet"/>
      <w:lvlText w:val="•"/>
      <w:lvlJc w:val="left"/>
      <w:pPr>
        <w:ind w:left="3145" w:hanging="361"/>
      </w:pPr>
    </w:lvl>
    <w:lvl w:ilvl="3">
      <w:numFmt w:val="bullet"/>
      <w:lvlText w:val="•"/>
      <w:lvlJc w:val="left"/>
      <w:pPr>
        <w:ind w:left="4127" w:hanging="361"/>
      </w:pPr>
    </w:lvl>
    <w:lvl w:ilvl="4">
      <w:numFmt w:val="bullet"/>
      <w:lvlText w:val="•"/>
      <w:lvlJc w:val="left"/>
      <w:pPr>
        <w:ind w:left="5110" w:hanging="361"/>
      </w:pPr>
    </w:lvl>
    <w:lvl w:ilvl="5">
      <w:numFmt w:val="bullet"/>
      <w:lvlText w:val="•"/>
      <w:lvlJc w:val="left"/>
      <w:pPr>
        <w:ind w:left="6093" w:hanging="361"/>
      </w:pPr>
    </w:lvl>
    <w:lvl w:ilvl="6">
      <w:numFmt w:val="bullet"/>
      <w:lvlText w:val="•"/>
      <w:lvlJc w:val="left"/>
      <w:pPr>
        <w:ind w:left="7075" w:hanging="361"/>
      </w:pPr>
    </w:lvl>
    <w:lvl w:ilvl="7">
      <w:numFmt w:val="bullet"/>
      <w:lvlText w:val="•"/>
      <w:lvlJc w:val="left"/>
      <w:pPr>
        <w:ind w:left="8058" w:hanging="361"/>
      </w:pPr>
    </w:lvl>
    <w:lvl w:ilvl="8">
      <w:numFmt w:val="bullet"/>
      <w:lvlText w:val="•"/>
      <w:lvlJc w:val="left"/>
      <w:pPr>
        <w:ind w:left="9041" w:hanging="361"/>
      </w:pPr>
    </w:lvl>
  </w:abstractNum>
  <w:abstractNum w:abstractNumId="201">
    <w:nsid w:val="000004CB"/>
    <w:multiLevelType w:val="multilevel"/>
    <w:tmpl w:val="0000094E"/>
    <w:lvl w:ilvl="0">
      <w:start w:val="1"/>
      <w:numFmt w:val="decimal"/>
      <w:lvlText w:val="%1."/>
      <w:lvlJc w:val="left"/>
      <w:pPr>
        <w:ind w:left="386" w:hanging="281"/>
      </w:pPr>
      <w:rPr>
        <w:rFonts w:ascii="Times New Roman" w:hAnsi="Times New Roman" w:cs="Times New Roman"/>
        <w:b w:val="0"/>
        <w:bCs w:val="0"/>
        <w:w w:val="100"/>
        <w:sz w:val="28"/>
        <w:szCs w:val="28"/>
      </w:rPr>
    </w:lvl>
    <w:lvl w:ilvl="1">
      <w:numFmt w:val="bullet"/>
      <w:lvlText w:val="•"/>
      <w:lvlJc w:val="left"/>
      <w:pPr>
        <w:ind w:left="1442" w:hanging="281"/>
      </w:pPr>
    </w:lvl>
    <w:lvl w:ilvl="2">
      <w:numFmt w:val="bullet"/>
      <w:lvlText w:val="•"/>
      <w:lvlJc w:val="left"/>
      <w:pPr>
        <w:ind w:left="2505" w:hanging="281"/>
      </w:pPr>
    </w:lvl>
    <w:lvl w:ilvl="3">
      <w:numFmt w:val="bullet"/>
      <w:lvlText w:val="•"/>
      <w:lvlJc w:val="left"/>
      <w:pPr>
        <w:ind w:left="3567" w:hanging="281"/>
      </w:pPr>
    </w:lvl>
    <w:lvl w:ilvl="4">
      <w:numFmt w:val="bullet"/>
      <w:lvlText w:val="•"/>
      <w:lvlJc w:val="left"/>
      <w:pPr>
        <w:ind w:left="4630" w:hanging="281"/>
      </w:pPr>
    </w:lvl>
    <w:lvl w:ilvl="5">
      <w:numFmt w:val="bullet"/>
      <w:lvlText w:val="•"/>
      <w:lvlJc w:val="left"/>
      <w:pPr>
        <w:ind w:left="5693" w:hanging="281"/>
      </w:pPr>
    </w:lvl>
    <w:lvl w:ilvl="6">
      <w:numFmt w:val="bullet"/>
      <w:lvlText w:val="•"/>
      <w:lvlJc w:val="left"/>
      <w:pPr>
        <w:ind w:left="6755" w:hanging="281"/>
      </w:pPr>
    </w:lvl>
    <w:lvl w:ilvl="7">
      <w:numFmt w:val="bullet"/>
      <w:lvlText w:val="•"/>
      <w:lvlJc w:val="left"/>
      <w:pPr>
        <w:ind w:left="7818" w:hanging="281"/>
      </w:pPr>
    </w:lvl>
    <w:lvl w:ilvl="8">
      <w:numFmt w:val="bullet"/>
      <w:lvlText w:val="•"/>
      <w:lvlJc w:val="left"/>
      <w:pPr>
        <w:ind w:left="8881" w:hanging="281"/>
      </w:pPr>
    </w:lvl>
  </w:abstractNum>
  <w:abstractNum w:abstractNumId="202">
    <w:nsid w:val="000004CC"/>
    <w:multiLevelType w:val="multilevel"/>
    <w:tmpl w:val="0000094F"/>
    <w:lvl w:ilvl="0">
      <w:start w:val="1"/>
      <w:numFmt w:val="upperRoman"/>
      <w:lvlText w:val="%1"/>
      <w:lvlJc w:val="left"/>
      <w:pPr>
        <w:ind w:left="106" w:hanging="202"/>
      </w:pPr>
      <w:rPr>
        <w:rFonts w:ascii="Times New Roman" w:hAnsi="Times New Roman" w:cs="Times New Roman"/>
        <w:b/>
        <w:bCs/>
        <w:w w:val="99"/>
        <w:sz w:val="28"/>
        <w:szCs w:val="28"/>
      </w:rPr>
    </w:lvl>
    <w:lvl w:ilvl="1">
      <w:numFmt w:val="bullet"/>
      <w:lvlText w:val="•"/>
      <w:lvlJc w:val="left"/>
      <w:pPr>
        <w:ind w:left="1190" w:hanging="202"/>
      </w:pPr>
    </w:lvl>
    <w:lvl w:ilvl="2">
      <w:numFmt w:val="bullet"/>
      <w:lvlText w:val="•"/>
      <w:lvlJc w:val="left"/>
      <w:pPr>
        <w:ind w:left="2281" w:hanging="202"/>
      </w:pPr>
    </w:lvl>
    <w:lvl w:ilvl="3">
      <w:numFmt w:val="bullet"/>
      <w:lvlText w:val="•"/>
      <w:lvlJc w:val="left"/>
      <w:pPr>
        <w:ind w:left="3371" w:hanging="202"/>
      </w:pPr>
    </w:lvl>
    <w:lvl w:ilvl="4">
      <w:numFmt w:val="bullet"/>
      <w:lvlText w:val="•"/>
      <w:lvlJc w:val="left"/>
      <w:pPr>
        <w:ind w:left="4462" w:hanging="202"/>
      </w:pPr>
    </w:lvl>
    <w:lvl w:ilvl="5">
      <w:numFmt w:val="bullet"/>
      <w:lvlText w:val="•"/>
      <w:lvlJc w:val="left"/>
      <w:pPr>
        <w:ind w:left="5553" w:hanging="202"/>
      </w:pPr>
    </w:lvl>
    <w:lvl w:ilvl="6">
      <w:numFmt w:val="bullet"/>
      <w:lvlText w:val="•"/>
      <w:lvlJc w:val="left"/>
      <w:pPr>
        <w:ind w:left="6643" w:hanging="202"/>
      </w:pPr>
    </w:lvl>
    <w:lvl w:ilvl="7">
      <w:numFmt w:val="bullet"/>
      <w:lvlText w:val="•"/>
      <w:lvlJc w:val="left"/>
      <w:pPr>
        <w:ind w:left="7734" w:hanging="202"/>
      </w:pPr>
    </w:lvl>
    <w:lvl w:ilvl="8">
      <w:numFmt w:val="bullet"/>
      <w:lvlText w:val="•"/>
      <w:lvlJc w:val="left"/>
      <w:pPr>
        <w:ind w:left="8825" w:hanging="202"/>
      </w:pPr>
    </w:lvl>
  </w:abstractNum>
  <w:abstractNum w:abstractNumId="203">
    <w:nsid w:val="000004CD"/>
    <w:multiLevelType w:val="multilevel"/>
    <w:tmpl w:val="00000950"/>
    <w:lvl w:ilvl="0">
      <w:start w:val="1"/>
      <w:numFmt w:val="decimal"/>
      <w:lvlText w:val="%1)"/>
      <w:lvlJc w:val="left"/>
      <w:pPr>
        <w:ind w:left="411" w:hanging="305"/>
      </w:pPr>
      <w:rPr>
        <w:rFonts w:ascii="Times New Roman" w:hAnsi="Times New Roman" w:cs="Times New Roman"/>
        <w:b w:val="0"/>
        <w:bCs w:val="0"/>
        <w:w w:val="100"/>
        <w:sz w:val="28"/>
        <w:szCs w:val="28"/>
      </w:rPr>
    </w:lvl>
    <w:lvl w:ilvl="1">
      <w:numFmt w:val="bullet"/>
      <w:lvlText w:val=""/>
      <w:lvlJc w:val="left"/>
      <w:pPr>
        <w:ind w:left="826" w:hanging="360"/>
      </w:pPr>
      <w:rPr>
        <w:rFonts w:ascii="Wingdings" w:hAnsi="Wingdings"/>
        <w:b w:val="0"/>
        <w:w w:val="99"/>
        <w:sz w:val="28"/>
      </w:rPr>
    </w:lvl>
    <w:lvl w:ilvl="2">
      <w:numFmt w:val="bullet"/>
      <w:lvlText w:val="•"/>
      <w:lvlJc w:val="left"/>
      <w:pPr>
        <w:ind w:left="1951" w:hanging="360"/>
      </w:pPr>
    </w:lvl>
    <w:lvl w:ilvl="3">
      <w:numFmt w:val="bullet"/>
      <w:lvlText w:val="•"/>
      <w:lvlJc w:val="left"/>
      <w:pPr>
        <w:ind w:left="3083" w:hanging="360"/>
      </w:pPr>
    </w:lvl>
    <w:lvl w:ilvl="4">
      <w:numFmt w:val="bullet"/>
      <w:lvlText w:val="•"/>
      <w:lvlJc w:val="left"/>
      <w:pPr>
        <w:ind w:left="4215" w:hanging="360"/>
      </w:pPr>
    </w:lvl>
    <w:lvl w:ilvl="5">
      <w:numFmt w:val="bullet"/>
      <w:lvlText w:val="•"/>
      <w:lvlJc w:val="left"/>
      <w:pPr>
        <w:ind w:left="5347" w:hanging="360"/>
      </w:pPr>
    </w:lvl>
    <w:lvl w:ilvl="6">
      <w:numFmt w:val="bullet"/>
      <w:lvlText w:val="•"/>
      <w:lvlJc w:val="left"/>
      <w:pPr>
        <w:ind w:left="6479" w:hanging="360"/>
      </w:pPr>
    </w:lvl>
    <w:lvl w:ilvl="7">
      <w:numFmt w:val="bullet"/>
      <w:lvlText w:val="•"/>
      <w:lvlJc w:val="left"/>
      <w:pPr>
        <w:ind w:left="7610" w:hanging="360"/>
      </w:pPr>
    </w:lvl>
    <w:lvl w:ilvl="8">
      <w:numFmt w:val="bullet"/>
      <w:lvlText w:val="•"/>
      <w:lvlJc w:val="left"/>
      <w:pPr>
        <w:ind w:left="8742" w:hanging="360"/>
      </w:pPr>
    </w:lvl>
  </w:abstractNum>
  <w:abstractNum w:abstractNumId="204">
    <w:nsid w:val="000004CE"/>
    <w:multiLevelType w:val="multilevel"/>
    <w:tmpl w:val="00000951"/>
    <w:lvl w:ilvl="0">
      <w:start w:val="1"/>
      <w:numFmt w:val="decimal"/>
      <w:lvlText w:val="%1)"/>
      <w:lvlJc w:val="left"/>
      <w:pPr>
        <w:ind w:left="411" w:hanging="305"/>
      </w:pPr>
      <w:rPr>
        <w:rFonts w:ascii="Times New Roman" w:hAnsi="Times New Roman" w:cs="Times New Roman"/>
        <w:b w:val="0"/>
        <w:bCs w:val="0"/>
        <w:w w:val="100"/>
        <w:sz w:val="28"/>
        <w:szCs w:val="28"/>
      </w:rPr>
    </w:lvl>
    <w:lvl w:ilvl="1">
      <w:numFmt w:val="bullet"/>
      <w:lvlText w:val=""/>
      <w:lvlJc w:val="left"/>
      <w:pPr>
        <w:ind w:left="826" w:hanging="360"/>
      </w:pPr>
      <w:rPr>
        <w:rFonts w:ascii="Wingdings" w:hAnsi="Wingdings"/>
        <w:b w:val="0"/>
        <w:w w:val="99"/>
        <w:sz w:val="28"/>
      </w:rPr>
    </w:lvl>
    <w:lvl w:ilvl="2">
      <w:numFmt w:val="bullet"/>
      <w:lvlText w:val="•"/>
      <w:lvlJc w:val="left"/>
      <w:pPr>
        <w:ind w:left="1951" w:hanging="360"/>
      </w:pPr>
    </w:lvl>
    <w:lvl w:ilvl="3">
      <w:numFmt w:val="bullet"/>
      <w:lvlText w:val="•"/>
      <w:lvlJc w:val="left"/>
      <w:pPr>
        <w:ind w:left="3083" w:hanging="360"/>
      </w:pPr>
    </w:lvl>
    <w:lvl w:ilvl="4">
      <w:numFmt w:val="bullet"/>
      <w:lvlText w:val="•"/>
      <w:lvlJc w:val="left"/>
      <w:pPr>
        <w:ind w:left="4215" w:hanging="360"/>
      </w:pPr>
    </w:lvl>
    <w:lvl w:ilvl="5">
      <w:numFmt w:val="bullet"/>
      <w:lvlText w:val="•"/>
      <w:lvlJc w:val="left"/>
      <w:pPr>
        <w:ind w:left="5347" w:hanging="360"/>
      </w:pPr>
    </w:lvl>
    <w:lvl w:ilvl="6">
      <w:numFmt w:val="bullet"/>
      <w:lvlText w:val="•"/>
      <w:lvlJc w:val="left"/>
      <w:pPr>
        <w:ind w:left="6479" w:hanging="360"/>
      </w:pPr>
    </w:lvl>
    <w:lvl w:ilvl="7">
      <w:numFmt w:val="bullet"/>
      <w:lvlText w:val="•"/>
      <w:lvlJc w:val="left"/>
      <w:pPr>
        <w:ind w:left="7610" w:hanging="360"/>
      </w:pPr>
    </w:lvl>
    <w:lvl w:ilvl="8">
      <w:numFmt w:val="bullet"/>
      <w:lvlText w:val="•"/>
      <w:lvlJc w:val="left"/>
      <w:pPr>
        <w:ind w:left="8742" w:hanging="360"/>
      </w:pPr>
    </w:lvl>
  </w:abstractNum>
  <w:abstractNum w:abstractNumId="205">
    <w:nsid w:val="000004CF"/>
    <w:multiLevelType w:val="multilevel"/>
    <w:tmpl w:val="00000952"/>
    <w:lvl w:ilvl="0">
      <w:start w:val="1"/>
      <w:numFmt w:val="decimal"/>
      <w:lvlText w:val="%1."/>
      <w:lvlJc w:val="left"/>
      <w:pPr>
        <w:ind w:left="106" w:hanging="302"/>
      </w:pPr>
      <w:rPr>
        <w:rFonts w:ascii="Times New Roman" w:hAnsi="Times New Roman" w:cs="Times New Roman"/>
        <w:b w:val="0"/>
        <w:bCs w:val="0"/>
        <w:w w:val="100"/>
        <w:sz w:val="28"/>
        <w:szCs w:val="28"/>
      </w:rPr>
    </w:lvl>
    <w:lvl w:ilvl="1">
      <w:numFmt w:val="bullet"/>
      <w:lvlText w:val="•"/>
      <w:lvlJc w:val="left"/>
      <w:pPr>
        <w:ind w:left="1190" w:hanging="302"/>
      </w:pPr>
    </w:lvl>
    <w:lvl w:ilvl="2">
      <w:numFmt w:val="bullet"/>
      <w:lvlText w:val="•"/>
      <w:lvlJc w:val="left"/>
      <w:pPr>
        <w:ind w:left="2281" w:hanging="302"/>
      </w:pPr>
    </w:lvl>
    <w:lvl w:ilvl="3">
      <w:numFmt w:val="bullet"/>
      <w:lvlText w:val="•"/>
      <w:lvlJc w:val="left"/>
      <w:pPr>
        <w:ind w:left="3371" w:hanging="302"/>
      </w:pPr>
    </w:lvl>
    <w:lvl w:ilvl="4">
      <w:numFmt w:val="bullet"/>
      <w:lvlText w:val="•"/>
      <w:lvlJc w:val="left"/>
      <w:pPr>
        <w:ind w:left="4462" w:hanging="302"/>
      </w:pPr>
    </w:lvl>
    <w:lvl w:ilvl="5">
      <w:numFmt w:val="bullet"/>
      <w:lvlText w:val="•"/>
      <w:lvlJc w:val="left"/>
      <w:pPr>
        <w:ind w:left="5553" w:hanging="302"/>
      </w:pPr>
    </w:lvl>
    <w:lvl w:ilvl="6">
      <w:numFmt w:val="bullet"/>
      <w:lvlText w:val="•"/>
      <w:lvlJc w:val="left"/>
      <w:pPr>
        <w:ind w:left="6643" w:hanging="302"/>
      </w:pPr>
    </w:lvl>
    <w:lvl w:ilvl="7">
      <w:numFmt w:val="bullet"/>
      <w:lvlText w:val="•"/>
      <w:lvlJc w:val="left"/>
      <w:pPr>
        <w:ind w:left="7734" w:hanging="302"/>
      </w:pPr>
    </w:lvl>
    <w:lvl w:ilvl="8">
      <w:numFmt w:val="bullet"/>
      <w:lvlText w:val="•"/>
      <w:lvlJc w:val="left"/>
      <w:pPr>
        <w:ind w:left="8825" w:hanging="302"/>
      </w:pPr>
    </w:lvl>
  </w:abstractNum>
  <w:abstractNum w:abstractNumId="206">
    <w:nsid w:val="000004D0"/>
    <w:multiLevelType w:val="multilevel"/>
    <w:tmpl w:val="00000953"/>
    <w:lvl w:ilvl="0">
      <w:start w:val="1"/>
      <w:numFmt w:val="decimal"/>
      <w:lvlText w:val="%1."/>
      <w:lvlJc w:val="left"/>
      <w:pPr>
        <w:ind w:left="386" w:hanging="281"/>
      </w:pPr>
      <w:rPr>
        <w:rFonts w:ascii="Times New Roman" w:hAnsi="Times New Roman" w:cs="Times New Roman"/>
        <w:b w:val="0"/>
        <w:bCs w:val="0"/>
        <w:w w:val="100"/>
        <w:sz w:val="28"/>
        <w:szCs w:val="28"/>
      </w:rPr>
    </w:lvl>
    <w:lvl w:ilvl="1">
      <w:numFmt w:val="bullet"/>
      <w:lvlText w:val="•"/>
      <w:lvlJc w:val="left"/>
      <w:pPr>
        <w:ind w:left="1442" w:hanging="281"/>
      </w:pPr>
    </w:lvl>
    <w:lvl w:ilvl="2">
      <w:numFmt w:val="bullet"/>
      <w:lvlText w:val="•"/>
      <w:lvlJc w:val="left"/>
      <w:pPr>
        <w:ind w:left="2505" w:hanging="281"/>
      </w:pPr>
    </w:lvl>
    <w:lvl w:ilvl="3">
      <w:numFmt w:val="bullet"/>
      <w:lvlText w:val="•"/>
      <w:lvlJc w:val="left"/>
      <w:pPr>
        <w:ind w:left="3567" w:hanging="281"/>
      </w:pPr>
    </w:lvl>
    <w:lvl w:ilvl="4">
      <w:numFmt w:val="bullet"/>
      <w:lvlText w:val="•"/>
      <w:lvlJc w:val="left"/>
      <w:pPr>
        <w:ind w:left="4630" w:hanging="281"/>
      </w:pPr>
    </w:lvl>
    <w:lvl w:ilvl="5">
      <w:numFmt w:val="bullet"/>
      <w:lvlText w:val="•"/>
      <w:lvlJc w:val="left"/>
      <w:pPr>
        <w:ind w:left="5693" w:hanging="281"/>
      </w:pPr>
    </w:lvl>
    <w:lvl w:ilvl="6">
      <w:numFmt w:val="bullet"/>
      <w:lvlText w:val="•"/>
      <w:lvlJc w:val="left"/>
      <w:pPr>
        <w:ind w:left="6755" w:hanging="281"/>
      </w:pPr>
    </w:lvl>
    <w:lvl w:ilvl="7">
      <w:numFmt w:val="bullet"/>
      <w:lvlText w:val="•"/>
      <w:lvlJc w:val="left"/>
      <w:pPr>
        <w:ind w:left="7818" w:hanging="281"/>
      </w:pPr>
    </w:lvl>
    <w:lvl w:ilvl="8">
      <w:numFmt w:val="bullet"/>
      <w:lvlText w:val="•"/>
      <w:lvlJc w:val="left"/>
      <w:pPr>
        <w:ind w:left="8881" w:hanging="281"/>
      </w:pPr>
    </w:lvl>
  </w:abstractNum>
  <w:abstractNum w:abstractNumId="207">
    <w:nsid w:val="000004D1"/>
    <w:multiLevelType w:val="multilevel"/>
    <w:tmpl w:val="00000954"/>
    <w:lvl w:ilvl="0">
      <w:start w:val="1"/>
      <w:numFmt w:val="decimal"/>
      <w:lvlText w:val="%1."/>
      <w:lvlJc w:val="left"/>
      <w:pPr>
        <w:ind w:left="318" w:hanging="213"/>
      </w:pPr>
      <w:rPr>
        <w:rFonts w:cs="Times New Roman"/>
        <w:b w:val="0"/>
        <w:bCs w:val="0"/>
        <w:i/>
        <w:iCs/>
        <w:w w:val="100"/>
      </w:rPr>
    </w:lvl>
    <w:lvl w:ilvl="1">
      <w:numFmt w:val="bullet"/>
      <w:lvlText w:val=""/>
      <w:lvlJc w:val="left"/>
      <w:pPr>
        <w:ind w:left="826" w:hanging="360"/>
      </w:pPr>
      <w:rPr>
        <w:rFonts w:ascii="Wingdings" w:hAnsi="Wingdings"/>
        <w:b w:val="0"/>
        <w:w w:val="99"/>
        <w:sz w:val="28"/>
      </w:rPr>
    </w:lvl>
    <w:lvl w:ilvl="2">
      <w:numFmt w:val="bullet"/>
      <w:lvlText w:val="•"/>
      <w:lvlJc w:val="left"/>
      <w:pPr>
        <w:ind w:left="1951" w:hanging="360"/>
      </w:pPr>
    </w:lvl>
    <w:lvl w:ilvl="3">
      <w:numFmt w:val="bullet"/>
      <w:lvlText w:val="•"/>
      <w:lvlJc w:val="left"/>
      <w:pPr>
        <w:ind w:left="3083" w:hanging="360"/>
      </w:pPr>
    </w:lvl>
    <w:lvl w:ilvl="4">
      <w:numFmt w:val="bullet"/>
      <w:lvlText w:val="•"/>
      <w:lvlJc w:val="left"/>
      <w:pPr>
        <w:ind w:left="4215" w:hanging="360"/>
      </w:pPr>
    </w:lvl>
    <w:lvl w:ilvl="5">
      <w:numFmt w:val="bullet"/>
      <w:lvlText w:val="•"/>
      <w:lvlJc w:val="left"/>
      <w:pPr>
        <w:ind w:left="5347" w:hanging="360"/>
      </w:pPr>
    </w:lvl>
    <w:lvl w:ilvl="6">
      <w:numFmt w:val="bullet"/>
      <w:lvlText w:val="•"/>
      <w:lvlJc w:val="left"/>
      <w:pPr>
        <w:ind w:left="6479" w:hanging="360"/>
      </w:pPr>
    </w:lvl>
    <w:lvl w:ilvl="7">
      <w:numFmt w:val="bullet"/>
      <w:lvlText w:val="•"/>
      <w:lvlJc w:val="left"/>
      <w:pPr>
        <w:ind w:left="7610" w:hanging="360"/>
      </w:pPr>
    </w:lvl>
    <w:lvl w:ilvl="8">
      <w:numFmt w:val="bullet"/>
      <w:lvlText w:val="•"/>
      <w:lvlJc w:val="left"/>
      <w:pPr>
        <w:ind w:left="8742" w:hanging="360"/>
      </w:pPr>
    </w:lvl>
  </w:abstractNum>
  <w:abstractNum w:abstractNumId="208">
    <w:nsid w:val="000004D2"/>
    <w:multiLevelType w:val="multilevel"/>
    <w:tmpl w:val="00000955"/>
    <w:lvl w:ilvl="0">
      <w:start w:val="3"/>
      <w:numFmt w:val="decimal"/>
      <w:lvlText w:val="%1"/>
      <w:lvlJc w:val="left"/>
      <w:pPr>
        <w:ind w:left="1237" w:hanging="423"/>
      </w:pPr>
      <w:rPr>
        <w:rFonts w:cs="Times New Roman"/>
      </w:rPr>
    </w:lvl>
    <w:lvl w:ilvl="1">
      <w:start w:val="1"/>
      <w:numFmt w:val="decimal"/>
      <w:lvlText w:val="%1.%2"/>
      <w:lvlJc w:val="left"/>
      <w:pPr>
        <w:ind w:left="1237" w:hanging="423"/>
      </w:pPr>
      <w:rPr>
        <w:rFonts w:ascii="Times New Roman" w:hAnsi="Times New Roman" w:cs="Times New Roman"/>
        <w:b/>
        <w:bCs/>
        <w:w w:val="100"/>
        <w:sz w:val="28"/>
        <w:szCs w:val="28"/>
      </w:rPr>
    </w:lvl>
    <w:lvl w:ilvl="2">
      <w:numFmt w:val="bullet"/>
      <w:lvlText w:val="•"/>
      <w:lvlJc w:val="left"/>
      <w:pPr>
        <w:ind w:left="3193" w:hanging="423"/>
      </w:pPr>
    </w:lvl>
    <w:lvl w:ilvl="3">
      <w:numFmt w:val="bullet"/>
      <w:lvlText w:val="•"/>
      <w:lvlJc w:val="left"/>
      <w:pPr>
        <w:ind w:left="4169" w:hanging="423"/>
      </w:pPr>
    </w:lvl>
    <w:lvl w:ilvl="4">
      <w:numFmt w:val="bullet"/>
      <w:lvlText w:val="•"/>
      <w:lvlJc w:val="left"/>
      <w:pPr>
        <w:ind w:left="5146" w:hanging="423"/>
      </w:pPr>
    </w:lvl>
    <w:lvl w:ilvl="5">
      <w:numFmt w:val="bullet"/>
      <w:lvlText w:val="•"/>
      <w:lvlJc w:val="left"/>
      <w:pPr>
        <w:ind w:left="6123" w:hanging="423"/>
      </w:pPr>
    </w:lvl>
    <w:lvl w:ilvl="6">
      <w:numFmt w:val="bullet"/>
      <w:lvlText w:val="•"/>
      <w:lvlJc w:val="left"/>
      <w:pPr>
        <w:ind w:left="7099" w:hanging="423"/>
      </w:pPr>
    </w:lvl>
    <w:lvl w:ilvl="7">
      <w:numFmt w:val="bullet"/>
      <w:lvlText w:val="•"/>
      <w:lvlJc w:val="left"/>
      <w:pPr>
        <w:ind w:left="8076" w:hanging="423"/>
      </w:pPr>
    </w:lvl>
    <w:lvl w:ilvl="8">
      <w:numFmt w:val="bullet"/>
      <w:lvlText w:val="•"/>
      <w:lvlJc w:val="left"/>
      <w:pPr>
        <w:ind w:left="9053" w:hanging="423"/>
      </w:pPr>
    </w:lvl>
  </w:abstractNum>
  <w:abstractNum w:abstractNumId="209">
    <w:nsid w:val="000004D3"/>
    <w:multiLevelType w:val="multilevel"/>
    <w:tmpl w:val="00000956"/>
    <w:lvl w:ilvl="0">
      <w:numFmt w:val="bullet"/>
      <w:lvlText w:val="•"/>
      <w:lvlJc w:val="left"/>
      <w:pPr>
        <w:ind w:left="274" w:hanging="169"/>
      </w:pPr>
      <w:rPr>
        <w:rFonts w:ascii="Times New Roman" w:hAnsi="Times New Roman"/>
        <w:b w:val="0"/>
        <w:w w:val="99"/>
        <w:sz w:val="28"/>
      </w:rPr>
    </w:lvl>
    <w:lvl w:ilvl="1">
      <w:numFmt w:val="bullet"/>
      <w:lvlText w:val=""/>
      <w:lvlJc w:val="left"/>
      <w:pPr>
        <w:ind w:left="1186" w:hanging="361"/>
      </w:pPr>
      <w:rPr>
        <w:rFonts w:ascii="Wingdings" w:hAnsi="Wingdings"/>
        <w:b w:val="0"/>
        <w:w w:val="99"/>
        <w:sz w:val="28"/>
      </w:rPr>
    </w:lvl>
    <w:lvl w:ilvl="2">
      <w:numFmt w:val="bullet"/>
      <w:lvlText w:val="•"/>
      <w:lvlJc w:val="left"/>
      <w:pPr>
        <w:ind w:left="2271" w:hanging="361"/>
      </w:pPr>
    </w:lvl>
    <w:lvl w:ilvl="3">
      <w:numFmt w:val="bullet"/>
      <w:lvlText w:val="•"/>
      <w:lvlJc w:val="left"/>
      <w:pPr>
        <w:ind w:left="3363" w:hanging="361"/>
      </w:pPr>
    </w:lvl>
    <w:lvl w:ilvl="4">
      <w:numFmt w:val="bullet"/>
      <w:lvlText w:val="•"/>
      <w:lvlJc w:val="left"/>
      <w:pPr>
        <w:ind w:left="4455" w:hanging="361"/>
      </w:pPr>
    </w:lvl>
    <w:lvl w:ilvl="5">
      <w:numFmt w:val="bullet"/>
      <w:lvlText w:val="•"/>
      <w:lvlJc w:val="left"/>
      <w:pPr>
        <w:ind w:left="5547" w:hanging="361"/>
      </w:pPr>
    </w:lvl>
    <w:lvl w:ilvl="6">
      <w:numFmt w:val="bullet"/>
      <w:lvlText w:val="•"/>
      <w:lvlJc w:val="left"/>
      <w:pPr>
        <w:ind w:left="6639" w:hanging="361"/>
      </w:pPr>
    </w:lvl>
    <w:lvl w:ilvl="7">
      <w:numFmt w:val="bullet"/>
      <w:lvlText w:val="•"/>
      <w:lvlJc w:val="left"/>
      <w:pPr>
        <w:ind w:left="7730" w:hanging="361"/>
      </w:pPr>
    </w:lvl>
    <w:lvl w:ilvl="8">
      <w:numFmt w:val="bullet"/>
      <w:lvlText w:val="•"/>
      <w:lvlJc w:val="left"/>
      <w:pPr>
        <w:ind w:left="8822" w:hanging="361"/>
      </w:pPr>
    </w:lvl>
  </w:abstractNum>
  <w:abstractNum w:abstractNumId="210">
    <w:nsid w:val="000004D4"/>
    <w:multiLevelType w:val="multilevel"/>
    <w:tmpl w:val="00000957"/>
    <w:lvl w:ilvl="0">
      <w:numFmt w:val="bullet"/>
      <w:lvlText w:val=""/>
      <w:lvlJc w:val="left"/>
      <w:pPr>
        <w:ind w:left="826" w:hanging="360"/>
      </w:pPr>
      <w:rPr>
        <w:rFonts w:ascii="Wingdings" w:hAnsi="Wingdings"/>
        <w:b w:val="0"/>
        <w:w w:val="99"/>
        <w:sz w:val="28"/>
      </w:rPr>
    </w:lvl>
    <w:lvl w:ilvl="1">
      <w:numFmt w:val="bullet"/>
      <w:lvlText w:val="•"/>
      <w:lvlJc w:val="left"/>
      <w:pPr>
        <w:ind w:left="1838" w:hanging="360"/>
      </w:pPr>
    </w:lvl>
    <w:lvl w:ilvl="2">
      <w:numFmt w:val="bullet"/>
      <w:lvlText w:val="•"/>
      <w:lvlJc w:val="left"/>
      <w:pPr>
        <w:ind w:left="2857" w:hanging="360"/>
      </w:pPr>
    </w:lvl>
    <w:lvl w:ilvl="3">
      <w:numFmt w:val="bullet"/>
      <w:lvlText w:val="•"/>
      <w:lvlJc w:val="left"/>
      <w:pPr>
        <w:ind w:left="3875" w:hanging="360"/>
      </w:pPr>
    </w:lvl>
    <w:lvl w:ilvl="4">
      <w:numFmt w:val="bullet"/>
      <w:lvlText w:val="•"/>
      <w:lvlJc w:val="left"/>
      <w:pPr>
        <w:ind w:left="4894" w:hanging="360"/>
      </w:pPr>
    </w:lvl>
    <w:lvl w:ilvl="5">
      <w:numFmt w:val="bullet"/>
      <w:lvlText w:val="•"/>
      <w:lvlJc w:val="left"/>
      <w:pPr>
        <w:ind w:left="5913" w:hanging="360"/>
      </w:pPr>
    </w:lvl>
    <w:lvl w:ilvl="6">
      <w:numFmt w:val="bullet"/>
      <w:lvlText w:val="•"/>
      <w:lvlJc w:val="left"/>
      <w:pPr>
        <w:ind w:left="6931" w:hanging="360"/>
      </w:pPr>
    </w:lvl>
    <w:lvl w:ilvl="7">
      <w:numFmt w:val="bullet"/>
      <w:lvlText w:val="•"/>
      <w:lvlJc w:val="left"/>
      <w:pPr>
        <w:ind w:left="7950" w:hanging="360"/>
      </w:pPr>
    </w:lvl>
    <w:lvl w:ilvl="8">
      <w:numFmt w:val="bullet"/>
      <w:lvlText w:val="•"/>
      <w:lvlJc w:val="left"/>
      <w:pPr>
        <w:ind w:left="8969" w:hanging="360"/>
      </w:pPr>
    </w:lvl>
  </w:abstractNum>
  <w:abstractNum w:abstractNumId="211">
    <w:nsid w:val="000004D5"/>
    <w:multiLevelType w:val="multilevel"/>
    <w:tmpl w:val="00000958"/>
    <w:lvl w:ilvl="0">
      <w:numFmt w:val="bullet"/>
      <w:lvlText w:val=""/>
      <w:lvlJc w:val="left"/>
      <w:pPr>
        <w:ind w:left="826" w:hanging="360"/>
      </w:pPr>
      <w:rPr>
        <w:rFonts w:ascii="Symbol" w:hAnsi="Symbol"/>
        <w:b w:val="0"/>
        <w:w w:val="99"/>
        <w:sz w:val="20"/>
      </w:rPr>
    </w:lvl>
    <w:lvl w:ilvl="1">
      <w:numFmt w:val="bullet"/>
      <w:lvlText w:val="•"/>
      <w:lvlJc w:val="left"/>
      <w:pPr>
        <w:ind w:left="1838" w:hanging="360"/>
      </w:pPr>
    </w:lvl>
    <w:lvl w:ilvl="2">
      <w:numFmt w:val="bullet"/>
      <w:lvlText w:val="•"/>
      <w:lvlJc w:val="left"/>
      <w:pPr>
        <w:ind w:left="2857" w:hanging="360"/>
      </w:pPr>
    </w:lvl>
    <w:lvl w:ilvl="3">
      <w:numFmt w:val="bullet"/>
      <w:lvlText w:val="•"/>
      <w:lvlJc w:val="left"/>
      <w:pPr>
        <w:ind w:left="3875" w:hanging="360"/>
      </w:pPr>
    </w:lvl>
    <w:lvl w:ilvl="4">
      <w:numFmt w:val="bullet"/>
      <w:lvlText w:val="•"/>
      <w:lvlJc w:val="left"/>
      <w:pPr>
        <w:ind w:left="4894" w:hanging="360"/>
      </w:pPr>
    </w:lvl>
    <w:lvl w:ilvl="5">
      <w:numFmt w:val="bullet"/>
      <w:lvlText w:val="•"/>
      <w:lvlJc w:val="left"/>
      <w:pPr>
        <w:ind w:left="5913" w:hanging="360"/>
      </w:pPr>
    </w:lvl>
    <w:lvl w:ilvl="6">
      <w:numFmt w:val="bullet"/>
      <w:lvlText w:val="•"/>
      <w:lvlJc w:val="left"/>
      <w:pPr>
        <w:ind w:left="6931" w:hanging="360"/>
      </w:pPr>
    </w:lvl>
    <w:lvl w:ilvl="7">
      <w:numFmt w:val="bullet"/>
      <w:lvlText w:val="•"/>
      <w:lvlJc w:val="left"/>
      <w:pPr>
        <w:ind w:left="7950" w:hanging="360"/>
      </w:pPr>
    </w:lvl>
    <w:lvl w:ilvl="8">
      <w:numFmt w:val="bullet"/>
      <w:lvlText w:val="•"/>
      <w:lvlJc w:val="left"/>
      <w:pPr>
        <w:ind w:left="8969" w:hanging="360"/>
      </w:pPr>
    </w:lvl>
  </w:abstractNum>
  <w:abstractNum w:abstractNumId="212">
    <w:nsid w:val="000004D6"/>
    <w:multiLevelType w:val="multilevel"/>
    <w:tmpl w:val="00000959"/>
    <w:lvl w:ilvl="0">
      <w:start w:val="3"/>
      <w:numFmt w:val="decimal"/>
      <w:lvlText w:val="%1"/>
      <w:lvlJc w:val="left"/>
      <w:pPr>
        <w:ind w:left="814" w:hanging="423"/>
      </w:pPr>
      <w:rPr>
        <w:rFonts w:cs="Times New Roman"/>
      </w:rPr>
    </w:lvl>
    <w:lvl w:ilvl="1">
      <w:start w:val="4"/>
      <w:numFmt w:val="decimal"/>
      <w:lvlText w:val="%1.%2"/>
      <w:lvlJc w:val="left"/>
      <w:pPr>
        <w:ind w:left="814" w:hanging="423"/>
      </w:pPr>
      <w:rPr>
        <w:rFonts w:ascii="Times New Roman" w:hAnsi="Times New Roman" w:cs="Times New Roman"/>
        <w:b/>
        <w:bCs/>
        <w:w w:val="100"/>
        <w:sz w:val="28"/>
        <w:szCs w:val="28"/>
      </w:rPr>
    </w:lvl>
    <w:lvl w:ilvl="2">
      <w:numFmt w:val="bullet"/>
      <w:lvlText w:val="•"/>
      <w:lvlJc w:val="left"/>
      <w:pPr>
        <w:ind w:left="826" w:hanging="360"/>
      </w:pPr>
      <w:rPr>
        <w:rFonts w:ascii="Arial" w:hAnsi="Arial"/>
        <w:b w:val="0"/>
        <w:w w:val="99"/>
        <w:sz w:val="28"/>
      </w:rPr>
    </w:lvl>
    <w:lvl w:ilvl="3">
      <w:numFmt w:val="bullet"/>
      <w:lvlText w:val="•"/>
      <w:lvlJc w:val="left"/>
      <w:pPr>
        <w:ind w:left="106" w:hanging="342"/>
      </w:pPr>
      <w:rPr>
        <w:rFonts w:ascii="Times New Roman" w:hAnsi="Times New Roman"/>
        <w:b w:val="0"/>
        <w:w w:val="99"/>
        <w:sz w:val="28"/>
      </w:rPr>
    </w:lvl>
    <w:lvl w:ilvl="4">
      <w:numFmt w:val="bullet"/>
      <w:lvlText w:val="•"/>
      <w:lvlJc w:val="left"/>
      <w:pPr>
        <w:ind w:left="4208" w:hanging="342"/>
      </w:pPr>
    </w:lvl>
    <w:lvl w:ilvl="5">
      <w:numFmt w:val="bullet"/>
      <w:lvlText w:val="•"/>
      <w:lvlJc w:val="left"/>
      <w:pPr>
        <w:ind w:left="5338" w:hanging="342"/>
      </w:pPr>
    </w:lvl>
    <w:lvl w:ilvl="6">
      <w:numFmt w:val="bullet"/>
      <w:lvlText w:val="•"/>
      <w:lvlJc w:val="left"/>
      <w:pPr>
        <w:ind w:left="6468" w:hanging="342"/>
      </w:pPr>
    </w:lvl>
    <w:lvl w:ilvl="7">
      <w:numFmt w:val="bullet"/>
      <w:lvlText w:val="•"/>
      <w:lvlJc w:val="left"/>
      <w:pPr>
        <w:ind w:left="7597" w:hanging="342"/>
      </w:pPr>
    </w:lvl>
    <w:lvl w:ilvl="8">
      <w:numFmt w:val="bullet"/>
      <w:lvlText w:val="•"/>
      <w:lvlJc w:val="left"/>
      <w:pPr>
        <w:ind w:left="8727" w:hanging="342"/>
      </w:pPr>
    </w:lvl>
  </w:abstractNum>
  <w:abstractNum w:abstractNumId="213">
    <w:nsid w:val="000004D7"/>
    <w:multiLevelType w:val="multilevel"/>
    <w:tmpl w:val="0000095A"/>
    <w:lvl w:ilvl="0">
      <w:start w:val="1"/>
      <w:numFmt w:val="decimal"/>
      <w:lvlText w:val="%1."/>
      <w:lvlJc w:val="left"/>
      <w:pPr>
        <w:ind w:left="273" w:hanging="167"/>
      </w:pPr>
      <w:rPr>
        <w:rFonts w:ascii="Times New Roman" w:hAnsi="Times New Roman" w:cs="Times New Roman"/>
        <w:b w:val="0"/>
        <w:bCs w:val="0"/>
        <w:w w:val="100"/>
        <w:sz w:val="20"/>
        <w:szCs w:val="20"/>
      </w:rPr>
    </w:lvl>
    <w:lvl w:ilvl="1">
      <w:numFmt w:val="bullet"/>
      <w:lvlText w:val="•"/>
      <w:lvlJc w:val="left"/>
      <w:pPr>
        <w:ind w:left="860" w:hanging="167"/>
      </w:pPr>
    </w:lvl>
    <w:lvl w:ilvl="2">
      <w:numFmt w:val="bullet"/>
      <w:lvlText w:val="•"/>
      <w:lvlJc w:val="left"/>
      <w:pPr>
        <w:ind w:left="1441" w:hanging="167"/>
      </w:pPr>
    </w:lvl>
    <w:lvl w:ilvl="3">
      <w:numFmt w:val="bullet"/>
      <w:lvlText w:val="•"/>
      <w:lvlJc w:val="left"/>
      <w:pPr>
        <w:ind w:left="2022" w:hanging="167"/>
      </w:pPr>
    </w:lvl>
    <w:lvl w:ilvl="4">
      <w:numFmt w:val="bullet"/>
      <w:lvlText w:val="•"/>
      <w:lvlJc w:val="left"/>
      <w:pPr>
        <w:ind w:left="2602" w:hanging="167"/>
      </w:pPr>
    </w:lvl>
    <w:lvl w:ilvl="5">
      <w:numFmt w:val="bullet"/>
      <w:lvlText w:val="•"/>
      <w:lvlJc w:val="left"/>
      <w:pPr>
        <w:ind w:left="3183" w:hanging="167"/>
      </w:pPr>
    </w:lvl>
    <w:lvl w:ilvl="6">
      <w:numFmt w:val="bullet"/>
      <w:lvlText w:val="•"/>
      <w:lvlJc w:val="left"/>
      <w:pPr>
        <w:ind w:left="3764" w:hanging="167"/>
      </w:pPr>
    </w:lvl>
    <w:lvl w:ilvl="7">
      <w:numFmt w:val="bullet"/>
      <w:lvlText w:val="•"/>
      <w:lvlJc w:val="left"/>
      <w:pPr>
        <w:ind w:left="4344" w:hanging="167"/>
      </w:pPr>
    </w:lvl>
    <w:lvl w:ilvl="8">
      <w:numFmt w:val="bullet"/>
      <w:lvlText w:val="•"/>
      <w:lvlJc w:val="left"/>
      <w:pPr>
        <w:ind w:left="4925" w:hanging="167"/>
      </w:pPr>
    </w:lvl>
  </w:abstractNum>
  <w:abstractNum w:abstractNumId="214">
    <w:nsid w:val="000004D8"/>
    <w:multiLevelType w:val="multilevel"/>
    <w:tmpl w:val="0000095B"/>
    <w:lvl w:ilvl="0">
      <w:start w:val="1"/>
      <w:numFmt w:val="decimal"/>
      <w:lvlText w:val="%1."/>
      <w:lvlJc w:val="left"/>
      <w:pPr>
        <w:ind w:left="106" w:hanging="167"/>
      </w:pPr>
      <w:rPr>
        <w:rFonts w:ascii="Times New Roman" w:hAnsi="Times New Roman" w:cs="Times New Roman"/>
        <w:b w:val="0"/>
        <w:bCs w:val="0"/>
        <w:w w:val="100"/>
        <w:sz w:val="20"/>
        <w:szCs w:val="20"/>
      </w:rPr>
    </w:lvl>
    <w:lvl w:ilvl="1">
      <w:numFmt w:val="bullet"/>
      <w:lvlText w:val="•"/>
      <w:lvlJc w:val="left"/>
      <w:pPr>
        <w:ind w:left="698" w:hanging="167"/>
      </w:pPr>
    </w:lvl>
    <w:lvl w:ilvl="2">
      <w:numFmt w:val="bullet"/>
      <w:lvlText w:val="•"/>
      <w:lvlJc w:val="left"/>
      <w:pPr>
        <w:ind w:left="1297" w:hanging="167"/>
      </w:pPr>
    </w:lvl>
    <w:lvl w:ilvl="3">
      <w:numFmt w:val="bullet"/>
      <w:lvlText w:val="•"/>
      <w:lvlJc w:val="left"/>
      <w:pPr>
        <w:ind w:left="1896" w:hanging="167"/>
      </w:pPr>
    </w:lvl>
    <w:lvl w:ilvl="4">
      <w:numFmt w:val="bullet"/>
      <w:lvlText w:val="•"/>
      <w:lvlJc w:val="left"/>
      <w:pPr>
        <w:ind w:left="2494" w:hanging="167"/>
      </w:pPr>
    </w:lvl>
    <w:lvl w:ilvl="5">
      <w:numFmt w:val="bullet"/>
      <w:lvlText w:val="•"/>
      <w:lvlJc w:val="left"/>
      <w:pPr>
        <w:ind w:left="3093" w:hanging="167"/>
      </w:pPr>
    </w:lvl>
    <w:lvl w:ilvl="6">
      <w:numFmt w:val="bullet"/>
      <w:lvlText w:val="•"/>
      <w:lvlJc w:val="left"/>
      <w:pPr>
        <w:ind w:left="3692" w:hanging="167"/>
      </w:pPr>
    </w:lvl>
    <w:lvl w:ilvl="7">
      <w:numFmt w:val="bullet"/>
      <w:lvlText w:val="•"/>
      <w:lvlJc w:val="left"/>
      <w:pPr>
        <w:ind w:left="4290" w:hanging="167"/>
      </w:pPr>
    </w:lvl>
    <w:lvl w:ilvl="8">
      <w:numFmt w:val="bullet"/>
      <w:lvlText w:val="•"/>
      <w:lvlJc w:val="left"/>
      <w:pPr>
        <w:ind w:left="4889" w:hanging="167"/>
      </w:pPr>
    </w:lvl>
  </w:abstractNum>
  <w:abstractNum w:abstractNumId="215">
    <w:nsid w:val="000004D9"/>
    <w:multiLevelType w:val="multilevel"/>
    <w:tmpl w:val="0000095C"/>
    <w:lvl w:ilvl="0">
      <w:start w:val="1"/>
      <w:numFmt w:val="decimal"/>
      <w:lvlText w:val="%1."/>
      <w:lvlJc w:val="left"/>
      <w:pPr>
        <w:ind w:left="273" w:hanging="167"/>
      </w:pPr>
      <w:rPr>
        <w:rFonts w:ascii="Times New Roman" w:hAnsi="Times New Roman" w:cs="Times New Roman"/>
        <w:b w:val="0"/>
        <w:bCs w:val="0"/>
        <w:w w:val="100"/>
        <w:sz w:val="20"/>
        <w:szCs w:val="20"/>
      </w:rPr>
    </w:lvl>
    <w:lvl w:ilvl="1">
      <w:numFmt w:val="bullet"/>
      <w:lvlText w:val="•"/>
      <w:lvlJc w:val="left"/>
      <w:pPr>
        <w:ind w:left="860" w:hanging="167"/>
      </w:pPr>
    </w:lvl>
    <w:lvl w:ilvl="2">
      <w:numFmt w:val="bullet"/>
      <w:lvlText w:val="•"/>
      <w:lvlJc w:val="left"/>
      <w:pPr>
        <w:ind w:left="1441" w:hanging="167"/>
      </w:pPr>
    </w:lvl>
    <w:lvl w:ilvl="3">
      <w:numFmt w:val="bullet"/>
      <w:lvlText w:val="•"/>
      <w:lvlJc w:val="left"/>
      <w:pPr>
        <w:ind w:left="2022" w:hanging="167"/>
      </w:pPr>
    </w:lvl>
    <w:lvl w:ilvl="4">
      <w:numFmt w:val="bullet"/>
      <w:lvlText w:val="•"/>
      <w:lvlJc w:val="left"/>
      <w:pPr>
        <w:ind w:left="2602" w:hanging="167"/>
      </w:pPr>
    </w:lvl>
    <w:lvl w:ilvl="5">
      <w:numFmt w:val="bullet"/>
      <w:lvlText w:val="•"/>
      <w:lvlJc w:val="left"/>
      <w:pPr>
        <w:ind w:left="3183" w:hanging="167"/>
      </w:pPr>
    </w:lvl>
    <w:lvl w:ilvl="6">
      <w:numFmt w:val="bullet"/>
      <w:lvlText w:val="•"/>
      <w:lvlJc w:val="left"/>
      <w:pPr>
        <w:ind w:left="3764" w:hanging="167"/>
      </w:pPr>
    </w:lvl>
    <w:lvl w:ilvl="7">
      <w:numFmt w:val="bullet"/>
      <w:lvlText w:val="•"/>
      <w:lvlJc w:val="left"/>
      <w:pPr>
        <w:ind w:left="4344" w:hanging="167"/>
      </w:pPr>
    </w:lvl>
    <w:lvl w:ilvl="8">
      <w:numFmt w:val="bullet"/>
      <w:lvlText w:val="•"/>
      <w:lvlJc w:val="left"/>
      <w:pPr>
        <w:ind w:left="4925" w:hanging="167"/>
      </w:pPr>
    </w:lvl>
  </w:abstractNum>
  <w:abstractNum w:abstractNumId="216">
    <w:nsid w:val="000004DA"/>
    <w:multiLevelType w:val="multilevel"/>
    <w:tmpl w:val="0000095D"/>
    <w:lvl w:ilvl="0">
      <w:start w:val="1"/>
      <w:numFmt w:val="decimal"/>
      <w:lvlText w:val="%1."/>
      <w:lvlJc w:val="left"/>
      <w:pPr>
        <w:ind w:left="106" w:hanging="167"/>
      </w:pPr>
      <w:rPr>
        <w:rFonts w:ascii="Times New Roman" w:hAnsi="Times New Roman" w:cs="Times New Roman"/>
        <w:b w:val="0"/>
        <w:bCs w:val="0"/>
        <w:w w:val="100"/>
        <w:sz w:val="20"/>
        <w:szCs w:val="20"/>
      </w:rPr>
    </w:lvl>
    <w:lvl w:ilvl="1">
      <w:numFmt w:val="bullet"/>
      <w:lvlText w:val="•"/>
      <w:lvlJc w:val="left"/>
      <w:pPr>
        <w:ind w:left="698" w:hanging="167"/>
      </w:pPr>
    </w:lvl>
    <w:lvl w:ilvl="2">
      <w:numFmt w:val="bullet"/>
      <w:lvlText w:val="•"/>
      <w:lvlJc w:val="left"/>
      <w:pPr>
        <w:ind w:left="1297" w:hanging="167"/>
      </w:pPr>
    </w:lvl>
    <w:lvl w:ilvl="3">
      <w:numFmt w:val="bullet"/>
      <w:lvlText w:val="•"/>
      <w:lvlJc w:val="left"/>
      <w:pPr>
        <w:ind w:left="1896" w:hanging="167"/>
      </w:pPr>
    </w:lvl>
    <w:lvl w:ilvl="4">
      <w:numFmt w:val="bullet"/>
      <w:lvlText w:val="•"/>
      <w:lvlJc w:val="left"/>
      <w:pPr>
        <w:ind w:left="2494" w:hanging="167"/>
      </w:pPr>
    </w:lvl>
    <w:lvl w:ilvl="5">
      <w:numFmt w:val="bullet"/>
      <w:lvlText w:val="•"/>
      <w:lvlJc w:val="left"/>
      <w:pPr>
        <w:ind w:left="3093" w:hanging="167"/>
      </w:pPr>
    </w:lvl>
    <w:lvl w:ilvl="6">
      <w:numFmt w:val="bullet"/>
      <w:lvlText w:val="•"/>
      <w:lvlJc w:val="left"/>
      <w:pPr>
        <w:ind w:left="3692" w:hanging="167"/>
      </w:pPr>
    </w:lvl>
    <w:lvl w:ilvl="7">
      <w:numFmt w:val="bullet"/>
      <w:lvlText w:val="•"/>
      <w:lvlJc w:val="left"/>
      <w:pPr>
        <w:ind w:left="4290" w:hanging="167"/>
      </w:pPr>
    </w:lvl>
    <w:lvl w:ilvl="8">
      <w:numFmt w:val="bullet"/>
      <w:lvlText w:val="•"/>
      <w:lvlJc w:val="left"/>
      <w:pPr>
        <w:ind w:left="4889" w:hanging="167"/>
      </w:pPr>
    </w:lvl>
  </w:abstractNum>
  <w:abstractNum w:abstractNumId="217">
    <w:nsid w:val="000004DB"/>
    <w:multiLevelType w:val="multilevel"/>
    <w:tmpl w:val="0000095E"/>
    <w:lvl w:ilvl="0">
      <w:start w:val="1"/>
      <w:numFmt w:val="decimal"/>
      <w:lvlText w:val="%1."/>
      <w:lvlJc w:val="left"/>
      <w:pPr>
        <w:ind w:left="273" w:hanging="167"/>
      </w:pPr>
      <w:rPr>
        <w:rFonts w:ascii="Times New Roman" w:hAnsi="Times New Roman" w:cs="Times New Roman"/>
        <w:b w:val="0"/>
        <w:bCs w:val="0"/>
        <w:w w:val="100"/>
        <w:sz w:val="20"/>
        <w:szCs w:val="20"/>
      </w:rPr>
    </w:lvl>
    <w:lvl w:ilvl="1">
      <w:numFmt w:val="bullet"/>
      <w:lvlText w:val="•"/>
      <w:lvlJc w:val="left"/>
      <w:pPr>
        <w:ind w:left="860" w:hanging="167"/>
      </w:pPr>
    </w:lvl>
    <w:lvl w:ilvl="2">
      <w:numFmt w:val="bullet"/>
      <w:lvlText w:val="•"/>
      <w:lvlJc w:val="left"/>
      <w:pPr>
        <w:ind w:left="1441" w:hanging="167"/>
      </w:pPr>
    </w:lvl>
    <w:lvl w:ilvl="3">
      <w:numFmt w:val="bullet"/>
      <w:lvlText w:val="•"/>
      <w:lvlJc w:val="left"/>
      <w:pPr>
        <w:ind w:left="2022" w:hanging="167"/>
      </w:pPr>
    </w:lvl>
    <w:lvl w:ilvl="4">
      <w:numFmt w:val="bullet"/>
      <w:lvlText w:val="•"/>
      <w:lvlJc w:val="left"/>
      <w:pPr>
        <w:ind w:left="2602" w:hanging="167"/>
      </w:pPr>
    </w:lvl>
    <w:lvl w:ilvl="5">
      <w:numFmt w:val="bullet"/>
      <w:lvlText w:val="•"/>
      <w:lvlJc w:val="left"/>
      <w:pPr>
        <w:ind w:left="3183" w:hanging="167"/>
      </w:pPr>
    </w:lvl>
    <w:lvl w:ilvl="6">
      <w:numFmt w:val="bullet"/>
      <w:lvlText w:val="•"/>
      <w:lvlJc w:val="left"/>
      <w:pPr>
        <w:ind w:left="3764" w:hanging="167"/>
      </w:pPr>
    </w:lvl>
    <w:lvl w:ilvl="7">
      <w:numFmt w:val="bullet"/>
      <w:lvlText w:val="•"/>
      <w:lvlJc w:val="left"/>
      <w:pPr>
        <w:ind w:left="4344" w:hanging="167"/>
      </w:pPr>
    </w:lvl>
    <w:lvl w:ilvl="8">
      <w:numFmt w:val="bullet"/>
      <w:lvlText w:val="•"/>
      <w:lvlJc w:val="left"/>
      <w:pPr>
        <w:ind w:left="4925" w:hanging="167"/>
      </w:pPr>
    </w:lvl>
  </w:abstractNum>
  <w:abstractNum w:abstractNumId="218">
    <w:nsid w:val="000004DC"/>
    <w:multiLevelType w:val="multilevel"/>
    <w:tmpl w:val="0000095F"/>
    <w:lvl w:ilvl="0">
      <w:numFmt w:val="bullet"/>
      <w:lvlText w:val=""/>
      <w:lvlJc w:val="left"/>
      <w:pPr>
        <w:ind w:left="826" w:hanging="360"/>
      </w:pPr>
      <w:rPr>
        <w:rFonts w:ascii="Wingdings" w:hAnsi="Wingdings"/>
        <w:b w:val="0"/>
        <w:w w:val="99"/>
        <w:sz w:val="28"/>
      </w:rPr>
    </w:lvl>
    <w:lvl w:ilvl="1">
      <w:numFmt w:val="bullet"/>
      <w:lvlText w:val="•"/>
      <w:lvlJc w:val="left"/>
      <w:pPr>
        <w:ind w:left="1836" w:hanging="360"/>
      </w:pPr>
    </w:lvl>
    <w:lvl w:ilvl="2">
      <w:numFmt w:val="bullet"/>
      <w:lvlText w:val="•"/>
      <w:lvlJc w:val="left"/>
      <w:pPr>
        <w:ind w:left="2853" w:hanging="360"/>
      </w:pPr>
    </w:lvl>
    <w:lvl w:ilvl="3">
      <w:numFmt w:val="bullet"/>
      <w:lvlText w:val="•"/>
      <w:lvlJc w:val="left"/>
      <w:pPr>
        <w:ind w:left="3869" w:hanging="360"/>
      </w:pPr>
    </w:lvl>
    <w:lvl w:ilvl="4">
      <w:numFmt w:val="bullet"/>
      <w:lvlText w:val="•"/>
      <w:lvlJc w:val="left"/>
      <w:pPr>
        <w:ind w:left="4886" w:hanging="360"/>
      </w:pPr>
    </w:lvl>
    <w:lvl w:ilvl="5">
      <w:numFmt w:val="bullet"/>
      <w:lvlText w:val="•"/>
      <w:lvlJc w:val="left"/>
      <w:pPr>
        <w:ind w:left="5903" w:hanging="360"/>
      </w:pPr>
    </w:lvl>
    <w:lvl w:ilvl="6">
      <w:numFmt w:val="bullet"/>
      <w:lvlText w:val="•"/>
      <w:lvlJc w:val="left"/>
      <w:pPr>
        <w:ind w:left="6919" w:hanging="360"/>
      </w:pPr>
    </w:lvl>
    <w:lvl w:ilvl="7">
      <w:numFmt w:val="bullet"/>
      <w:lvlText w:val="•"/>
      <w:lvlJc w:val="left"/>
      <w:pPr>
        <w:ind w:left="7936" w:hanging="360"/>
      </w:pPr>
    </w:lvl>
    <w:lvl w:ilvl="8">
      <w:numFmt w:val="bullet"/>
      <w:lvlText w:val="•"/>
      <w:lvlJc w:val="left"/>
      <w:pPr>
        <w:ind w:left="8953" w:hanging="360"/>
      </w:pPr>
    </w:lvl>
  </w:abstractNum>
  <w:abstractNum w:abstractNumId="219">
    <w:nsid w:val="000004DD"/>
    <w:multiLevelType w:val="multilevel"/>
    <w:tmpl w:val="00000960"/>
    <w:lvl w:ilvl="0">
      <w:numFmt w:val="bullet"/>
      <w:lvlText w:val="•"/>
      <w:lvlJc w:val="left"/>
      <w:pPr>
        <w:ind w:left="107" w:hanging="204"/>
      </w:pPr>
      <w:rPr>
        <w:rFonts w:ascii="Times New Roman" w:hAnsi="Times New Roman"/>
        <w:b w:val="0"/>
        <w:spacing w:val="-1"/>
        <w:w w:val="100"/>
        <w:sz w:val="24"/>
      </w:rPr>
    </w:lvl>
    <w:lvl w:ilvl="1">
      <w:numFmt w:val="bullet"/>
      <w:lvlText w:val="•"/>
      <w:lvlJc w:val="left"/>
      <w:pPr>
        <w:ind w:left="513" w:hanging="204"/>
      </w:pPr>
    </w:lvl>
    <w:lvl w:ilvl="2">
      <w:numFmt w:val="bullet"/>
      <w:lvlText w:val="•"/>
      <w:lvlJc w:val="left"/>
      <w:pPr>
        <w:ind w:left="927" w:hanging="204"/>
      </w:pPr>
    </w:lvl>
    <w:lvl w:ilvl="3">
      <w:numFmt w:val="bullet"/>
      <w:lvlText w:val="•"/>
      <w:lvlJc w:val="left"/>
      <w:pPr>
        <w:ind w:left="1341" w:hanging="204"/>
      </w:pPr>
    </w:lvl>
    <w:lvl w:ilvl="4">
      <w:numFmt w:val="bullet"/>
      <w:lvlText w:val="•"/>
      <w:lvlJc w:val="left"/>
      <w:pPr>
        <w:ind w:left="1755" w:hanging="204"/>
      </w:pPr>
    </w:lvl>
    <w:lvl w:ilvl="5">
      <w:numFmt w:val="bullet"/>
      <w:lvlText w:val="•"/>
      <w:lvlJc w:val="left"/>
      <w:pPr>
        <w:ind w:left="2169" w:hanging="204"/>
      </w:pPr>
    </w:lvl>
    <w:lvl w:ilvl="6">
      <w:numFmt w:val="bullet"/>
      <w:lvlText w:val="•"/>
      <w:lvlJc w:val="left"/>
      <w:pPr>
        <w:ind w:left="2583" w:hanging="204"/>
      </w:pPr>
    </w:lvl>
    <w:lvl w:ilvl="7">
      <w:numFmt w:val="bullet"/>
      <w:lvlText w:val="•"/>
      <w:lvlJc w:val="left"/>
      <w:pPr>
        <w:ind w:left="2997" w:hanging="204"/>
      </w:pPr>
    </w:lvl>
    <w:lvl w:ilvl="8">
      <w:numFmt w:val="bullet"/>
      <w:lvlText w:val="•"/>
      <w:lvlJc w:val="left"/>
      <w:pPr>
        <w:ind w:left="3411" w:hanging="204"/>
      </w:pPr>
    </w:lvl>
  </w:abstractNum>
  <w:abstractNum w:abstractNumId="220">
    <w:nsid w:val="000004DE"/>
    <w:multiLevelType w:val="multilevel"/>
    <w:tmpl w:val="00000961"/>
    <w:lvl w:ilvl="0">
      <w:numFmt w:val="bullet"/>
      <w:lvlText w:val="•"/>
      <w:lvlJc w:val="left"/>
      <w:pPr>
        <w:ind w:left="107" w:hanging="204"/>
      </w:pPr>
      <w:rPr>
        <w:rFonts w:ascii="Times New Roman" w:hAnsi="Times New Roman"/>
        <w:b w:val="0"/>
        <w:spacing w:val="-8"/>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21">
    <w:nsid w:val="000004DF"/>
    <w:multiLevelType w:val="multilevel"/>
    <w:tmpl w:val="00000962"/>
    <w:lvl w:ilvl="0">
      <w:numFmt w:val="bullet"/>
      <w:lvlText w:val="•"/>
      <w:lvlJc w:val="left"/>
      <w:pPr>
        <w:ind w:left="107" w:hanging="204"/>
      </w:pPr>
      <w:rPr>
        <w:rFonts w:ascii="Times New Roman" w:hAnsi="Times New Roman"/>
        <w:b w:val="0"/>
        <w:spacing w:val="-2"/>
        <w:w w:val="100"/>
        <w:sz w:val="24"/>
      </w:rPr>
    </w:lvl>
    <w:lvl w:ilvl="1">
      <w:numFmt w:val="bullet"/>
      <w:lvlText w:val="•"/>
      <w:lvlJc w:val="left"/>
      <w:pPr>
        <w:ind w:left="513" w:hanging="204"/>
      </w:pPr>
    </w:lvl>
    <w:lvl w:ilvl="2">
      <w:numFmt w:val="bullet"/>
      <w:lvlText w:val="•"/>
      <w:lvlJc w:val="left"/>
      <w:pPr>
        <w:ind w:left="927" w:hanging="204"/>
      </w:pPr>
    </w:lvl>
    <w:lvl w:ilvl="3">
      <w:numFmt w:val="bullet"/>
      <w:lvlText w:val="•"/>
      <w:lvlJc w:val="left"/>
      <w:pPr>
        <w:ind w:left="1341" w:hanging="204"/>
      </w:pPr>
    </w:lvl>
    <w:lvl w:ilvl="4">
      <w:numFmt w:val="bullet"/>
      <w:lvlText w:val="•"/>
      <w:lvlJc w:val="left"/>
      <w:pPr>
        <w:ind w:left="1755" w:hanging="204"/>
      </w:pPr>
    </w:lvl>
    <w:lvl w:ilvl="5">
      <w:numFmt w:val="bullet"/>
      <w:lvlText w:val="•"/>
      <w:lvlJc w:val="left"/>
      <w:pPr>
        <w:ind w:left="2169" w:hanging="204"/>
      </w:pPr>
    </w:lvl>
    <w:lvl w:ilvl="6">
      <w:numFmt w:val="bullet"/>
      <w:lvlText w:val="•"/>
      <w:lvlJc w:val="left"/>
      <w:pPr>
        <w:ind w:left="2583" w:hanging="204"/>
      </w:pPr>
    </w:lvl>
    <w:lvl w:ilvl="7">
      <w:numFmt w:val="bullet"/>
      <w:lvlText w:val="•"/>
      <w:lvlJc w:val="left"/>
      <w:pPr>
        <w:ind w:left="2997" w:hanging="204"/>
      </w:pPr>
    </w:lvl>
    <w:lvl w:ilvl="8">
      <w:numFmt w:val="bullet"/>
      <w:lvlText w:val="•"/>
      <w:lvlJc w:val="left"/>
      <w:pPr>
        <w:ind w:left="3411" w:hanging="204"/>
      </w:pPr>
    </w:lvl>
  </w:abstractNum>
  <w:abstractNum w:abstractNumId="222">
    <w:nsid w:val="000004E0"/>
    <w:multiLevelType w:val="multilevel"/>
    <w:tmpl w:val="00000963"/>
    <w:lvl w:ilvl="0">
      <w:numFmt w:val="bullet"/>
      <w:lvlText w:val="•"/>
      <w:lvlJc w:val="left"/>
      <w:pPr>
        <w:ind w:left="107" w:hanging="204"/>
      </w:pPr>
      <w:rPr>
        <w:rFonts w:ascii="Times New Roman" w:hAnsi="Times New Roman"/>
        <w:b w:val="0"/>
        <w:spacing w:val="-3"/>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23">
    <w:nsid w:val="000004E1"/>
    <w:multiLevelType w:val="multilevel"/>
    <w:tmpl w:val="00000964"/>
    <w:lvl w:ilvl="0">
      <w:numFmt w:val="bullet"/>
      <w:lvlText w:val="•"/>
      <w:lvlJc w:val="left"/>
      <w:pPr>
        <w:ind w:left="311" w:hanging="204"/>
      </w:pPr>
      <w:rPr>
        <w:rFonts w:ascii="Times New Roman" w:hAnsi="Times New Roman"/>
        <w:b w:val="0"/>
        <w:spacing w:val="-2"/>
        <w:w w:val="100"/>
        <w:sz w:val="24"/>
      </w:rPr>
    </w:lvl>
    <w:lvl w:ilvl="1">
      <w:numFmt w:val="bullet"/>
      <w:lvlText w:val="•"/>
      <w:lvlJc w:val="left"/>
      <w:pPr>
        <w:ind w:left="870" w:hanging="204"/>
      </w:pPr>
    </w:lvl>
    <w:lvl w:ilvl="2">
      <w:numFmt w:val="bullet"/>
      <w:lvlText w:val="•"/>
      <w:lvlJc w:val="left"/>
      <w:pPr>
        <w:ind w:left="1420" w:hanging="204"/>
      </w:pPr>
    </w:lvl>
    <w:lvl w:ilvl="3">
      <w:numFmt w:val="bullet"/>
      <w:lvlText w:val="•"/>
      <w:lvlJc w:val="left"/>
      <w:pPr>
        <w:ind w:left="1970" w:hanging="204"/>
      </w:pPr>
    </w:lvl>
    <w:lvl w:ilvl="4">
      <w:numFmt w:val="bullet"/>
      <w:lvlText w:val="•"/>
      <w:lvlJc w:val="left"/>
      <w:pPr>
        <w:ind w:left="2521" w:hanging="204"/>
      </w:pPr>
    </w:lvl>
    <w:lvl w:ilvl="5">
      <w:numFmt w:val="bullet"/>
      <w:lvlText w:val="•"/>
      <w:lvlJc w:val="left"/>
      <w:pPr>
        <w:ind w:left="3071" w:hanging="204"/>
      </w:pPr>
    </w:lvl>
    <w:lvl w:ilvl="6">
      <w:numFmt w:val="bullet"/>
      <w:lvlText w:val="•"/>
      <w:lvlJc w:val="left"/>
      <w:pPr>
        <w:ind w:left="3621" w:hanging="204"/>
      </w:pPr>
    </w:lvl>
    <w:lvl w:ilvl="7">
      <w:numFmt w:val="bullet"/>
      <w:lvlText w:val="•"/>
      <w:lvlJc w:val="left"/>
      <w:pPr>
        <w:ind w:left="4172" w:hanging="204"/>
      </w:pPr>
    </w:lvl>
    <w:lvl w:ilvl="8">
      <w:numFmt w:val="bullet"/>
      <w:lvlText w:val="•"/>
      <w:lvlJc w:val="left"/>
      <w:pPr>
        <w:ind w:left="4722" w:hanging="204"/>
      </w:pPr>
    </w:lvl>
  </w:abstractNum>
  <w:abstractNum w:abstractNumId="224">
    <w:nsid w:val="000004E2"/>
    <w:multiLevelType w:val="multilevel"/>
    <w:tmpl w:val="00000965"/>
    <w:lvl w:ilvl="0">
      <w:numFmt w:val="bullet"/>
      <w:lvlText w:val="•"/>
      <w:lvlJc w:val="left"/>
      <w:pPr>
        <w:ind w:left="311" w:hanging="204"/>
      </w:pPr>
      <w:rPr>
        <w:rFonts w:ascii="Times New Roman" w:hAnsi="Times New Roman"/>
        <w:b w:val="0"/>
        <w:spacing w:val="-1"/>
        <w:w w:val="100"/>
        <w:sz w:val="24"/>
      </w:rPr>
    </w:lvl>
    <w:lvl w:ilvl="1">
      <w:numFmt w:val="bullet"/>
      <w:lvlText w:val="•"/>
      <w:lvlJc w:val="left"/>
      <w:pPr>
        <w:ind w:left="711" w:hanging="204"/>
      </w:pPr>
    </w:lvl>
    <w:lvl w:ilvl="2">
      <w:numFmt w:val="bullet"/>
      <w:lvlText w:val="•"/>
      <w:lvlJc w:val="left"/>
      <w:pPr>
        <w:ind w:left="1103" w:hanging="204"/>
      </w:pPr>
    </w:lvl>
    <w:lvl w:ilvl="3">
      <w:numFmt w:val="bullet"/>
      <w:lvlText w:val="•"/>
      <w:lvlJc w:val="left"/>
      <w:pPr>
        <w:ind w:left="1495" w:hanging="204"/>
      </w:pPr>
    </w:lvl>
    <w:lvl w:ilvl="4">
      <w:numFmt w:val="bullet"/>
      <w:lvlText w:val="•"/>
      <w:lvlJc w:val="left"/>
      <w:pPr>
        <w:ind w:left="1887" w:hanging="204"/>
      </w:pPr>
    </w:lvl>
    <w:lvl w:ilvl="5">
      <w:numFmt w:val="bullet"/>
      <w:lvlText w:val="•"/>
      <w:lvlJc w:val="left"/>
      <w:pPr>
        <w:ind w:left="2279" w:hanging="204"/>
      </w:pPr>
    </w:lvl>
    <w:lvl w:ilvl="6">
      <w:numFmt w:val="bullet"/>
      <w:lvlText w:val="•"/>
      <w:lvlJc w:val="left"/>
      <w:pPr>
        <w:ind w:left="2671" w:hanging="204"/>
      </w:pPr>
    </w:lvl>
    <w:lvl w:ilvl="7">
      <w:numFmt w:val="bullet"/>
      <w:lvlText w:val="•"/>
      <w:lvlJc w:val="left"/>
      <w:pPr>
        <w:ind w:left="3063" w:hanging="204"/>
      </w:pPr>
    </w:lvl>
    <w:lvl w:ilvl="8">
      <w:numFmt w:val="bullet"/>
      <w:lvlText w:val="•"/>
      <w:lvlJc w:val="left"/>
      <w:pPr>
        <w:ind w:left="3455" w:hanging="204"/>
      </w:pPr>
    </w:lvl>
  </w:abstractNum>
  <w:abstractNum w:abstractNumId="225">
    <w:nsid w:val="000004E3"/>
    <w:multiLevelType w:val="multilevel"/>
    <w:tmpl w:val="00000966"/>
    <w:lvl w:ilvl="0">
      <w:numFmt w:val="bullet"/>
      <w:lvlText w:val="•"/>
      <w:lvlJc w:val="left"/>
      <w:pPr>
        <w:ind w:left="311" w:hanging="204"/>
      </w:pPr>
      <w:rPr>
        <w:rFonts w:ascii="Times New Roman" w:hAnsi="Times New Roman"/>
        <w:b w:val="0"/>
        <w:spacing w:val="-1"/>
        <w:w w:val="100"/>
        <w:sz w:val="24"/>
      </w:rPr>
    </w:lvl>
    <w:lvl w:ilvl="1">
      <w:numFmt w:val="bullet"/>
      <w:lvlText w:val="•"/>
      <w:lvlJc w:val="left"/>
      <w:pPr>
        <w:ind w:left="870" w:hanging="204"/>
      </w:pPr>
    </w:lvl>
    <w:lvl w:ilvl="2">
      <w:numFmt w:val="bullet"/>
      <w:lvlText w:val="•"/>
      <w:lvlJc w:val="left"/>
      <w:pPr>
        <w:ind w:left="1420" w:hanging="204"/>
      </w:pPr>
    </w:lvl>
    <w:lvl w:ilvl="3">
      <w:numFmt w:val="bullet"/>
      <w:lvlText w:val="•"/>
      <w:lvlJc w:val="left"/>
      <w:pPr>
        <w:ind w:left="1970" w:hanging="204"/>
      </w:pPr>
    </w:lvl>
    <w:lvl w:ilvl="4">
      <w:numFmt w:val="bullet"/>
      <w:lvlText w:val="•"/>
      <w:lvlJc w:val="left"/>
      <w:pPr>
        <w:ind w:left="2521" w:hanging="204"/>
      </w:pPr>
    </w:lvl>
    <w:lvl w:ilvl="5">
      <w:numFmt w:val="bullet"/>
      <w:lvlText w:val="•"/>
      <w:lvlJc w:val="left"/>
      <w:pPr>
        <w:ind w:left="3071" w:hanging="204"/>
      </w:pPr>
    </w:lvl>
    <w:lvl w:ilvl="6">
      <w:numFmt w:val="bullet"/>
      <w:lvlText w:val="•"/>
      <w:lvlJc w:val="left"/>
      <w:pPr>
        <w:ind w:left="3621" w:hanging="204"/>
      </w:pPr>
    </w:lvl>
    <w:lvl w:ilvl="7">
      <w:numFmt w:val="bullet"/>
      <w:lvlText w:val="•"/>
      <w:lvlJc w:val="left"/>
      <w:pPr>
        <w:ind w:left="4172" w:hanging="204"/>
      </w:pPr>
    </w:lvl>
    <w:lvl w:ilvl="8">
      <w:numFmt w:val="bullet"/>
      <w:lvlText w:val="•"/>
      <w:lvlJc w:val="left"/>
      <w:pPr>
        <w:ind w:left="4722" w:hanging="204"/>
      </w:pPr>
    </w:lvl>
  </w:abstractNum>
  <w:abstractNum w:abstractNumId="226">
    <w:nsid w:val="000004E4"/>
    <w:multiLevelType w:val="multilevel"/>
    <w:tmpl w:val="00000967"/>
    <w:lvl w:ilvl="0">
      <w:numFmt w:val="bullet"/>
      <w:lvlText w:val="•"/>
      <w:lvlJc w:val="left"/>
      <w:pPr>
        <w:ind w:left="107" w:hanging="144"/>
      </w:pPr>
      <w:rPr>
        <w:rFonts w:ascii="Times New Roman" w:hAnsi="Times New Roman"/>
        <w:b w:val="0"/>
        <w:w w:val="100"/>
        <w:sz w:val="24"/>
      </w:rPr>
    </w:lvl>
    <w:lvl w:ilvl="1">
      <w:numFmt w:val="bullet"/>
      <w:lvlText w:val="•"/>
      <w:lvlJc w:val="left"/>
      <w:pPr>
        <w:ind w:left="513" w:hanging="144"/>
      </w:pPr>
    </w:lvl>
    <w:lvl w:ilvl="2">
      <w:numFmt w:val="bullet"/>
      <w:lvlText w:val="•"/>
      <w:lvlJc w:val="left"/>
      <w:pPr>
        <w:ind w:left="927" w:hanging="144"/>
      </w:pPr>
    </w:lvl>
    <w:lvl w:ilvl="3">
      <w:numFmt w:val="bullet"/>
      <w:lvlText w:val="•"/>
      <w:lvlJc w:val="left"/>
      <w:pPr>
        <w:ind w:left="1341" w:hanging="144"/>
      </w:pPr>
    </w:lvl>
    <w:lvl w:ilvl="4">
      <w:numFmt w:val="bullet"/>
      <w:lvlText w:val="•"/>
      <w:lvlJc w:val="left"/>
      <w:pPr>
        <w:ind w:left="1755" w:hanging="144"/>
      </w:pPr>
    </w:lvl>
    <w:lvl w:ilvl="5">
      <w:numFmt w:val="bullet"/>
      <w:lvlText w:val="•"/>
      <w:lvlJc w:val="left"/>
      <w:pPr>
        <w:ind w:left="2169" w:hanging="144"/>
      </w:pPr>
    </w:lvl>
    <w:lvl w:ilvl="6">
      <w:numFmt w:val="bullet"/>
      <w:lvlText w:val="•"/>
      <w:lvlJc w:val="left"/>
      <w:pPr>
        <w:ind w:left="2583" w:hanging="144"/>
      </w:pPr>
    </w:lvl>
    <w:lvl w:ilvl="7">
      <w:numFmt w:val="bullet"/>
      <w:lvlText w:val="•"/>
      <w:lvlJc w:val="left"/>
      <w:pPr>
        <w:ind w:left="2997" w:hanging="144"/>
      </w:pPr>
    </w:lvl>
    <w:lvl w:ilvl="8">
      <w:numFmt w:val="bullet"/>
      <w:lvlText w:val="•"/>
      <w:lvlJc w:val="left"/>
      <w:pPr>
        <w:ind w:left="3411" w:hanging="144"/>
      </w:pPr>
    </w:lvl>
  </w:abstractNum>
  <w:abstractNum w:abstractNumId="227">
    <w:nsid w:val="000004E5"/>
    <w:multiLevelType w:val="multilevel"/>
    <w:tmpl w:val="00000968"/>
    <w:lvl w:ilvl="0">
      <w:numFmt w:val="bullet"/>
      <w:lvlText w:val="•"/>
      <w:lvlJc w:val="left"/>
      <w:pPr>
        <w:ind w:left="107" w:hanging="204"/>
      </w:pPr>
      <w:rPr>
        <w:rFonts w:ascii="Times New Roman" w:hAnsi="Times New Roman"/>
        <w:b w:val="0"/>
        <w:spacing w:val="-8"/>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28">
    <w:nsid w:val="000004E6"/>
    <w:multiLevelType w:val="multilevel"/>
    <w:tmpl w:val="00000969"/>
    <w:lvl w:ilvl="0">
      <w:numFmt w:val="bullet"/>
      <w:lvlText w:val="•"/>
      <w:lvlJc w:val="left"/>
      <w:pPr>
        <w:ind w:left="107" w:hanging="204"/>
      </w:pPr>
      <w:rPr>
        <w:rFonts w:ascii="Times New Roman" w:hAnsi="Times New Roman"/>
        <w:b w:val="0"/>
        <w:spacing w:val="-5"/>
        <w:w w:val="100"/>
        <w:sz w:val="24"/>
      </w:rPr>
    </w:lvl>
    <w:lvl w:ilvl="1">
      <w:numFmt w:val="bullet"/>
      <w:lvlText w:val="•"/>
      <w:lvlJc w:val="left"/>
      <w:pPr>
        <w:ind w:left="513" w:hanging="204"/>
      </w:pPr>
    </w:lvl>
    <w:lvl w:ilvl="2">
      <w:numFmt w:val="bullet"/>
      <w:lvlText w:val="•"/>
      <w:lvlJc w:val="left"/>
      <w:pPr>
        <w:ind w:left="927" w:hanging="204"/>
      </w:pPr>
    </w:lvl>
    <w:lvl w:ilvl="3">
      <w:numFmt w:val="bullet"/>
      <w:lvlText w:val="•"/>
      <w:lvlJc w:val="left"/>
      <w:pPr>
        <w:ind w:left="1341" w:hanging="204"/>
      </w:pPr>
    </w:lvl>
    <w:lvl w:ilvl="4">
      <w:numFmt w:val="bullet"/>
      <w:lvlText w:val="•"/>
      <w:lvlJc w:val="left"/>
      <w:pPr>
        <w:ind w:left="1755" w:hanging="204"/>
      </w:pPr>
    </w:lvl>
    <w:lvl w:ilvl="5">
      <w:numFmt w:val="bullet"/>
      <w:lvlText w:val="•"/>
      <w:lvlJc w:val="left"/>
      <w:pPr>
        <w:ind w:left="2169" w:hanging="204"/>
      </w:pPr>
    </w:lvl>
    <w:lvl w:ilvl="6">
      <w:numFmt w:val="bullet"/>
      <w:lvlText w:val="•"/>
      <w:lvlJc w:val="left"/>
      <w:pPr>
        <w:ind w:left="2583" w:hanging="204"/>
      </w:pPr>
    </w:lvl>
    <w:lvl w:ilvl="7">
      <w:numFmt w:val="bullet"/>
      <w:lvlText w:val="•"/>
      <w:lvlJc w:val="left"/>
      <w:pPr>
        <w:ind w:left="2997" w:hanging="204"/>
      </w:pPr>
    </w:lvl>
    <w:lvl w:ilvl="8">
      <w:numFmt w:val="bullet"/>
      <w:lvlText w:val="•"/>
      <w:lvlJc w:val="left"/>
      <w:pPr>
        <w:ind w:left="3411" w:hanging="204"/>
      </w:pPr>
    </w:lvl>
  </w:abstractNum>
  <w:abstractNum w:abstractNumId="229">
    <w:nsid w:val="000004E7"/>
    <w:multiLevelType w:val="multilevel"/>
    <w:tmpl w:val="0000096A"/>
    <w:lvl w:ilvl="0">
      <w:numFmt w:val="bullet"/>
      <w:lvlText w:val="•"/>
      <w:lvlJc w:val="left"/>
      <w:pPr>
        <w:ind w:left="107" w:hanging="204"/>
      </w:pPr>
      <w:rPr>
        <w:rFonts w:ascii="Times New Roman" w:hAnsi="Times New Roman"/>
        <w:b w:val="0"/>
        <w:spacing w:val="-5"/>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30">
    <w:nsid w:val="000004E8"/>
    <w:multiLevelType w:val="multilevel"/>
    <w:tmpl w:val="0000096B"/>
    <w:lvl w:ilvl="0">
      <w:numFmt w:val="bullet"/>
      <w:lvlText w:val="•"/>
      <w:lvlJc w:val="left"/>
      <w:pPr>
        <w:ind w:left="107" w:hanging="204"/>
      </w:pPr>
      <w:rPr>
        <w:rFonts w:ascii="Times New Roman" w:hAnsi="Times New Roman"/>
        <w:b w:val="0"/>
        <w:spacing w:val="-8"/>
        <w:w w:val="100"/>
        <w:sz w:val="24"/>
      </w:rPr>
    </w:lvl>
    <w:lvl w:ilvl="1">
      <w:numFmt w:val="bullet"/>
      <w:lvlText w:val="•"/>
      <w:lvlJc w:val="left"/>
      <w:pPr>
        <w:ind w:left="513" w:hanging="204"/>
      </w:pPr>
    </w:lvl>
    <w:lvl w:ilvl="2">
      <w:numFmt w:val="bullet"/>
      <w:lvlText w:val="•"/>
      <w:lvlJc w:val="left"/>
      <w:pPr>
        <w:ind w:left="927" w:hanging="204"/>
      </w:pPr>
    </w:lvl>
    <w:lvl w:ilvl="3">
      <w:numFmt w:val="bullet"/>
      <w:lvlText w:val="•"/>
      <w:lvlJc w:val="left"/>
      <w:pPr>
        <w:ind w:left="1341" w:hanging="204"/>
      </w:pPr>
    </w:lvl>
    <w:lvl w:ilvl="4">
      <w:numFmt w:val="bullet"/>
      <w:lvlText w:val="•"/>
      <w:lvlJc w:val="left"/>
      <w:pPr>
        <w:ind w:left="1755" w:hanging="204"/>
      </w:pPr>
    </w:lvl>
    <w:lvl w:ilvl="5">
      <w:numFmt w:val="bullet"/>
      <w:lvlText w:val="•"/>
      <w:lvlJc w:val="left"/>
      <w:pPr>
        <w:ind w:left="2169" w:hanging="204"/>
      </w:pPr>
    </w:lvl>
    <w:lvl w:ilvl="6">
      <w:numFmt w:val="bullet"/>
      <w:lvlText w:val="•"/>
      <w:lvlJc w:val="left"/>
      <w:pPr>
        <w:ind w:left="2583" w:hanging="204"/>
      </w:pPr>
    </w:lvl>
    <w:lvl w:ilvl="7">
      <w:numFmt w:val="bullet"/>
      <w:lvlText w:val="•"/>
      <w:lvlJc w:val="left"/>
      <w:pPr>
        <w:ind w:left="2997" w:hanging="204"/>
      </w:pPr>
    </w:lvl>
    <w:lvl w:ilvl="8">
      <w:numFmt w:val="bullet"/>
      <w:lvlText w:val="•"/>
      <w:lvlJc w:val="left"/>
      <w:pPr>
        <w:ind w:left="3411" w:hanging="204"/>
      </w:pPr>
    </w:lvl>
  </w:abstractNum>
  <w:abstractNum w:abstractNumId="231">
    <w:nsid w:val="000004E9"/>
    <w:multiLevelType w:val="multilevel"/>
    <w:tmpl w:val="0000096C"/>
    <w:lvl w:ilvl="0">
      <w:numFmt w:val="bullet"/>
      <w:lvlText w:val="•"/>
      <w:lvlJc w:val="left"/>
      <w:pPr>
        <w:ind w:left="107" w:hanging="204"/>
      </w:pPr>
      <w:rPr>
        <w:rFonts w:ascii="Times New Roman" w:hAnsi="Times New Roman"/>
        <w:b w:val="0"/>
        <w:spacing w:val="-8"/>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32">
    <w:nsid w:val="000004EA"/>
    <w:multiLevelType w:val="multilevel"/>
    <w:tmpl w:val="0000096D"/>
    <w:lvl w:ilvl="0">
      <w:numFmt w:val="bullet"/>
      <w:lvlText w:val="•"/>
      <w:lvlJc w:val="left"/>
      <w:pPr>
        <w:ind w:left="107" w:hanging="204"/>
      </w:pPr>
      <w:rPr>
        <w:rFonts w:ascii="Times New Roman" w:hAnsi="Times New Roman"/>
        <w:b w:val="0"/>
        <w:spacing w:val="-2"/>
        <w:w w:val="100"/>
        <w:sz w:val="24"/>
      </w:rPr>
    </w:lvl>
    <w:lvl w:ilvl="1">
      <w:numFmt w:val="bullet"/>
      <w:lvlText w:val="•"/>
      <w:lvlJc w:val="left"/>
      <w:pPr>
        <w:ind w:left="513" w:hanging="204"/>
      </w:pPr>
    </w:lvl>
    <w:lvl w:ilvl="2">
      <w:numFmt w:val="bullet"/>
      <w:lvlText w:val="•"/>
      <w:lvlJc w:val="left"/>
      <w:pPr>
        <w:ind w:left="927" w:hanging="204"/>
      </w:pPr>
    </w:lvl>
    <w:lvl w:ilvl="3">
      <w:numFmt w:val="bullet"/>
      <w:lvlText w:val="•"/>
      <w:lvlJc w:val="left"/>
      <w:pPr>
        <w:ind w:left="1341" w:hanging="204"/>
      </w:pPr>
    </w:lvl>
    <w:lvl w:ilvl="4">
      <w:numFmt w:val="bullet"/>
      <w:lvlText w:val="•"/>
      <w:lvlJc w:val="left"/>
      <w:pPr>
        <w:ind w:left="1755" w:hanging="204"/>
      </w:pPr>
    </w:lvl>
    <w:lvl w:ilvl="5">
      <w:numFmt w:val="bullet"/>
      <w:lvlText w:val="•"/>
      <w:lvlJc w:val="left"/>
      <w:pPr>
        <w:ind w:left="2169" w:hanging="204"/>
      </w:pPr>
    </w:lvl>
    <w:lvl w:ilvl="6">
      <w:numFmt w:val="bullet"/>
      <w:lvlText w:val="•"/>
      <w:lvlJc w:val="left"/>
      <w:pPr>
        <w:ind w:left="2583" w:hanging="204"/>
      </w:pPr>
    </w:lvl>
    <w:lvl w:ilvl="7">
      <w:numFmt w:val="bullet"/>
      <w:lvlText w:val="•"/>
      <w:lvlJc w:val="left"/>
      <w:pPr>
        <w:ind w:left="2997" w:hanging="204"/>
      </w:pPr>
    </w:lvl>
    <w:lvl w:ilvl="8">
      <w:numFmt w:val="bullet"/>
      <w:lvlText w:val="•"/>
      <w:lvlJc w:val="left"/>
      <w:pPr>
        <w:ind w:left="3411" w:hanging="204"/>
      </w:pPr>
    </w:lvl>
  </w:abstractNum>
  <w:abstractNum w:abstractNumId="233">
    <w:nsid w:val="000004EB"/>
    <w:multiLevelType w:val="multilevel"/>
    <w:tmpl w:val="0000096E"/>
    <w:lvl w:ilvl="0">
      <w:numFmt w:val="bullet"/>
      <w:lvlText w:val="•"/>
      <w:lvlJc w:val="left"/>
      <w:pPr>
        <w:ind w:left="107" w:hanging="204"/>
      </w:pPr>
      <w:rPr>
        <w:rFonts w:ascii="Times New Roman" w:hAnsi="Times New Roman"/>
        <w:b w:val="0"/>
        <w:spacing w:val="-2"/>
        <w:w w:val="100"/>
        <w:sz w:val="24"/>
      </w:rPr>
    </w:lvl>
    <w:lvl w:ilvl="1">
      <w:numFmt w:val="bullet"/>
      <w:lvlText w:val="•"/>
      <w:lvlJc w:val="left"/>
      <w:pPr>
        <w:ind w:left="672" w:hanging="204"/>
      </w:pPr>
    </w:lvl>
    <w:lvl w:ilvl="2">
      <w:numFmt w:val="bullet"/>
      <w:lvlText w:val="•"/>
      <w:lvlJc w:val="left"/>
      <w:pPr>
        <w:ind w:left="1244" w:hanging="204"/>
      </w:pPr>
    </w:lvl>
    <w:lvl w:ilvl="3">
      <w:numFmt w:val="bullet"/>
      <w:lvlText w:val="•"/>
      <w:lvlJc w:val="left"/>
      <w:pPr>
        <w:ind w:left="1816" w:hanging="204"/>
      </w:pPr>
    </w:lvl>
    <w:lvl w:ilvl="4">
      <w:numFmt w:val="bullet"/>
      <w:lvlText w:val="•"/>
      <w:lvlJc w:val="left"/>
      <w:pPr>
        <w:ind w:left="2389" w:hanging="204"/>
      </w:pPr>
    </w:lvl>
    <w:lvl w:ilvl="5">
      <w:numFmt w:val="bullet"/>
      <w:lvlText w:val="•"/>
      <w:lvlJc w:val="left"/>
      <w:pPr>
        <w:ind w:left="2961" w:hanging="204"/>
      </w:pPr>
    </w:lvl>
    <w:lvl w:ilvl="6">
      <w:numFmt w:val="bullet"/>
      <w:lvlText w:val="•"/>
      <w:lvlJc w:val="left"/>
      <w:pPr>
        <w:ind w:left="3533" w:hanging="204"/>
      </w:pPr>
    </w:lvl>
    <w:lvl w:ilvl="7">
      <w:numFmt w:val="bullet"/>
      <w:lvlText w:val="•"/>
      <w:lvlJc w:val="left"/>
      <w:pPr>
        <w:ind w:left="4106" w:hanging="204"/>
      </w:pPr>
    </w:lvl>
    <w:lvl w:ilvl="8">
      <w:numFmt w:val="bullet"/>
      <w:lvlText w:val="•"/>
      <w:lvlJc w:val="left"/>
      <w:pPr>
        <w:ind w:left="4678" w:hanging="204"/>
      </w:pPr>
    </w:lvl>
  </w:abstractNum>
  <w:abstractNum w:abstractNumId="234">
    <w:nsid w:val="000004EC"/>
    <w:multiLevelType w:val="multilevel"/>
    <w:tmpl w:val="0000096F"/>
    <w:lvl w:ilvl="0">
      <w:numFmt w:val="bullet"/>
      <w:lvlText w:val="•"/>
      <w:lvlJc w:val="left"/>
      <w:pPr>
        <w:ind w:left="251" w:hanging="144"/>
      </w:pPr>
      <w:rPr>
        <w:rFonts w:ascii="Times New Roman" w:hAnsi="Times New Roman"/>
        <w:b w:val="0"/>
        <w:w w:val="100"/>
        <w:sz w:val="24"/>
      </w:rPr>
    </w:lvl>
    <w:lvl w:ilvl="1">
      <w:numFmt w:val="bullet"/>
      <w:lvlText w:val="•"/>
      <w:lvlJc w:val="left"/>
      <w:pPr>
        <w:ind w:left="657" w:hanging="144"/>
      </w:pPr>
    </w:lvl>
    <w:lvl w:ilvl="2">
      <w:numFmt w:val="bullet"/>
      <w:lvlText w:val="•"/>
      <w:lvlJc w:val="left"/>
      <w:pPr>
        <w:ind w:left="1055" w:hanging="144"/>
      </w:pPr>
    </w:lvl>
    <w:lvl w:ilvl="3">
      <w:numFmt w:val="bullet"/>
      <w:lvlText w:val="•"/>
      <w:lvlJc w:val="left"/>
      <w:pPr>
        <w:ind w:left="1453" w:hanging="144"/>
      </w:pPr>
    </w:lvl>
    <w:lvl w:ilvl="4">
      <w:numFmt w:val="bullet"/>
      <w:lvlText w:val="•"/>
      <w:lvlJc w:val="left"/>
      <w:pPr>
        <w:ind w:left="1851" w:hanging="144"/>
      </w:pPr>
    </w:lvl>
    <w:lvl w:ilvl="5">
      <w:numFmt w:val="bullet"/>
      <w:lvlText w:val="•"/>
      <w:lvlJc w:val="left"/>
      <w:pPr>
        <w:ind w:left="2249" w:hanging="144"/>
      </w:pPr>
    </w:lvl>
    <w:lvl w:ilvl="6">
      <w:numFmt w:val="bullet"/>
      <w:lvlText w:val="•"/>
      <w:lvlJc w:val="left"/>
      <w:pPr>
        <w:ind w:left="2647" w:hanging="144"/>
      </w:pPr>
    </w:lvl>
    <w:lvl w:ilvl="7">
      <w:numFmt w:val="bullet"/>
      <w:lvlText w:val="•"/>
      <w:lvlJc w:val="left"/>
      <w:pPr>
        <w:ind w:left="3045" w:hanging="144"/>
      </w:pPr>
    </w:lvl>
    <w:lvl w:ilvl="8">
      <w:numFmt w:val="bullet"/>
      <w:lvlText w:val="•"/>
      <w:lvlJc w:val="left"/>
      <w:pPr>
        <w:ind w:left="3443" w:hanging="144"/>
      </w:pPr>
    </w:lvl>
  </w:abstractNum>
  <w:abstractNum w:abstractNumId="235">
    <w:nsid w:val="000004ED"/>
    <w:multiLevelType w:val="multilevel"/>
    <w:tmpl w:val="00000970"/>
    <w:lvl w:ilvl="0">
      <w:numFmt w:val="bullet"/>
      <w:lvlText w:val="•"/>
      <w:lvlJc w:val="left"/>
      <w:pPr>
        <w:ind w:left="107" w:hanging="144"/>
      </w:pPr>
      <w:rPr>
        <w:rFonts w:ascii="Times New Roman" w:hAnsi="Times New Roman"/>
        <w:b w:val="0"/>
        <w:w w:val="100"/>
        <w:sz w:val="24"/>
      </w:rPr>
    </w:lvl>
    <w:lvl w:ilvl="1">
      <w:numFmt w:val="bullet"/>
      <w:lvlText w:val="•"/>
      <w:lvlJc w:val="left"/>
      <w:pPr>
        <w:ind w:left="672" w:hanging="144"/>
      </w:pPr>
    </w:lvl>
    <w:lvl w:ilvl="2">
      <w:numFmt w:val="bullet"/>
      <w:lvlText w:val="•"/>
      <w:lvlJc w:val="left"/>
      <w:pPr>
        <w:ind w:left="1244" w:hanging="144"/>
      </w:pPr>
    </w:lvl>
    <w:lvl w:ilvl="3">
      <w:numFmt w:val="bullet"/>
      <w:lvlText w:val="•"/>
      <w:lvlJc w:val="left"/>
      <w:pPr>
        <w:ind w:left="1816" w:hanging="144"/>
      </w:pPr>
    </w:lvl>
    <w:lvl w:ilvl="4">
      <w:numFmt w:val="bullet"/>
      <w:lvlText w:val="•"/>
      <w:lvlJc w:val="left"/>
      <w:pPr>
        <w:ind w:left="2389" w:hanging="144"/>
      </w:pPr>
    </w:lvl>
    <w:lvl w:ilvl="5">
      <w:numFmt w:val="bullet"/>
      <w:lvlText w:val="•"/>
      <w:lvlJc w:val="left"/>
      <w:pPr>
        <w:ind w:left="2961" w:hanging="144"/>
      </w:pPr>
    </w:lvl>
    <w:lvl w:ilvl="6">
      <w:numFmt w:val="bullet"/>
      <w:lvlText w:val="•"/>
      <w:lvlJc w:val="left"/>
      <w:pPr>
        <w:ind w:left="3533" w:hanging="144"/>
      </w:pPr>
    </w:lvl>
    <w:lvl w:ilvl="7">
      <w:numFmt w:val="bullet"/>
      <w:lvlText w:val="•"/>
      <w:lvlJc w:val="left"/>
      <w:pPr>
        <w:ind w:left="4106" w:hanging="144"/>
      </w:pPr>
    </w:lvl>
    <w:lvl w:ilvl="8">
      <w:numFmt w:val="bullet"/>
      <w:lvlText w:val="•"/>
      <w:lvlJc w:val="left"/>
      <w:pPr>
        <w:ind w:left="4678" w:hanging="144"/>
      </w:pPr>
    </w:lvl>
  </w:abstractNum>
  <w:abstractNum w:abstractNumId="236">
    <w:nsid w:val="000004EE"/>
    <w:multiLevelType w:val="multilevel"/>
    <w:tmpl w:val="00000971"/>
    <w:lvl w:ilvl="0">
      <w:start w:val="1"/>
      <w:numFmt w:val="decimal"/>
      <w:lvlText w:val="%1."/>
      <w:lvlJc w:val="left"/>
      <w:pPr>
        <w:ind w:left="402" w:hanging="284"/>
      </w:pPr>
      <w:rPr>
        <w:rFonts w:ascii="Times New Roman" w:hAnsi="Times New Roman" w:cs="Times New Roman"/>
        <w:b w:val="0"/>
        <w:bCs w:val="0"/>
        <w:spacing w:val="0"/>
        <w:w w:val="100"/>
        <w:sz w:val="28"/>
        <w:szCs w:val="28"/>
      </w:rPr>
    </w:lvl>
    <w:lvl w:ilvl="1">
      <w:numFmt w:val="bullet"/>
      <w:lvlText w:val="•"/>
      <w:lvlJc w:val="left"/>
      <w:pPr>
        <w:ind w:left="1340" w:hanging="284"/>
      </w:pPr>
    </w:lvl>
    <w:lvl w:ilvl="2">
      <w:numFmt w:val="bullet"/>
      <w:lvlText w:val="•"/>
      <w:lvlJc w:val="left"/>
      <w:pPr>
        <w:ind w:left="2281" w:hanging="284"/>
      </w:pPr>
    </w:lvl>
    <w:lvl w:ilvl="3">
      <w:numFmt w:val="bullet"/>
      <w:lvlText w:val="•"/>
      <w:lvlJc w:val="left"/>
      <w:pPr>
        <w:ind w:left="3222" w:hanging="284"/>
      </w:pPr>
    </w:lvl>
    <w:lvl w:ilvl="4">
      <w:numFmt w:val="bullet"/>
      <w:lvlText w:val="•"/>
      <w:lvlJc w:val="left"/>
      <w:pPr>
        <w:ind w:left="4163" w:hanging="284"/>
      </w:pPr>
    </w:lvl>
    <w:lvl w:ilvl="5">
      <w:numFmt w:val="bullet"/>
      <w:lvlText w:val="•"/>
      <w:lvlJc w:val="left"/>
      <w:pPr>
        <w:ind w:left="5104" w:hanging="284"/>
      </w:pPr>
    </w:lvl>
    <w:lvl w:ilvl="6">
      <w:numFmt w:val="bullet"/>
      <w:lvlText w:val="•"/>
      <w:lvlJc w:val="left"/>
      <w:pPr>
        <w:ind w:left="6045" w:hanging="284"/>
      </w:pPr>
    </w:lvl>
    <w:lvl w:ilvl="7">
      <w:numFmt w:val="bullet"/>
      <w:lvlText w:val="•"/>
      <w:lvlJc w:val="left"/>
      <w:pPr>
        <w:ind w:left="6986" w:hanging="284"/>
      </w:pPr>
    </w:lvl>
    <w:lvl w:ilvl="8">
      <w:numFmt w:val="bullet"/>
      <w:lvlText w:val="•"/>
      <w:lvlJc w:val="left"/>
      <w:pPr>
        <w:ind w:left="7927" w:hanging="284"/>
      </w:pPr>
    </w:lvl>
  </w:abstractNum>
  <w:num w:numId="1">
    <w:abstractNumId w:val="236"/>
  </w:num>
  <w:num w:numId="2">
    <w:abstractNumId w:val="235"/>
  </w:num>
  <w:num w:numId="3">
    <w:abstractNumId w:val="234"/>
  </w:num>
  <w:num w:numId="4">
    <w:abstractNumId w:val="233"/>
  </w:num>
  <w:num w:numId="5">
    <w:abstractNumId w:val="232"/>
  </w:num>
  <w:num w:numId="6">
    <w:abstractNumId w:val="231"/>
  </w:num>
  <w:num w:numId="7">
    <w:abstractNumId w:val="230"/>
  </w:num>
  <w:num w:numId="8">
    <w:abstractNumId w:val="229"/>
  </w:num>
  <w:num w:numId="9">
    <w:abstractNumId w:val="228"/>
  </w:num>
  <w:num w:numId="10">
    <w:abstractNumId w:val="227"/>
  </w:num>
  <w:num w:numId="11">
    <w:abstractNumId w:val="226"/>
  </w:num>
  <w:num w:numId="12">
    <w:abstractNumId w:val="225"/>
  </w:num>
  <w:num w:numId="13">
    <w:abstractNumId w:val="224"/>
  </w:num>
  <w:num w:numId="14">
    <w:abstractNumId w:val="223"/>
  </w:num>
  <w:num w:numId="15">
    <w:abstractNumId w:val="222"/>
  </w:num>
  <w:num w:numId="16">
    <w:abstractNumId w:val="221"/>
  </w:num>
  <w:num w:numId="17">
    <w:abstractNumId w:val="220"/>
  </w:num>
  <w:num w:numId="18">
    <w:abstractNumId w:val="219"/>
  </w:num>
  <w:num w:numId="19">
    <w:abstractNumId w:val="218"/>
  </w:num>
  <w:num w:numId="20">
    <w:abstractNumId w:val="217"/>
  </w:num>
  <w:num w:numId="21">
    <w:abstractNumId w:val="216"/>
  </w:num>
  <w:num w:numId="22">
    <w:abstractNumId w:val="215"/>
  </w:num>
  <w:num w:numId="23">
    <w:abstractNumId w:val="214"/>
  </w:num>
  <w:num w:numId="24">
    <w:abstractNumId w:val="213"/>
  </w:num>
  <w:num w:numId="25">
    <w:abstractNumId w:val="212"/>
  </w:num>
  <w:num w:numId="26">
    <w:abstractNumId w:val="211"/>
  </w:num>
  <w:num w:numId="27">
    <w:abstractNumId w:val="210"/>
  </w:num>
  <w:num w:numId="28">
    <w:abstractNumId w:val="209"/>
  </w:num>
  <w:num w:numId="29">
    <w:abstractNumId w:val="208"/>
  </w:num>
  <w:num w:numId="30">
    <w:abstractNumId w:val="207"/>
  </w:num>
  <w:num w:numId="31">
    <w:abstractNumId w:val="206"/>
  </w:num>
  <w:num w:numId="32">
    <w:abstractNumId w:val="205"/>
  </w:num>
  <w:num w:numId="33">
    <w:abstractNumId w:val="204"/>
  </w:num>
  <w:num w:numId="34">
    <w:abstractNumId w:val="203"/>
  </w:num>
  <w:num w:numId="35">
    <w:abstractNumId w:val="202"/>
  </w:num>
  <w:num w:numId="36">
    <w:abstractNumId w:val="201"/>
  </w:num>
  <w:num w:numId="37">
    <w:abstractNumId w:val="200"/>
  </w:num>
  <w:num w:numId="38">
    <w:abstractNumId w:val="199"/>
  </w:num>
  <w:num w:numId="39">
    <w:abstractNumId w:val="198"/>
  </w:num>
  <w:num w:numId="40">
    <w:abstractNumId w:val="197"/>
  </w:num>
  <w:num w:numId="41">
    <w:abstractNumId w:val="196"/>
  </w:num>
  <w:num w:numId="42">
    <w:abstractNumId w:val="195"/>
  </w:num>
  <w:num w:numId="43">
    <w:abstractNumId w:val="194"/>
  </w:num>
  <w:num w:numId="44">
    <w:abstractNumId w:val="193"/>
  </w:num>
  <w:num w:numId="45">
    <w:abstractNumId w:val="192"/>
  </w:num>
  <w:num w:numId="46">
    <w:abstractNumId w:val="191"/>
  </w:num>
  <w:num w:numId="47">
    <w:abstractNumId w:val="190"/>
  </w:num>
  <w:num w:numId="48">
    <w:abstractNumId w:val="189"/>
  </w:num>
  <w:num w:numId="49">
    <w:abstractNumId w:val="188"/>
  </w:num>
  <w:num w:numId="50">
    <w:abstractNumId w:val="187"/>
  </w:num>
  <w:num w:numId="51">
    <w:abstractNumId w:val="186"/>
  </w:num>
  <w:num w:numId="52">
    <w:abstractNumId w:val="185"/>
  </w:num>
  <w:num w:numId="53">
    <w:abstractNumId w:val="184"/>
  </w:num>
  <w:num w:numId="54">
    <w:abstractNumId w:val="183"/>
  </w:num>
  <w:num w:numId="55">
    <w:abstractNumId w:val="182"/>
  </w:num>
  <w:num w:numId="56">
    <w:abstractNumId w:val="181"/>
  </w:num>
  <w:num w:numId="57">
    <w:abstractNumId w:val="180"/>
  </w:num>
  <w:num w:numId="58">
    <w:abstractNumId w:val="179"/>
  </w:num>
  <w:num w:numId="59">
    <w:abstractNumId w:val="178"/>
  </w:num>
  <w:num w:numId="60">
    <w:abstractNumId w:val="177"/>
  </w:num>
  <w:num w:numId="61">
    <w:abstractNumId w:val="176"/>
  </w:num>
  <w:num w:numId="62">
    <w:abstractNumId w:val="175"/>
  </w:num>
  <w:num w:numId="63">
    <w:abstractNumId w:val="174"/>
  </w:num>
  <w:num w:numId="64">
    <w:abstractNumId w:val="173"/>
  </w:num>
  <w:num w:numId="65">
    <w:abstractNumId w:val="172"/>
  </w:num>
  <w:num w:numId="66">
    <w:abstractNumId w:val="171"/>
  </w:num>
  <w:num w:numId="67">
    <w:abstractNumId w:val="170"/>
  </w:num>
  <w:num w:numId="68">
    <w:abstractNumId w:val="169"/>
  </w:num>
  <w:num w:numId="69">
    <w:abstractNumId w:val="168"/>
  </w:num>
  <w:num w:numId="70">
    <w:abstractNumId w:val="167"/>
  </w:num>
  <w:num w:numId="71">
    <w:abstractNumId w:val="166"/>
  </w:num>
  <w:num w:numId="72">
    <w:abstractNumId w:val="165"/>
  </w:num>
  <w:num w:numId="73">
    <w:abstractNumId w:val="164"/>
  </w:num>
  <w:num w:numId="74">
    <w:abstractNumId w:val="163"/>
  </w:num>
  <w:num w:numId="75">
    <w:abstractNumId w:val="162"/>
  </w:num>
  <w:num w:numId="76">
    <w:abstractNumId w:val="161"/>
  </w:num>
  <w:num w:numId="77">
    <w:abstractNumId w:val="160"/>
  </w:num>
  <w:num w:numId="78">
    <w:abstractNumId w:val="159"/>
  </w:num>
  <w:num w:numId="79">
    <w:abstractNumId w:val="158"/>
  </w:num>
  <w:num w:numId="80">
    <w:abstractNumId w:val="157"/>
  </w:num>
  <w:num w:numId="81">
    <w:abstractNumId w:val="156"/>
  </w:num>
  <w:num w:numId="82">
    <w:abstractNumId w:val="155"/>
  </w:num>
  <w:num w:numId="83">
    <w:abstractNumId w:val="154"/>
  </w:num>
  <w:num w:numId="84">
    <w:abstractNumId w:val="153"/>
  </w:num>
  <w:num w:numId="85">
    <w:abstractNumId w:val="152"/>
  </w:num>
  <w:num w:numId="86">
    <w:abstractNumId w:val="151"/>
  </w:num>
  <w:num w:numId="87">
    <w:abstractNumId w:val="150"/>
  </w:num>
  <w:num w:numId="88">
    <w:abstractNumId w:val="149"/>
  </w:num>
  <w:num w:numId="89">
    <w:abstractNumId w:val="148"/>
  </w:num>
  <w:num w:numId="90">
    <w:abstractNumId w:val="147"/>
  </w:num>
  <w:num w:numId="91">
    <w:abstractNumId w:val="146"/>
  </w:num>
  <w:num w:numId="92">
    <w:abstractNumId w:val="145"/>
  </w:num>
  <w:num w:numId="93">
    <w:abstractNumId w:val="144"/>
  </w:num>
  <w:num w:numId="94">
    <w:abstractNumId w:val="143"/>
  </w:num>
  <w:num w:numId="95">
    <w:abstractNumId w:val="142"/>
  </w:num>
  <w:num w:numId="96">
    <w:abstractNumId w:val="141"/>
  </w:num>
  <w:num w:numId="97">
    <w:abstractNumId w:val="140"/>
  </w:num>
  <w:num w:numId="98">
    <w:abstractNumId w:val="139"/>
  </w:num>
  <w:num w:numId="99">
    <w:abstractNumId w:val="138"/>
  </w:num>
  <w:num w:numId="100">
    <w:abstractNumId w:val="137"/>
  </w:num>
  <w:num w:numId="101">
    <w:abstractNumId w:val="136"/>
  </w:num>
  <w:num w:numId="102">
    <w:abstractNumId w:val="135"/>
  </w:num>
  <w:num w:numId="103">
    <w:abstractNumId w:val="134"/>
  </w:num>
  <w:num w:numId="104">
    <w:abstractNumId w:val="133"/>
  </w:num>
  <w:num w:numId="105">
    <w:abstractNumId w:val="132"/>
  </w:num>
  <w:num w:numId="106">
    <w:abstractNumId w:val="131"/>
  </w:num>
  <w:num w:numId="107">
    <w:abstractNumId w:val="130"/>
  </w:num>
  <w:num w:numId="108">
    <w:abstractNumId w:val="129"/>
  </w:num>
  <w:num w:numId="109">
    <w:abstractNumId w:val="128"/>
  </w:num>
  <w:num w:numId="110">
    <w:abstractNumId w:val="127"/>
  </w:num>
  <w:num w:numId="111">
    <w:abstractNumId w:val="126"/>
  </w:num>
  <w:num w:numId="112">
    <w:abstractNumId w:val="125"/>
  </w:num>
  <w:num w:numId="113">
    <w:abstractNumId w:val="124"/>
  </w:num>
  <w:num w:numId="114">
    <w:abstractNumId w:val="123"/>
  </w:num>
  <w:num w:numId="115">
    <w:abstractNumId w:val="122"/>
  </w:num>
  <w:num w:numId="116">
    <w:abstractNumId w:val="121"/>
  </w:num>
  <w:num w:numId="117">
    <w:abstractNumId w:val="120"/>
  </w:num>
  <w:num w:numId="118">
    <w:abstractNumId w:val="119"/>
  </w:num>
  <w:num w:numId="119">
    <w:abstractNumId w:val="118"/>
  </w:num>
  <w:num w:numId="120">
    <w:abstractNumId w:val="117"/>
  </w:num>
  <w:num w:numId="121">
    <w:abstractNumId w:val="116"/>
  </w:num>
  <w:num w:numId="122">
    <w:abstractNumId w:val="115"/>
  </w:num>
  <w:num w:numId="123">
    <w:abstractNumId w:val="114"/>
  </w:num>
  <w:num w:numId="124">
    <w:abstractNumId w:val="113"/>
  </w:num>
  <w:num w:numId="125">
    <w:abstractNumId w:val="112"/>
  </w:num>
  <w:num w:numId="126">
    <w:abstractNumId w:val="111"/>
  </w:num>
  <w:num w:numId="127">
    <w:abstractNumId w:val="110"/>
  </w:num>
  <w:num w:numId="128">
    <w:abstractNumId w:val="109"/>
  </w:num>
  <w:num w:numId="129">
    <w:abstractNumId w:val="108"/>
  </w:num>
  <w:num w:numId="130">
    <w:abstractNumId w:val="107"/>
  </w:num>
  <w:num w:numId="131">
    <w:abstractNumId w:val="106"/>
  </w:num>
  <w:num w:numId="132">
    <w:abstractNumId w:val="105"/>
  </w:num>
  <w:num w:numId="133">
    <w:abstractNumId w:val="104"/>
  </w:num>
  <w:num w:numId="134">
    <w:abstractNumId w:val="103"/>
  </w:num>
  <w:num w:numId="135">
    <w:abstractNumId w:val="102"/>
  </w:num>
  <w:num w:numId="136">
    <w:abstractNumId w:val="101"/>
  </w:num>
  <w:num w:numId="137">
    <w:abstractNumId w:val="100"/>
  </w:num>
  <w:num w:numId="138">
    <w:abstractNumId w:val="99"/>
  </w:num>
  <w:num w:numId="139">
    <w:abstractNumId w:val="98"/>
  </w:num>
  <w:num w:numId="140">
    <w:abstractNumId w:val="97"/>
  </w:num>
  <w:num w:numId="141">
    <w:abstractNumId w:val="96"/>
  </w:num>
  <w:num w:numId="142">
    <w:abstractNumId w:val="95"/>
  </w:num>
  <w:num w:numId="143">
    <w:abstractNumId w:val="94"/>
  </w:num>
  <w:num w:numId="144">
    <w:abstractNumId w:val="93"/>
  </w:num>
  <w:num w:numId="145">
    <w:abstractNumId w:val="92"/>
  </w:num>
  <w:num w:numId="146">
    <w:abstractNumId w:val="91"/>
  </w:num>
  <w:num w:numId="147">
    <w:abstractNumId w:val="90"/>
  </w:num>
  <w:num w:numId="148">
    <w:abstractNumId w:val="89"/>
  </w:num>
  <w:num w:numId="149">
    <w:abstractNumId w:val="88"/>
  </w:num>
  <w:num w:numId="150">
    <w:abstractNumId w:val="87"/>
  </w:num>
  <w:num w:numId="151">
    <w:abstractNumId w:val="86"/>
  </w:num>
  <w:num w:numId="152">
    <w:abstractNumId w:val="85"/>
  </w:num>
  <w:num w:numId="153">
    <w:abstractNumId w:val="84"/>
  </w:num>
  <w:num w:numId="154">
    <w:abstractNumId w:val="83"/>
  </w:num>
  <w:num w:numId="155">
    <w:abstractNumId w:val="82"/>
  </w:num>
  <w:num w:numId="156">
    <w:abstractNumId w:val="81"/>
  </w:num>
  <w:num w:numId="157">
    <w:abstractNumId w:val="80"/>
  </w:num>
  <w:num w:numId="158">
    <w:abstractNumId w:val="79"/>
  </w:num>
  <w:num w:numId="159">
    <w:abstractNumId w:val="78"/>
  </w:num>
  <w:num w:numId="160">
    <w:abstractNumId w:val="77"/>
  </w:num>
  <w:num w:numId="161">
    <w:abstractNumId w:val="76"/>
  </w:num>
  <w:num w:numId="162">
    <w:abstractNumId w:val="75"/>
  </w:num>
  <w:num w:numId="163">
    <w:abstractNumId w:val="74"/>
  </w:num>
  <w:num w:numId="164">
    <w:abstractNumId w:val="73"/>
  </w:num>
  <w:num w:numId="165">
    <w:abstractNumId w:val="72"/>
  </w:num>
  <w:num w:numId="166">
    <w:abstractNumId w:val="71"/>
  </w:num>
  <w:num w:numId="167">
    <w:abstractNumId w:val="70"/>
  </w:num>
  <w:num w:numId="168">
    <w:abstractNumId w:val="69"/>
  </w:num>
  <w:num w:numId="169">
    <w:abstractNumId w:val="68"/>
  </w:num>
  <w:num w:numId="170">
    <w:abstractNumId w:val="67"/>
  </w:num>
  <w:num w:numId="171">
    <w:abstractNumId w:val="66"/>
  </w:num>
  <w:num w:numId="172">
    <w:abstractNumId w:val="65"/>
  </w:num>
  <w:num w:numId="173">
    <w:abstractNumId w:val="64"/>
  </w:num>
  <w:num w:numId="174">
    <w:abstractNumId w:val="63"/>
  </w:num>
  <w:num w:numId="175">
    <w:abstractNumId w:val="62"/>
  </w:num>
  <w:num w:numId="176">
    <w:abstractNumId w:val="61"/>
  </w:num>
  <w:num w:numId="177">
    <w:abstractNumId w:val="60"/>
  </w:num>
  <w:num w:numId="178">
    <w:abstractNumId w:val="59"/>
  </w:num>
  <w:num w:numId="179">
    <w:abstractNumId w:val="58"/>
  </w:num>
  <w:num w:numId="180">
    <w:abstractNumId w:val="57"/>
  </w:num>
  <w:num w:numId="181">
    <w:abstractNumId w:val="56"/>
  </w:num>
  <w:num w:numId="182">
    <w:abstractNumId w:val="55"/>
  </w:num>
  <w:num w:numId="183">
    <w:abstractNumId w:val="54"/>
  </w:num>
  <w:num w:numId="184">
    <w:abstractNumId w:val="53"/>
  </w:num>
  <w:num w:numId="185">
    <w:abstractNumId w:val="52"/>
  </w:num>
  <w:num w:numId="186">
    <w:abstractNumId w:val="51"/>
  </w:num>
  <w:num w:numId="187">
    <w:abstractNumId w:val="50"/>
  </w:num>
  <w:num w:numId="188">
    <w:abstractNumId w:val="49"/>
  </w:num>
  <w:num w:numId="189">
    <w:abstractNumId w:val="48"/>
  </w:num>
  <w:num w:numId="190">
    <w:abstractNumId w:val="47"/>
  </w:num>
  <w:num w:numId="191">
    <w:abstractNumId w:val="46"/>
  </w:num>
  <w:num w:numId="192">
    <w:abstractNumId w:val="45"/>
  </w:num>
  <w:num w:numId="193">
    <w:abstractNumId w:val="44"/>
  </w:num>
  <w:num w:numId="194">
    <w:abstractNumId w:val="43"/>
  </w:num>
  <w:num w:numId="195">
    <w:abstractNumId w:val="42"/>
  </w:num>
  <w:num w:numId="196">
    <w:abstractNumId w:val="41"/>
  </w:num>
  <w:num w:numId="197">
    <w:abstractNumId w:val="40"/>
  </w:num>
  <w:num w:numId="198">
    <w:abstractNumId w:val="39"/>
  </w:num>
  <w:num w:numId="199">
    <w:abstractNumId w:val="38"/>
  </w:num>
  <w:num w:numId="200">
    <w:abstractNumId w:val="37"/>
  </w:num>
  <w:num w:numId="201">
    <w:abstractNumId w:val="36"/>
  </w:num>
  <w:num w:numId="202">
    <w:abstractNumId w:val="35"/>
  </w:num>
  <w:num w:numId="203">
    <w:abstractNumId w:val="34"/>
  </w:num>
  <w:num w:numId="204">
    <w:abstractNumId w:val="33"/>
  </w:num>
  <w:num w:numId="205">
    <w:abstractNumId w:val="32"/>
  </w:num>
  <w:num w:numId="206">
    <w:abstractNumId w:val="31"/>
  </w:num>
  <w:num w:numId="207">
    <w:abstractNumId w:val="30"/>
  </w:num>
  <w:num w:numId="208">
    <w:abstractNumId w:val="29"/>
  </w:num>
  <w:num w:numId="209">
    <w:abstractNumId w:val="28"/>
  </w:num>
  <w:num w:numId="210">
    <w:abstractNumId w:val="27"/>
  </w:num>
  <w:num w:numId="211">
    <w:abstractNumId w:val="26"/>
  </w:num>
  <w:num w:numId="212">
    <w:abstractNumId w:val="25"/>
  </w:num>
  <w:num w:numId="213">
    <w:abstractNumId w:val="24"/>
  </w:num>
  <w:num w:numId="214">
    <w:abstractNumId w:val="23"/>
  </w:num>
  <w:num w:numId="215">
    <w:abstractNumId w:val="22"/>
  </w:num>
  <w:num w:numId="216">
    <w:abstractNumId w:val="21"/>
  </w:num>
  <w:num w:numId="217">
    <w:abstractNumId w:val="20"/>
  </w:num>
  <w:num w:numId="218">
    <w:abstractNumId w:val="19"/>
  </w:num>
  <w:num w:numId="219">
    <w:abstractNumId w:val="18"/>
  </w:num>
  <w:num w:numId="220">
    <w:abstractNumId w:val="17"/>
  </w:num>
  <w:num w:numId="221">
    <w:abstractNumId w:val="16"/>
  </w:num>
  <w:num w:numId="222">
    <w:abstractNumId w:val="15"/>
  </w:num>
  <w:num w:numId="223">
    <w:abstractNumId w:val="14"/>
  </w:num>
  <w:num w:numId="224">
    <w:abstractNumId w:val="13"/>
  </w:num>
  <w:num w:numId="225">
    <w:abstractNumId w:val="12"/>
  </w:num>
  <w:num w:numId="226">
    <w:abstractNumId w:val="11"/>
  </w:num>
  <w:num w:numId="227">
    <w:abstractNumId w:val="10"/>
  </w:num>
  <w:num w:numId="228">
    <w:abstractNumId w:val="9"/>
  </w:num>
  <w:num w:numId="229">
    <w:abstractNumId w:val="8"/>
  </w:num>
  <w:num w:numId="230">
    <w:abstractNumId w:val="7"/>
  </w:num>
  <w:num w:numId="231">
    <w:abstractNumId w:val="6"/>
  </w:num>
  <w:num w:numId="232">
    <w:abstractNumId w:val="5"/>
  </w:num>
  <w:num w:numId="233">
    <w:abstractNumId w:val="4"/>
  </w:num>
  <w:num w:numId="234">
    <w:abstractNumId w:val="3"/>
  </w:num>
  <w:num w:numId="235">
    <w:abstractNumId w:val="2"/>
  </w:num>
  <w:num w:numId="236">
    <w:abstractNumId w:val="1"/>
  </w:num>
  <w:num w:numId="237">
    <w:abstractNumId w:val="0"/>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ABD"/>
    <w:rsid w:val="00027ABD"/>
    <w:rsid w:val="001C2099"/>
    <w:rsid w:val="002A0F4C"/>
    <w:rsid w:val="002C1A47"/>
    <w:rsid w:val="004F617C"/>
    <w:rsid w:val="00561331"/>
    <w:rsid w:val="00676E5C"/>
    <w:rsid w:val="007C71FB"/>
    <w:rsid w:val="00B30251"/>
    <w:rsid w:val="00CE5957"/>
    <w:rsid w:val="00D02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rPr>
  </w:style>
  <w:style w:type="paragraph" w:styleId="1">
    <w:name w:val="heading 1"/>
    <w:basedOn w:val="a"/>
    <w:next w:val="a"/>
    <w:link w:val="10"/>
    <w:uiPriority w:val="1"/>
    <w:qFormat/>
    <w:pPr>
      <w:spacing w:before="20"/>
      <w:ind w:left="721" w:right="1284"/>
      <w:jc w:val="center"/>
      <w:outlineLvl w:val="0"/>
    </w:pPr>
    <w:rPr>
      <w:b/>
      <w:bCs/>
      <w:sz w:val="190"/>
      <w:szCs w:val="190"/>
    </w:rPr>
  </w:style>
  <w:style w:type="paragraph" w:styleId="2">
    <w:name w:val="heading 2"/>
    <w:basedOn w:val="a"/>
    <w:next w:val="a"/>
    <w:link w:val="20"/>
    <w:uiPriority w:val="1"/>
    <w:qFormat/>
    <w:pPr>
      <w:ind w:left="102" w:right="530"/>
      <w:jc w:val="center"/>
      <w:outlineLvl w:val="1"/>
    </w:pPr>
    <w:rPr>
      <w:b/>
      <w:bCs/>
      <w:sz w:val="160"/>
      <w:szCs w:val="160"/>
    </w:rPr>
  </w:style>
  <w:style w:type="paragraph" w:styleId="3">
    <w:name w:val="heading 3"/>
    <w:basedOn w:val="a"/>
    <w:next w:val="a"/>
    <w:link w:val="30"/>
    <w:uiPriority w:val="1"/>
    <w:qFormat/>
    <w:pPr>
      <w:spacing w:before="5"/>
      <w:ind w:left="102"/>
      <w:outlineLvl w:val="2"/>
    </w:pPr>
    <w:rPr>
      <w:b/>
      <w:bCs/>
      <w:sz w:val="32"/>
      <w:szCs w:val="32"/>
    </w:rPr>
  </w:style>
  <w:style w:type="paragraph" w:styleId="4">
    <w:name w:val="heading 4"/>
    <w:basedOn w:val="a"/>
    <w:next w:val="a"/>
    <w:link w:val="40"/>
    <w:uiPriority w:val="1"/>
    <w:qFormat/>
    <w:pPr>
      <w:ind w:left="1017"/>
      <w:outlineLvl w:val="3"/>
    </w:pPr>
    <w:rPr>
      <w:b/>
      <w:bCs/>
      <w:sz w:val="28"/>
      <w:szCs w:val="28"/>
    </w:rPr>
  </w:style>
  <w:style w:type="paragraph" w:styleId="5">
    <w:name w:val="heading 5"/>
    <w:basedOn w:val="a"/>
    <w:next w:val="a"/>
    <w:link w:val="50"/>
    <w:uiPriority w:val="1"/>
    <w:qFormat/>
    <w:pPr>
      <w:ind w:left="1017"/>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uiPriority w:val="1"/>
    <w:qFormat/>
    <w:pPr>
      <w:ind w:left="826" w:hanging="360"/>
    </w:pPr>
    <w:rPr>
      <w:sz w:val="24"/>
      <w:szCs w:val="24"/>
    </w:rPr>
  </w:style>
  <w:style w:type="paragraph" w:customStyle="1" w:styleId="TableParagraph">
    <w:name w:val="Table Paragraph"/>
    <w:basedOn w:val="a"/>
    <w:uiPriority w:val="1"/>
    <w:qFormat/>
    <w:rPr>
      <w:sz w:val="24"/>
      <w:szCs w:val="24"/>
    </w:rPr>
  </w:style>
  <w:style w:type="paragraph" w:styleId="a6">
    <w:name w:val="Balloon Text"/>
    <w:basedOn w:val="a"/>
    <w:link w:val="a7"/>
    <w:uiPriority w:val="99"/>
    <w:semiHidden/>
    <w:unhideWhenUsed/>
    <w:rsid w:val="007C71FB"/>
    <w:rPr>
      <w:rFonts w:ascii="Tahoma" w:hAnsi="Tahoma" w:cs="Tahoma"/>
      <w:sz w:val="16"/>
      <w:szCs w:val="16"/>
    </w:rPr>
  </w:style>
  <w:style w:type="character" w:customStyle="1" w:styleId="a7">
    <w:name w:val="Текст выноски Знак"/>
    <w:basedOn w:val="a0"/>
    <w:link w:val="a6"/>
    <w:uiPriority w:val="99"/>
    <w:semiHidden/>
    <w:rsid w:val="007C71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rPr>
  </w:style>
  <w:style w:type="paragraph" w:styleId="1">
    <w:name w:val="heading 1"/>
    <w:basedOn w:val="a"/>
    <w:next w:val="a"/>
    <w:link w:val="10"/>
    <w:uiPriority w:val="1"/>
    <w:qFormat/>
    <w:pPr>
      <w:spacing w:before="20"/>
      <w:ind w:left="721" w:right="1284"/>
      <w:jc w:val="center"/>
      <w:outlineLvl w:val="0"/>
    </w:pPr>
    <w:rPr>
      <w:b/>
      <w:bCs/>
      <w:sz w:val="190"/>
      <w:szCs w:val="190"/>
    </w:rPr>
  </w:style>
  <w:style w:type="paragraph" w:styleId="2">
    <w:name w:val="heading 2"/>
    <w:basedOn w:val="a"/>
    <w:next w:val="a"/>
    <w:link w:val="20"/>
    <w:uiPriority w:val="1"/>
    <w:qFormat/>
    <w:pPr>
      <w:ind w:left="102" w:right="530"/>
      <w:jc w:val="center"/>
      <w:outlineLvl w:val="1"/>
    </w:pPr>
    <w:rPr>
      <w:b/>
      <w:bCs/>
      <w:sz w:val="160"/>
      <w:szCs w:val="160"/>
    </w:rPr>
  </w:style>
  <w:style w:type="paragraph" w:styleId="3">
    <w:name w:val="heading 3"/>
    <w:basedOn w:val="a"/>
    <w:next w:val="a"/>
    <w:link w:val="30"/>
    <w:uiPriority w:val="1"/>
    <w:qFormat/>
    <w:pPr>
      <w:spacing w:before="5"/>
      <w:ind w:left="102"/>
      <w:outlineLvl w:val="2"/>
    </w:pPr>
    <w:rPr>
      <w:b/>
      <w:bCs/>
      <w:sz w:val="32"/>
      <w:szCs w:val="32"/>
    </w:rPr>
  </w:style>
  <w:style w:type="paragraph" w:styleId="4">
    <w:name w:val="heading 4"/>
    <w:basedOn w:val="a"/>
    <w:next w:val="a"/>
    <w:link w:val="40"/>
    <w:uiPriority w:val="1"/>
    <w:qFormat/>
    <w:pPr>
      <w:ind w:left="1017"/>
      <w:outlineLvl w:val="3"/>
    </w:pPr>
    <w:rPr>
      <w:b/>
      <w:bCs/>
      <w:sz w:val="28"/>
      <w:szCs w:val="28"/>
    </w:rPr>
  </w:style>
  <w:style w:type="paragraph" w:styleId="5">
    <w:name w:val="heading 5"/>
    <w:basedOn w:val="a"/>
    <w:next w:val="a"/>
    <w:link w:val="50"/>
    <w:uiPriority w:val="1"/>
    <w:qFormat/>
    <w:pPr>
      <w:ind w:left="1017"/>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uiPriority w:val="1"/>
    <w:qFormat/>
    <w:pPr>
      <w:ind w:left="826" w:hanging="360"/>
    </w:pPr>
    <w:rPr>
      <w:sz w:val="24"/>
      <w:szCs w:val="24"/>
    </w:rPr>
  </w:style>
  <w:style w:type="paragraph" w:customStyle="1" w:styleId="TableParagraph">
    <w:name w:val="Table Paragraph"/>
    <w:basedOn w:val="a"/>
    <w:uiPriority w:val="1"/>
    <w:qFormat/>
    <w:rPr>
      <w:sz w:val="24"/>
      <w:szCs w:val="24"/>
    </w:rPr>
  </w:style>
  <w:style w:type="paragraph" w:styleId="a6">
    <w:name w:val="Balloon Text"/>
    <w:basedOn w:val="a"/>
    <w:link w:val="a7"/>
    <w:uiPriority w:val="99"/>
    <w:semiHidden/>
    <w:unhideWhenUsed/>
    <w:rsid w:val="007C71FB"/>
    <w:rPr>
      <w:rFonts w:ascii="Tahoma" w:hAnsi="Tahoma" w:cs="Tahoma"/>
      <w:sz w:val="16"/>
      <w:szCs w:val="16"/>
    </w:rPr>
  </w:style>
  <w:style w:type="character" w:customStyle="1" w:styleId="a7">
    <w:name w:val="Текст выноски Знак"/>
    <w:basedOn w:val="a0"/>
    <w:link w:val="a6"/>
    <w:uiPriority w:val="99"/>
    <w:semiHidden/>
    <w:rsid w:val="007C7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0%D0%BB%D1%8C%D0%BD%D0%B5%D0%B2%D0%BE%D1%81%D1%82%D0%BE%D1%87%D0%BD%D1%8B%D0%B9_%D1%84%D0%B5%D0%B4%D0%B5%D1%80%D0%B0%D0%BB%D1%8C%D0%BD%D1%8B%D0%B9_%D1%83%D0%BD%D0%B8%D0%B2%D0%B5%D1%80%D1%81%D0%B8%D1%82%D0%B5%D1%82" TargetMode="External"/><Relationship Id="rId117" Type="http://schemas.openxmlformats.org/officeDocument/2006/relationships/image" Target="media/image76.png"/><Relationship Id="rId21" Type="http://schemas.openxmlformats.org/officeDocument/2006/relationships/hyperlink" Target="https://ru.wikipedia.org/wiki/%D0%A2%D1%80%D0%BE%D0%BF%D0%B8%D1%87%D0%B5%D1%81%D0%BA%D0%B8%D0%B9_%D1%86%D0%B8%D0%BA%D0%BB%D0%BE%D0%BD" TargetMode="External"/><Relationship Id="rId42" Type="http://schemas.openxmlformats.org/officeDocument/2006/relationships/image" Target="media/image410.png"/><Relationship Id="rId47" Type="http://schemas.openxmlformats.org/officeDocument/2006/relationships/image" Target="media/image9.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81.png"/><Relationship Id="rId138" Type="http://schemas.openxmlformats.org/officeDocument/2006/relationships/footer" Target="footer22.xml"/><Relationship Id="rId154" Type="http://schemas.openxmlformats.org/officeDocument/2006/relationships/image" Target="media/image93.png"/><Relationship Id="rId159" Type="http://schemas.openxmlformats.org/officeDocument/2006/relationships/image" Target="media/image98.png"/><Relationship Id="rId16" Type="http://schemas.openxmlformats.org/officeDocument/2006/relationships/hyperlink" Target="https://ru.wikipedia.org/wiki/%D0%90%D0%BD%D1%83%D1%87%D0%B8%D0%BD%D1%81%D0%BA%D0%B8%D0%B9_%D1%80%D0%B0%D0%B9%D0%BE%D0%BD" TargetMode="External"/><Relationship Id="rId107" Type="http://schemas.openxmlformats.org/officeDocument/2006/relationships/image" Target="media/image66.png"/><Relationship Id="rId11" Type="http://schemas.openxmlformats.org/officeDocument/2006/relationships/footer" Target="footer1.xml"/><Relationship Id="rId32" Type="http://schemas.openxmlformats.org/officeDocument/2006/relationships/hyperlink" Target="https://ru.wikipedia.org/wiki/%D0%92%D0%BE%D1%81%D1%82%D0%BE%D0%BA_(%D1%85%D0%BE%D0%BA%D0%BA%D0%B5%D0%B9%D0%BD%D1%8B%D0%B9_%D0%BA%D0%BB%D1%83%D0%B1)" TargetMode="External"/><Relationship Id="rId37" Type="http://schemas.openxmlformats.org/officeDocument/2006/relationships/footer" Target="footer4.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footer" Target="footer11.xml"/><Relationship Id="rId128" Type="http://schemas.openxmlformats.org/officeDocument/2006/relationships/footer" Target="footer16.xml"/><Relationship Id="rId144" Type="http://schemas.openxmlformats.org/officeDocument/2006/relationships/footer" Target="footer28.xml"/><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png"/><Relationship Id="rId160" Type="http://schemas.openxmlformats.org/officeDocument/2006/relationships/image" Target="media/image99.png"/><Relationship Id="rId165" Type="http://schemas.openxmlformats.org/officeDocument/2006/relationships/footer" Target="footer31.xml"/><Relationship Id="rId22" Type="http://schemas.openxmlformats.org/officeDocument/2006/relationships/hyperlink" Target="https://ru.wikipedia.org/wiki/%D0%9F%D1%80%D0%BE%D0%B3%D1%80%D0%B5%D1%81%D1%81_(%D0%B0%D0%B2%D0%B8%D0%B0%D1%86%D0%B8%D0%BE%D0%BD%D0%BD%D1%8B%D0%B9_%D0%B7%D0%B0%D0%B2%D0%BE%D0%B4%2C_%D0%90%D1%80%D1%81%D0%B5%D0%BD%D1%8C%D0%B5%D0%B2)" TargetMode="External"/><Relationship Id="rId27" Type="http://schemas.openxmlformats.org/officeDocument/2006/relationships/hyperlink" Target="https://ru.wikipedia.org/wiki/%D0%A1%D0%BE%D0%B2%D1%80%D0%B5%D0%BC%D0%B5%D0%BD%D0%BD%D0%B0%D1%8F_%D0%B3%D1%83%D0%BC%D0%B0%D0%BD%D0%B8%D1%82%D0%B0%D1%80%D0%BD%D0%B0%D1%8F_%D0%B0%D0%BA%D0%B0%D0%B4%D0%B5%D0%BC%D0%B8%D1%8F" TargetMode="Externa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82.png"/><Relationship Id="rId139" Type="http://schemas.openxmlformats.org/officeDocument/2006/relationships/footer" Target="footer23.xml"/><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image" Target="media/image89.png"/><Relationship Id="rId155" Type="http://schemas.openxmlformats.org/officeDocument/2006/relationships/image" Target="media/image94.png"/><Relationship Id="rId12" Type="http://schemas.openxmlformats.org/officeDocument/2006/relationships/hyperlink" Target="https://ru.wikipedia.org/wiki/%D0%90%D1%80%D1%81%D0%B5%D0%BD%D1%8C%D0%B5%D0%B2%D0%BA%D0%B0_(%D1%80%D0%B5%D0%BA%D0%B0)" TargetMode="External"/><Relationship Id="rId17" Type="http://schemas.openxmlformats.org/officeDocument/2006/relationships/hyperlink" Target="https://ru.wikipedia.org/wiki/%D0%AF%D0%BA%D0%BE%D0%B2%D0%BB%D0%B5%D0%B2%D1%81%D0%BA%D0%B8%D0%B9_%D1%80%D0%B0%D0%B9%D0%BE%D0%BD_(%D0%9F%D1%80%D0%B8%D0%BC%D0%BE%D1%80%D1%81%D0%BA%D0%B8%D0%B9_%D0%BA%D1%80%D0%B0%D0%B9)" TargetMode="External"/><Relationship Id="rId33" Type="http://schemas.openxmlformats.org/officeDocument/2006/relationships/hyperlink" Target="https://ru.wikipedia.org/wiki/%D0%9E%D0%B1%D0%B7%D0%BE%D1%80%D0%BD%D0%B0%D1%8F" TargetMode="External"/><Relationship Id="rId38" Type="http://schemas.openxmlformats.org/officeDocument/2006/relationships/footer" Target="footer5.xml"/><Relationship Id="rId59" Type="http://schemas.openxmlformats.org/officeDocument/2006/relationships/footer" Target="footer7.xml"/><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footer" Target="footer12.xml"/><Relationship Id="rId129" Type="http://schemas.openxmlformats.org/officeDocument/2006/relationships/footer" Target="footer17.xml"/><Relationship Id="rId54" Type="http://schemas.openxmlformats.org/officeDocument/2006/relationships/image" Target="media/image16.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footer" Target="footer24.xml"/><Relationship Id="rId145" Type="http://schemas.openxmlformats.org/officeDocument/2006/relationships/footer" Target="footer29.xml"/><Relationship Id="rId161" Type="http://schemas.openxmlformats.org/officeDocument/2006/relationships/image" Target="media/image100.png"/><Relationship Id="rId166"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0%D1%80%D1%81%D0%B5%D0%BD%D1%8C%D0%B5%D0%B2%D0%BA%D0%B0" TargetMode="External"/><Relationship Id="rId23" Type="http://schemas.openxmlformats.org/officeDocument/2006/relationships/hyperlink" Target="https://ru.wikipedia.org/wiki/%D0%9F%D1%80%D0%BE%D0%B3%D1%80%D0%B5%D1%81%D1%81_(%D0%B0%D0%B2%D0%B8%D0%B0%D1%86%D0%B8%D0%BE%D0%BD%D0%BD%D1%8B%D0%B9_%D0%B7%D0%B0%D0%B2%D0%BE%D0%B4%2C_%D0%90%D1%80%D1%81%D0%B5%D0%BD%D1%8C%D0%B5%D0%B2)" TargetMode="External"/><Relationship Id="rId28" Type="http://schemas.openxmlformats.org/officeDocument/2006/relationships/hyperlink" Target="https://ru.wikipedia.org/wiki/%D0%A1%D0%BE%D0%B2%D1%80%D0%B5%D0%BC%D0%B5%D0%BD%D0%BD%D0%B0%D1%8F_%D0%B3%D1%83%D0%BC%D0%B0%D0%BD%D0%B8%D1%82%D0%B0%D1%80%D0%BD%D0%B0%D1%8F_%D0%B0%D0%BA%D0%B0%D0%B4%D0%B5%D0%BC%D0%B8%D1%8F" TargetMode="External"/><Relationship Id="rId36" Type="http://schemas.openxmlformats.org/officeDocument/2006/relationships/footer" Target="footer3.xm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image" Target="media/image65.png"/><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footer" Target="footer15.xml"/><Relationship Id="rId10" Type="http://schemas.openxmlformats.org/officeDocument/2006/relationships/image" Target="media/image2.emf"/><Relationship Id="rId31" Type="http://schemas.openxmlformats.org/officeDocument/2006/relationships/hyperlink" Target="https://ru.wikipedia.org/wiki/%D0%A5%D0%BE%D0%BA%D0%BA%D0%B5%D0%B9_%D1%81_%D0%BC%D1%8F%D1%87%D0%BE%D0%BC"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oter" Target="footer8.xml"/><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footer" Target="footer10.xml"/><Relationship Id="rId130" Type="http://schemas.openxmlformats.org/officeDocument/2006/relationships/footer" Target="footer18.xml"/><Relationship Id="rId135" Type="http://schemas.openxmlformats.org/officeDocument/2006/relationships/image" Target="media/image83.png"/><Relationship Id="rId143" Type="http://schemas.openxmlformats.org/officeDocument/2006/relationships/footer" Target="footer27.xml"/><Relationship Id="rId148" Type="http://schemas.openxmlformats.org/officeDocument/2006/relationships/image" Target="media/image87.png"/><Relationship Id="rId151" Type="http://schemas.openxmlformats.org/officeDocument/2006/relationships/image" Target="media/image90.png"/><Relationship Id="rId156" Type="http://schemas.openxmlformats.org/officeDocument/2006/relationships/image" Target="media/image95.png"/><Relationship Id="rId164"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https://ru.wikipedia.org/wiki/%D0%94%D0%B0%D1%87%D0%BD%D0%B0%D1%8F_(%D0%BF%D1%80%D0%B8%D1%82%D0%BE%D0%BA_%D0%90%D1%80%D1%81%D0%B5%D0%BD%D1%8C%D0%B5%D0%B2%D0%BA%D0%B8)" TargetMode="External"/><Relationship Id="rId18" Type="http://schemas.openxmlformats.org/officeDocument/2006/relationships/hyperlink" Target="https://ru.wikipedia.org/wiki/%D0%A1%D0%B8%D1%85%D0%BE%D1%82%D1%8D-%D0%90%D0%BB%D0%B8%D0%BD%D1%8C" TargetMode="External"/><Relationship Id="rId39" Type="http://schemas.openxmlformats.org/officeDocument/2006/relationships/footer" Target="footer6.xml"/><Relationship Id="rId109" Type="http://schemas.openxmlformats.org/officeDocument/2006/relationships/image" Target="media/image68.png"/><Relationship Id="rId34" Type="http://schemas.openxmlformats.org/officeDocument/2006/relationships/hyperlink" Target="https://ru.wikipedia.org/wiki/%D0%90%D1%80%D1%81%D0%B5%D0%BD%D1%8C%D0%B5%D0%B2_(%D0%B0%D1%8D%D1%80%D0%BE%D0%B4%D1%80%D0%BE%D0%BC)"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footer" Target="footer13.xml"/><Relationship Id="rId141" Type="http://schemas.openxmlformats.org/officeDocument/2006/relationships/footer" Target="footer25.xml"/><Relationship Id="rId146" Type="http://schemas.openxmlformats.org/officeDocument/2006/relationships/image" Target="media/image85.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162" Type="http://schemas.openxmlformats.org/officeDocument/2006/relationships/image" Target="media/image101.png"/><Relationship Id="rId2" Type="http://schemas.openxmlformats.org/officeDocument/2006/relationships/styles" Target="styles.xml"/><Relationship Id="rId29" Type="http://schemas.openxmlformats.org/officeDocument/2006/relationships/hyperlink" Target="https://ru.wikipedia.org/w/index.php?title=%D0%94%D0%B5%D1%82%D1%81%D0%BA%D0%B0%D1%8F_%D1%86%D0%B8%D1%80%D0%BA%D0%BE%D0%B2%D0%B0%D1%8F_%D1%88%D0%BA%D0%BE%D0%BB%D0%B0_%C2%AB%D0%92%D0%B5%D1%81%D1%91%D0%BB%D0%B0%D1%8F_%D0%B0%D1%80%D0%B5%D0%BD%D0%B0%C2%BB&amp;action=edit&amp;redlink=1" TargetMode="External"/><Relationship Id="rId24" Type="http://schemas.openxmlformats.org/officeDocument/2006/relationships/hyperlink" Target="https://ru.wikipedia.org/wiki/%D0%90%D1%80%D1%81%D0%B5%D0%BD%D1%8C%D0%B5%D0%B2%D1%81%D0%BA%D0%B8%D0%B9_%D1%85%D0%BB%D0%B5%D0%B1%D0%BE%D0%BA%D0%BE%D0%BC%D0%B1%D0%B8%D0%BD%D0%B0%D1%82" TargetMode="External"/><Relationship Id="rId40" Type="http://schemas.openxmlformats.org/officeDocument/2006/relationships/image" Target="media/image3.png"/><Relationship Id="rId45" Type="http://schemas.openxmlformats.org/officeDocument/2006/relationships/image" Target="media/image7.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footer" Target="footer19.xml"/><Relationship Id="rId136" Type="http://schemas.openxmlformats.org/officeDocument/2006/relationships/image" Target="media/image84.png"/><Relationship Id="rId157" Type="http://schemas.openxmlformats.org/officeDocument/2006/relationships/image" Target="media/image96.png"/><Relationship Id="rId61" Type="http://schemas.openxmlformats.org/officeDocument/2006/relationships/footer" Target="footer9.xml"/><Relationship Id="rId82" Type="http://schemas.openxmlformats.org/officeDocument/2006/relationships/image" Target="media/image41.png"/><Relationship Id="rId152" Type="http://schemas.openxmlformats.org/officeDocument/2006/relationships/image" Target="media/image91.png"/><Relationship Id="rId19" Type="http://schemas.openxmlformats.org/officeDocument/2006/relationships/hyperlink" Target="https://ru.wikipedia.org/wiki/%D0%A3%D0%BC%D0%B5%D1%80%D0%B5%D0%BD%D0%BD%D1%8B%D0%B9_%D0%BA%D0%BB%D0%B8%D0%BC%D0%B0%D1%82" TargetMode="External"/><Relationship Id="rId14" Type="http://schemas.openxmlformats.org/officeDocument/2006/relationships/hyperlink" Target="https://ru.wikipedia.org/wiki/%D0%9E%D0%B1%D0%B7%D0%BE%D1%80%D0%BD%D0%B0%D1%8F" TargetMode="External"/><Relationship Id="rId30" Type="http://schemas.openxmlformats.org/officeDocument/2006/relationships/hyperlink" Target="https://ru.wikipedia.org/w/index.php?title=%D0%94%D0%B5%D1%82%D1%81%D0%BA%D0%B0%D1%8F_%D1%86%D0%B8%D1%80%D0%BA%D0%BE%D0%B2%D0%B0%D1%8F_%D1%88%D0%BA%D0%BE%D0%BB%D0%B0_%C2%AB%D0%92%D0%B5%D1%81%D1%91%D0%BB%D0%B0%D1%8F_%D0%B0%D1%80%D0%B5%D0%BD%D0%B0%C2%BB&amp;action=edit&amp;redlink=1" TargetMode="External"/><Relationship Id="rId35" Type="http://schemas.openxmlformats.org/officeDocument/2006/relationships/hyperlink" Target="https://ru.wikipedia.org/wiki/%D0%90%D1%80%D1%81%D0%B5%D0%BD%D1%8C%D0%B5%D0%B2%D1%81%D0%BA%D0%B0%D1%8F_%D0%B0%D0%B2%D0%B8%D0%B0%D1%86%D0%B8%D0%BE%D0%BD%D0%BD%D0%B0%D1%8F_%D0%BA%D0%BE%D0%BC%D0%BF%D0%B0%D0%BD%D0%B8%D1%8F_%C2%AB%D0%9F%D1%80%D0%BE%D0%B3%D1%80%D0%B5%D1%81%D1%81%C2%BB_%D0%B8%D0%BC._%D0%9D._%D0%98._%D0%A1%D0%B0%D0%B7%D1%8B%D0%BA%D0%B8%D0%BD%D0%B0" TargetMode="External"/><Relationship Id="rId56" Type="http://schemas.openxmlformats.org/officeDocument/2006/relationships/image" Target="media/image18.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footer" Target="footer14.xml"/><Relationship Id="rId147" Type="http://schemas.openxmlformats.org/officeDocument/2006/relationships/image" Target="media/image86.pn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footer" Target="footer26.xml"/><Relationship Id="rId163" Type="http://schemas.openxmlformats.org/officeDocument/2006/relationships/image" Target="media/image102.png"/><Relationship Id="rId3" Type="http://schemas.microsoft.com/office/2007/relationships/stylesWithEffects" Target="stylesWithEffects.xml"/><Relationship Id="rId25" Type="http://schemas.openxmlformats.org/officeDocument/2006/relationships/footer" Target="footer2.xml"/><Relationship Id="rId46" Type="http://schemas.openxmlformats.org/officeDocument/2006/relationships/image" Target="media/image8.png"/><Relationship Id="rId67" Type="http://schemas.openxmlformats.org/officeDocument/2006/relationships/image" Target="media/image26.png"/><Relationship Id="rId116" Type="http://schemas.openxmlformats.org/officeDocument/2006/relationships/image" Target="media/image75.png"/><Relationship Id="rId137" Type="http://schemas.openxmlformats.org/officeDocument/2006/relationships/footer" Target="footer21.xml"/><Relationship Id="rId158" Type="http://schemas.openxmlformats.org/officeDocument/2006/relationships/image" Target="media/image97.png"/><Relationship Id="rId20" Type="http://schemas.openxmlformats.org/officeDocument/2006/relationships/hyperlink" Target="https://ru.wikipedia.org/wiki/%D0%9C%D1%83%D1%81%D1%81%D0%BE%D0%BD%D0%BD%D1%8B%D0%B9_%D0%BA%D0%BB%D0%B8%D0%BC%D0%B0%D1%82" TargetMode="External"/><Relationship Id="rId41" Type="http://schemas.openxmlformats.org/officeDocument/2006/relationships/image" Target="media/image4.png"/><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footer" Target="footer20.xml"/><Relationship Id="rId153"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SIeXaDNjqQL0nFbyhv3HgtsbXdU=</DigestValue>
    </Reference>
    <Reference URI="#idOfficeObject" Type="http://www.w3.org/2000/09/xmldsig#Object">
      <DigestMethod Algorithm="http://www.w3.org/2000/09/xmldsig#sha1"/>
      <DigestValue>AOcIweJ9Dj/N4ukBzyeR8LyHGek=</DigestValue>
    </Reference>
    <Reference URI="#idSignedProperties" Type="http://uri.etsi.org/01903#SignedProperties">
      <Transforms>
        <Transform Algorithm="http://www.w3.org/TR/2001/REC-xml-c14n-20010315"/>
      </Transforms>
      <DigestMethod Algorithm="http://www.w3.org/2000/09/xmldsig#sha1"/>
      <DigestValue>qcip6dMopFqi1fjUVouEnUnrPvg=</DigestValue>
    </Reference>
    <Reference URI="#idValidSigLnImg" Type="http://www.w3.org/2000/09/xmldsig#Object">
      <DigestMethod Algorithm="http://www.w3.org/2000/09/xmldsig#sha1"/>
      <DigestValue>8NS4BBVST1RTwgcaGil851dGDfI=</DigestValue>
    </Reference>
    <Reference URI="#idInvalidSigLnImg" Type="http://www.w3.org/2000/09/xmldsig#Object">
      <DigestMethod Algorithm="http://www.w3.org/2000/09/xmldsig#sha1"/>
      <DigestValue>dVKhtq2QFpZfMaS/GrhVvDvinP0=</DigestValue>
    </Reference>
  </SignedInfo>
  <SignatureValue>peJYre6gj43JhGTTJ4AJaotG1ExklAcHYCet86pSiIFUrI6wzWKlnAkNTtT+oGMluU3hXKOOjxub
8tqvsPnRnqOpmEjKJf1nsbLcrEYuK7Cs+3llG/Bj5/TIID24a1UhgwVjK5fSsy81Vc/IhuecjvOr
SQkBunZ/J0CjCMNf6Cs=</SignatureValue>
  <KeyInfo>
    <X509Data>
      <X509Certificate>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</X509Certificate>
    </X509Data>
  </KeyInfo>
  <Object xmlns:mdssi="http://schemas.openxmlformats.org/package/2006/digital-signature" Id="idPackageObject">
    <Manifest>
      <Reference URI="/word/media/image51.png?ContentType=image/png">
        <DigestMethod Algorithm="http://www.w3.org/2000/09/xmldsig#sha1"/>
        <DigestValue>WmDIho2xj5xTPkJb2AXqOZXeN4s=</DigestValue>
      </Reference>
      <Reference URI="/word/media/image70.png?ContentType=image/png">
        <DigestMethod Algorithm="http://www.w3.org/2000/09/xmldsig#sha1"/>
        <DigestValue>Bd/ULTA6dmKkatvSHX8OUh1SSDQ=</DigestValue>
      </Reference>
      <Reference URI="/word/media/image72.png?ContentType=image/png">
        <DigestMethod Algorithm="http://www.w3.org/2000/09/xmldsig#sha1"/>
        <DigestValue>YSS0yf30tuoRKUh4kJOXMDewlXg=</DigestValue>
      </Reference>
      <Reference URI="/word/media/image10.jpeg?ContentType=image/jpeg">
        <DigestMethod Algorithm="http://www.w3.org/2000/09/xmldsig#sha1"/>
        <DigestValue>Co+y3K6E2aLeuDj0D8/0w3gmOeQ=</DigestValue>
      </Reference>
      <Reference URI="/word/webSettings.xml?ContentType=application/vnd.openxmlformats-officedocument.wordprocessingml.webSettings+xml">
        <DigestMethod Algorithm="http://www.w3.org/2000/09/xmldsig#sha1"/>
        <DigestValue>zc1/q2WodslX0pAdux4ZQmR9PMU=</DigestValue>
      </Reference>
      <Reference URI="/word/numbering.xml?ContentType=application/vnd.openxmlformats-officedocument.wordprocessingml.numbering+xml">
        <DigestMethod Algorithm="http://www.w3.org/2000/09/xmldsig#sha1"/>
        <DigestValue>pCedFWsnJ3sIwVoxjpfn0aZiEfw=</DigestValue>
      </Reference>
      <Reference URI="/word/stylesWithEffects.xml?ContentType=application/vnd.ms-word.stylesWithEffects+xml">
        <DigestMethod Algorithm="http://www.w3.org/2000/09/xmldsig#sha1"/>
        <DigestValue>RUJ8Ta9NsaNYv6OWXVaTpuEQR6s=</DigestValue>
      </Reference>
      <Reference URI="/word/styles.xml?ContentType=application/vnd.openxmlformats-officedocument.wordprocessingml.styles+xml">
        <DigestMethod Algorithm="http://www.w3.org/2000/09/xmldsig#sha1"/>
        <DigestValue>BcbWAjUsm5mmz/6CC6FL5x9u/8Y=</DigestValue>
      </Reference>
      <Reference URI="/word/media/image76.png?ContentType=image/png">
        <DigestMethod Algorithm="http://www.w3.org/2000/09/xmldsig#sha1"/>
        <DigestValue>GzQjz3mpBWmHzkQIaFj/laSHXCQ=</DigestValue>
      </Reference>
      <Reference URI="/word/media/image75.png?ContentType=image/png">
        <DigestMethod Algorithm="http://www.w3.org/2000/09/xmldsig#sha1"/>
        <DigestValue>d4IbQDT2tn+nBDGvJdBp/SJ0j28=</DigestValue>
      </Reference>
      <Reference URI="/word/media/image68.png?ContentType=image/png">
        <DigestMethod Algorithm="http://www.w3.org/2000/09/xmldsig#sha1"/>
        <DigestValue>rlf4eRritrWEwlUgfne21fLv3Yk=</DigestValue>
      </Reference>
      <Reference URI="/word/media/image69.png?ContentType=image/png">
        <DigestMethod Algorithm="http://www.w3.org/2000/09/xmldsig#sha1"/>
        <DigestValue>ay0bkzcF7HAZBcxNjXNHSZ8KKsQ=</DigestValue>
      </Reference>
      <Reference URI="/word/media/image67.png?ContentType=image/png">
        <DigestMethod Algorithm="http://www.w3.org/2000/09/xmldsig#sha1"/>
        <DigestValue>zOdYn4hbJr4ZyiyytrmW3fFLxSw=</DigestValue>
      </Reference>
      <Reference URI="/word/media/image66.png?ContentType=image/png">
        <DigestMethod Algorithm="http://www.w3.org/2000/09/xmldsig#sha1"/>
        <DigestValue>E86qqXhWnsucTMsCUto9qw1u8dg=</DigestValue>
      </Reference>
      <Reference URI="/word/media/image65.png?ContentType=image/png">
        <DigestMethod Algorithm="http://www.w3.org/2000/09/xmldsig#sha1"/>
        <DigestValue>f0kMmxTyVt5Fjhnnh2n+6+Hsn1o=</DigestValue>
      </Reference>
      <Reference URI="/word/media/image64.png?ContentType=image/png">
        <DigestMethod Algorithm="http://www.w3.org/2000/09/xmldsig#sha1"/>
        <DigestValue>9qbwbiSQqBBg8FQgKWCdgOIcZsA=</DigestValue>
      </Reference>
      <Reference URI="/word/media/image79.png?ContentType=image/png">
        <DigestMethod Algorithm="http://www.w3.org/2000/09/xmldsig#sha1"/>
        <DigestValue>Lsq+7DTsdyEmMZtYCQFxrAS7aJE=</DigestValue>
      </Reference>
      <Reference URI="/word/fontTable.xml?ContentType=application/vnd.openxmlformats-officedocument.wordprocessingml.fontTable+xml">
        <DigestMethod Algorithm="http://www.w3.org/2000/09/xmldsig#sha1"/>
        <DigestValue>q+AP66uA0yB/npcCT3CF1C6jx0I=</DigestValue>
      </Reference>
      <Reference URI="/word/settings.xml?ContentType=application/vnd.openxmlformats-officedocument.wordprocessingml.settings+xml">
        <DigestMethod Algorithm="http://www.w3.org/2000/09/xmldsig#sha1"/>
        <DigestValue>Nkq22hJwA/CiIasjodeR/D0Qvxw=</DigestValue>
      </Reference>
      <Reference URI="/word/media/image29.png?ContentType=image/png">
        <DigestMethod Algorithm="http://www.w3.org/2000/09/xmldsig#sha1"/>
        <DigestValue>mFrVU5FfMHMt2b0+5DhSFPZEnJY=</DigestValue>
      </Reference>
      <Reference URI="/word/media/image20.png?ContentType=image/png">
        <DigestMethod Algorithm="http://www.w3.org/2000/09/xmldsig#sha1"/>
        <DigestValue>vovYh1lcAePp6vukEKB4FI5ijSo=</DigestValue>
      </Reference>
      <Reference URI="/word/media/image44.png?ContentType=image/png">
        <DigestMethod Algorithm="http://www.w3.org/2000/09/xmldsig#sha1"/>
        <DigestValue>ay0bkzcF7HAZBcxNjXNHSZ8KKsQ=</DigestValue>
      </Reference>
      <Reference URI="/word/media/image43.png?ContentType=image/png">
        <DigestMethod Algorithm="http://www.w3.org/2000/09/xmldsig#sha1"/>
        <DigestValue>rlf4eRritrWEwlUgfne21fLv3Yk=</DigestValue>
      </Reference>
      <Reference URI="/word/media/image42.png?ContentType=image/png">
        <DigestMethod Algorithm="http://www.w3.org/2000/09/xmldsig#sha1"/>
        <DigestValue>zOdYn4hbJr4ZyiyytrmW3fFLxSw=</DigestValue>
      </Reference>
      <Reference URI="/word/media/image34.png?ContentType=image/png">
        <DigestMethod Algorithm="http://www.w3.org/2000/09/xmldsig#sha1"/>
        <DigestValue>LrlVxolZS0gap4ATlIKo7DOB4tg=</DigestValue>
      </Reference>
      <Reference URI="/word/media/image33.png?ContentType=image/png">
        <DigestMethod Algorithm="http://www.w3.org/2000/09/xmldsig#sha1"/>
        <DigestValue>xwQvcrkSI/aFEH9/mnCY3ZL7R8w=</DigestValue>
      </Reference>
      <Reference URI="/word/media/image18.png?ContentType=image/png">
        <DigestMethod Algorithm="http://www.w3.org/2000/09/xmldsig#sha1"/>
        <DigestValue>YdohxCkUq2T9RfrHCx94FY1MKCE=</DigestValue>
      </Reference>
      <Reference URI="/word/media/image16.png?ContentType=image/png">
        <DigestMethod Algorithm="http://www.w3.org/2000/09/xmldsig#sha1"/>
        <DigestValue>vi40XUzABnofxpwHhkMkA5d8Nfo=</DigestValue>
      </Reference>
      <Reference URI="/word/media/image14.png?ContentType=image/png">
        <DigestMethod Algorithm="http://www.w3.org/2000/09/xmldsig#sha1"/>
        <DigestValue>/wlKG/wxVRQpyPhFN58RIu7fv2Y=</DigestValue>
      </Reference>
      <Reference URI="/word/media/image45.png?ContentType=image/png">
        <DigestMethod Algorithm="http://www.w3.org/2000/09/xmldsig#sha1"/>
        <DigestValue>Bd/ULTA6dmKkatvSHX8OUh1SSDQ=</DigestValue>
      </Reference>
      <Reference URI="/word/media/image71.png?ContentType=image/png">
        <DigestMethod Algorithm="http://www.w3.org/2000/09/xmldsig#sha1"/>
        <DigestValue>YSS0yf30tuoRKUh4kJOXMDewlXg=</DigestValue>
      </Reference>
      <Reference URI="/word/media/image73.png?ContentType=image/png">
        <DigestMethod Algorithm="http://www.w3.org/2000/09/xmldsig#sha1"/>
        <DigestValue>d4IbQDT2tn+nBDGvJdBp/SJ0j28=</DigestValue>
      </Reference>
      <Reference URI="/word/media/image74.png?ContentType=image/png">
        <DigestMethod Algorithm="http://www.w3.org/2000/09/xmldsig#sha1"/>
        <DigestValue>GzQjz3mpBWmHzkQIaFj/laSHXCQ=</DigestValue>
      </Reference>
      <Reference URI="/word/media/image77.png?ContentType=image/png">
        <DigestMethod Algorithm="http://www.w3.org/2000/09/xmldsig#sha1"/>
        <DigestValue>Lsq+7DTsdyEmMZtYCQFxrAS7aJE=</DigestValue>
      </Reference>
      <Reference URI="/word/media/image78.png?ContentType=image/png">
        <DigestMethod Algorithm="http://www.w3.org/2000/09/xmldsig#sha1"/>
        <DigestValue>wfUH1TL2HlJX29ocuSrKRkxr4As=</DigestValue>
      </Reference>
      <Reference URI="/word/media/image83.png?ContentType=image/png">
        <DigestMethod Algorithm="http://www.w3.org/2000/09/xmldsig#sha1"/>
        <DigestValue>r71e8y93p+2iftxTDEazTCuQdpQ=</DigestValue>
      </Reference>
      <Reference URI="/word/media/image84.png?ContentType=image/png">
        <DigestMethod Algorithm="http://www.w3.org/2000/09/xmldsig#sha1"/>
        <DigestValue>JnojJPwPVg18oxGZ00EDDl97AQU=</DigestValue>
      </Reference>
      <Reference URI="/word/media/image102.png?ContentType=image/png">
        <DigestMethod Algorithm="http://www.w3.org/2000/09/xmldsig#sha1"/>
        <DigestValue>vMj9rgzkSiRYEOuqIrFtar4vDrI=</DigestValue>
      </Reference>
      <Reference URI="/word/media/image50.png?ContentType=image/png">
        <DigestMethod Algorithm="http://www.w3.org/2000/09/xmldsig#sha1"/>
        <DigestValue>Dcnl9jlv+tv33q43DAHVgAb5O0k=</DigestValue>
      </Reference>
      <Reference URI="/word/media/image49.png?ContentType=image/png">
        <DigestMethod Algorithm="http://www.w3.org/2000/09/xmldsig#sha1"/>
        <DigestValue>mkAWUgbEDOLVSHNb6LE2S//IQjQ=</DigestValue>
      </Reference>
      <Reference URI="/word/media/image48.png?ContentType=image/png">
        <DigestMethod Algorithm="http://www.w3.org/2000/09/xmldsig#sha1"/>
        <DigestValue>tdVGgVEn2UrrSlZf69Tpe2bCzgI=</DigestValue>
      </Reference>
      <Reference URI="/word/media/image9.png?ContentType=image/png">
        <DigestMethod Algorithm="http://www.w3.org/2000/09/xmldsig#sha1"/>
        <DigestValue>OWanyZz44E52ig98ZTqo9lp63b4=</DigestValue>
      </Reference>
      <Reference URI="/word/media/image7.png?ContentType=image/png">
        <DigestMethod Algorithm="http://www.w3.org/2000/09/xmldsig#sha1"/>
        <DigestValue>2pKXID9+70NmsACQgPQT7TSJL30=</DigestValue>
      </Reference>
      <Reference URI="/word/media/image5.png?ContentType=image/png">
        <DigestMethod Algorithm="http://www.w3.org/2000/09/xmldsig#sha1"/>
        <DigestValue>ojIoSXIw/8uKWGW4I0ZEebHYs+o=</DigestValue>
      </Reference>
      <Reference URI="/word/media/image410.png?ContentType=image/png">
        <DigestMethod Algorithm="http://www.w3.org/2000/09/xmldsig#sha1"/>
        <DigestValue>P85JuSeO4IemrT4dDw6xsSIntj8=</DigestValue>
      </Reference>
      <Reference URI="/word/media/image57.png?ContentType=image/png">
        <DigestMethod Algorithm="http://www.w3.org/2000/09/xmldsig#sha1"/>
        <DigestValue>E+vdrDVpPQFAIY0ea0kZSxEwXhw=</DigestValue>
      </Reference>
      <Reference URI="/word/media/image58.png?ContentType=image/png">
        <DigestMethod Algorithm="http://www.w3.org/2000/09/xmldsig#sha1"/>
        <DigestValue>xwQvcrkSI/aFEH9/mnCY3ZL7R8w=</DigestValue>
      </Reference>
      <Reference URI="/word/media/image59.png?ContentType=image/png">
        <DigestMethod Algorithm="http://www.w3.org/2000/09/xmldsig#sha1"/>
        <DigestValue>LrlVxolZS0gap4ATlIKo7DOB4tg=</DigestValue>
      </Reference>
      <Reference URI="/word/media/image52.png?ContentType=image/png">
        <DigestMethod Algorithm="http://www.w3.org/2000/09/xmldsig#sha1"/>
        <DigestValue>nMgufGUOIgyfdkQhCssikrJ19Xc=</DigestValue>
      </Reference>
      <Reference URI="/word/media/image53.png?ContentType=image/png">
        <DigestMethod Algorithm="http://www.w3.org/2000/09/xmldsig#sha1"/>
        <DigestValue>outRagB2T1Ey3ZbJJyvESr0PGb4=</DigestValue>
      </Reference>
      <Reference URI="/word/media/image54.png?ContentType=image/png">
        <DigestMethod Algorithm="http://www.w3.org/2000/09/xmldsig#sha1"/>
        <DigestValue>mFrVU5FfMHMt2b0+5DhSFPZEnJY=</DigestValue>
      </Reference>
      <Reference URI="/word/media/image55.png?ContentType=image/png">
        <DigestMethod Algorithm="http://www.w3.org/2000/09/xmldsig#sha1"/>
        <DigestValue>C82iQlbgfN+JA2DO6/lCNGbksRE=</DigestValue>
      </Reference>
      <Reference URI="/word/media/image56.png?ContentType=image/png">
        <DigestMethod Algorithm="http://www.w3.org/2000/09/xmldsig#sha1"/>
        <DigestValue>OljVttZ2V+eSrx8wA2QQu+mZIRY=</DigestValue>
      </Reference>
      <Reference URI="/word/media/image60.png?ContentType=image/png">
        <DigestMethod Algorithm="http://www.w3.org/2000/09/xmldsig#sha1"/>
        <DigestValue>V7jbNoiOMjf6gd+d3aBWNoCrJF8=</DigestValue>
      </Reference>
      <Reference URI="/word/media/image12.png?ContentType=image/png">
        <DigestMethod Algorithm="http://www.w3.org/2000/09/xmldsig#sha1"/>
        <DigestValue>Biwm91pTGQI1bIiXc3IYuQQUVbg=</DigestValue>
      </Reference>
      <Reference URI="/word/media/image13.png?ContentType=image/png">
        <DigestMethod Algorithm="http://www.w3.org/2000/09/xmldsig#sha1"/>
        <DigestValue>TZX7wPQqgi0wvYITo5SfMk0B+/0=</DigestValue>
      </Reference>
      <Reference URI="/word/media/image15.png?ContentType=image/png">
        <DigestMethod Algorithm="http://www.w3.org/2000/09/xmldsig#sha1"/>
        <DigestValue>/wlKG/wxVRQpyPhFN58RIu7fv2Y=</DigestValue>
      </Reference>
      <Reference URI="/word/media/image91.png?ContentType=image/png">
        <DigestMethod Algorithm="http://www.w3.org/2000/09/xmldsig#sha1"/>
        <DigestValue>ieY3SS2RiMHxzxWZyUEprWq33uA=</DigestValue>
      </Reference>
      <Reference URI="/word/media/image92.png?ContentType=image/png">
        <DigestMethod Algorithm="http://www.w3.org/2000/09/xmldsig#sha1"/>
        <DigestValue>/w811KXGu0ppiUR78pmvM7U4C0E=</DigestValue>
      </Reference>
      <Reference URI="/word/media/image95.png?ContentType=image/png">
        <DigestMethod Algorithm="http://www.w3.org/2000/09/xmldsig#sha1"/>
        <DigestValue>kf9r+BJpv6k5wXuZKB3OeaAkNFo=</DigestValue>
      </Reference>
      <Reference URI="/word/media/image96.png?ContentType=image/png">
        <DigestMethod Algorithm="http://www.w3.org/2000/09/xmldsig#sha1"/>
        <DigestValue>GqCGmDHwZhzdaul4HLUvDMjGJ6s=</DigestValue>
      </Reference>
      <Reference URI="/word/media/image100.png?ContentType=image/png">
        <DigestMethod Algorithm="http://www.w3.org/2000/09/xmldsig#sha1"/>
        <DigestValue>LP7MoVUEtxeEbFMDy5PSJ1slrZE=</DigestValue>
      </Reference>
      <Reference URI="/word/media/image101.png?ContentType=image/png">
        <DigestMethod Algorithm="http://www.w3.org/2000/09/xmldsig#sha1"/>
        <DigestValue>a6DZU9DphgAydkm2piAllQFno7g=</DigestValue>
      </Reference>
      <Reference URI="/word/media/image88.png?ContentType=image/png">
        <DigestMethod Algorithm="http://www.w3.org/2000/09/xmldsig#sha1"/>
        <DigestValue>QI7GaQx9TO15q3+U7xju2cZaZxo=</DigestValue>
      </Reference>
      <Reference URI="/word/media/image87.png?ContentType=image/png">
        <DigestMethod Algorithm="http://www.w3.org/2000/09/xmldsig#sha1"/>
        <DigestValue>ZhQTZK5quGMm/Vo7rMuvf+/YaRQ=</DigestValue>
      </Reference>
      <Reference URI="/word/media/image80.png?ContentType=image/png">
        <DigestMethod Algorithm="http://www.w3.org/2000/09/xmldsig#sha1"/>
        <DigestValue>wfUH1TL2HlJX29ocuSrKRkxr4As=</DigestValue>
      </Reference>
      <Reference URI="/word/media/image47.png?ContentType=image/png">
        <DigestMethod Algorithm="http://www.w3.org/2000/09/xmldsig#sha1"/>
        <DigestValue>/9jK0ZsMxHVJd/VMVQITL1NKtSw=</DigestValue>
      </Reference>
      <Reference URI="/word/media/image46.png?ContentType=image/png">
        <DigestMethod Algorithm="http://www.w3.org/2000/09/xmldsig#sha1"/>
        <DigestValue>FOYazMGnFP1NXgI/m+UeaO93F5A=</DigestValue>
      </Reference>
      <Reference URI="/word/media/image19.png?ContentType=image/png">
        <DigestMethod Algorithm="http://www.w3.org/2000/09/xmldsig#sha1"/>
        <DigestValue>YdohxCkUq2T9RfrHCx94FY1MKCE=</DigestValue>
      </Reference>
      <Reference URI="/word/media/image17.png?ContentType=image/png">
        <DigestMethod Algorithm="http://www.w3.org/2000/09/xmldsig#sha1"/>
        <DigestValue>vi40XUzABnofxpwHhkMkA5d8Nfo=</DigestValue>
      </Reference>
      <Reference URI="/word/media/image61.png?ContentType=image/png">
        <DigestMethod Algorithm="http://www.w3.org/2000/09/xmldsig#sha1"/>
        <DigestValue>4CRbmIYW0f9oLlqSsAm4/TMqjuo=</DigestValue>
      </Reference>
      <Reference URI="/word/media/image62.png?ContentType=image/png">
        <DigestMethod Algorithm="http://www.w3.org/2000/09/xmldsig#sha1"/>
        <DigestValue>teMT+gavUy+KzRYqw0J4kaxcIKI=</DigestValue>
      </Reference>
      <Reference URI="/word/media/image32.png?ContentType=image/png">
        <DigestMethod Algorithm="http://www.w3.org/2000/09/xmldsig#sha1"/>
        <DigestValue>E+vdrDVpPQFAIY0ea0kZSxEwXhw=</DigestValue>
      </Reference>
      <Reference URI="/word/media/image31.png?ContentType=image/png">
        <DigestMethod Algorithm="http://www.w3.org/2000/09/xmldsig#sha1"/>
        <DigestValue>OljVttZ2V+eSrx8wA2QQu+mZIRY=</DigestValue>
      </Reference>
      <Reference URI="/word/media/image35.png?ContentType=image/png">
        <DigestMethod Algorithm="http://www.w3.org/2000/09/xmldsig#sha1"/>
        <DigestValue>V7jbNoiOMjf6gd+d3aBWNoCrJF8=</DigestValue>
      </Reference>
      <Reference URI="/word/footer31.xml?ContentType=application/vnd.openxmlformats-officedocument.wordprocessingml.footer+xml">
        <DigestMethod Algorithm="http://www.w3.org/2000/09/xmldsig#sha1"/>
        <DigestValue>4OZ4hyeE9vyhrNLR1Cg9BZaTPCU=</DigestValue>
      </Reference>
      <Reference URI="/word/footer9.xml?ContentType=application/vnd.openxmlformats-officedocument.wordprocessingml.footer+xml">
        <DigestMethod Algorithm="http://www.w3.org/2000/09/xmldsig#sha1"/>
        <DigestValue>Q37Gz1HEAZ5PRPf0LYZrPug5QBI=</DigestValue>
      </Reference>
      <Reference URI="/word/footer22.xml?ContentType=application/vnd.openxmlformats-officedocument.wordprocessingml.footer+xml">
        <DigestMethod Algorithm="http://www.w3.org/2000/09/xmldsig#sha1"/>
        <DigestValue>4M8tRA9Maw1Nl2JHMx1HQGYBhyI=</DigestValue>
      </Reference>
      <Reference URI="/word/footer23.xml?ContentType=application/vnd.openxmlformats-officedocument.wordprocessingml.footer+xml">
        <DigestMethod Algorithm="http://www.w3.org/2000/09/xmldsig#sha1"/>
        <DigestValue>9Q3tFPWL51BADxqueWECR0CPdSI=</DigestValue>
      </Reference>
      <Reference URI="/word/footer24.xml?ContentType=application/vnd.openxmlformats-officedocument.wordprocessingml.footer+xml">
        <DigestMethod Algorithm="http://www.w3.org/2000/09/xmldsig#sha1"/>
        <DigestValue>DRBE5UxvfmW+iACp8xDrpf8GDpM=</DigestValue>
      </Reference>
      <Reference URI="/word/footer25.xml?ContentType=application/vnd.openxmlformats-officedocument.wordprocessingml.footer+xml">
        <DigestMethod Algorithm="http://www.w3.org/2000/09/xmldsig#sha1"/>
        <DigestValue>tFOh0J+liMxz31fohZ5Ff+qxo4A=</DigestValue>
      </Reference>
      <Reference URI="/word/footer26.xml?ContentType=application/vnd.openxmlformats-officedocument.wordprocessingml.footer+xml">
        <DigestMethod Algorithm="http://www.w3.org/2000/09/xmldsig#sha1"/>
        <DigestValue>/3Y65vOmex0RRW99RHtFFMur4p0=</DigestValue>
      </Reference>
      <Reference URI="/word/footer7.xml?ContentType=application/vnd.openxmlformats-officedocument.wordprocessingml.footer+xml">
        <DigestMethod Algorithm="http://www.w3.org/2000/09/xmldsig#sha1"/>
        <DigestValue>tcfvRf2jLi1kE0FZM9rbAP1W3Ac=</DigestValue>
      </Reference>
      <Reference URI="/word/footer5.xml?ContentType=application/vnd.openxmlformats-officedocument.wordprocessingml.footer+xml">
        <DigestMethod Algorithm="http://www.w3.org/2000/09/xmldsig#sha1"/>
        <DigestValue>4M8tRA9Maw1Nl2JHMx1HQGYBhyI=</DigestValue>
      </Reference>
      <Reference URI="/word/footer4.xml?ContentType=application/vnd.openxmlformats-officedocument.wordprocessingml.footer+xml">
        <DigestMethod Algorithm="http://www.w3.org/2000/09/xmldsig#sha1"/>
        <DigestValue>2Uwx49sc3FoX17G8I2SzFvHkBCY=</DigestValue>
      </Reference>
      <Reference URI="/word/footer6.xml?ContentType=application/vnd.openxmlformats-officedocument.wordprocessingml.footer+xml">
        <DigestMethod Algorithm="http://www.w3.org/2000/09/xmldsig#sha1"/>
        <DigestValue>3zJxEDeCmL9bpjlmpP9UOZrObJw=</DigestValue>
      </Reference>
      <Reference URI="/word/footnotes.xml?ContentType=application/vnd.openxmlformats-officedocument.wordprocessingml.footnotes+xml">
        <DigestMethod Algorithm="http://www.w3.org/2000/09/xmldsig#sha1"/>
        <DigestValue>niNzGbqn4gAglF1e/DWu6rQZA00=</DigestValue>
      </Reference>
      <Reference URI="/word/endnotes.xml?ContentType=application/vnd.openxmlformats-officedocument.wordprocessingml.endnotes+xml">
        <DigestMethod Algorithm="http://www.w3.org/2000/09/xmldsig#sha1"/>
        <DigestValue>1Vz1SXPjHwttOcymtZ2WnETtMYA=</DigestValue>
      </Reference>
      <Reference URI="/word/footer1.xml?ContentType=application/vnd.openxmlformats-officedocument.wordprocessingml.footer+xml">
        <DigestMethod Algorithm="http://www.w3.org/2000/09/xmldsig#sha1"/>
        <DigestValue>f3SWMrG4R+AyRMn3q6yUuV3YiI4=</DigestValue>
      </Reference>
      <Reference URI="/word/footer2.xml?ContentType=application/vnd.openxmlformats-officedocument.wordprocessingml.footer+xml">
        <DigestMethod Algorithm="http://www.w3.org/2000/09/xmldsig#sha1"/>
        <DigestValue>R7AL3xIrI+ZF7Wh6CTwX8t3AfWQ=</DigestValue>
      </Reference>
      <Reference URI="/word/footer3.xml?ContentType=application/vnd.openxmlformats-officedocument.wordprocessingml.footer+xml">
        <DigestMethod Algorithm="http://www.w3.org/2000/09/xmldsig#sha1"/>
        <DigestValue>O+xdLflGJBK5SD5PQUl4w21wuXM=</DigestValue>
      </Reference>
      <Reference URI="/word/footer27.xml?ContentType=application/vnd.openxmlformats-officedocument.wordprocessingml.footer+xml">
        <DigestMethod Algorithm="http://www.w3.org/2000/09/xmldsig#sha1"/>
        <DigestValue>PApWi6EmVp5xPUORwQ7ovj6PYdI=</DigestValue>
      </Reference>
      <Reference URI="/word/footer28.xml?ContentType=application/vnd.openxmlformats-officedocument.wordprocessingml.footer+xml">
        <DigestMethod Algorithm="http://www.w3.org/2000/09/xmldsig#sha1"/>
        <DigestValue>frarjtANvE1JNXqnHUCjg8yFakY=</DigestValue>
      </Reference>
      <Reference URI="/word/footer29.xml?ContentType=application/vnd.openxmlformats-officedocument.wordprocessingml.footer+xml">
        <DigestMethod Algorithm="http://www.w3.org/2000/09/xmldsig#sha1"/>
        <DigestValue>Y5LkE2DwDXp1mfKNrAucWXuHWac=</DigestValue>
      </Reference>
      <Reference URI="/word/footer15.xml?ContentType=application/vnd.openxmlformats-officedocument.wordprocessingml.footer+xml">
        <DigestMethod Algorithm="http://www.w3.org/2000/09/xmldsig#sha1"/>
        <DigestValue>K1kPBDYjrd6WM39sVYK1SgdOR1w=</DigestValue>
      </Reference>
      <Reference URI="/word/footer16.xml?ContentType=application/vnd.openxmlformats-officedocument.wordprocessingml.footer+xml">
        <DigestMethod Algorithm="http://www.w3.org/2000/09/xmldsig#sha1"/>
        <DigestValue>I8s0TbqerC/mfEj98wtx82SEuHc=</DigestValue>
      </Reference>
      <Reference URI="/word/footer17.xml?ContentType=application/vnd.openxmlformats-officedocument.wordprocessingml.footer+xml">
        <DigestMethod Algorithm="http://www.w3.org/2000/09/xmldsig#sha1"/>
        <DigestValue>NOunAu/LW3iKGAePhnokcnDTb2A=</DigestValue>
      </Reference>
      <Reference URI="/word/footer18.xml?ContentType=application/vnd.openxmlformats-officedocument.wordprocessingml.footer+xml">
        <DigestMethod Algorithm="http://www.w3.org/2000/09/xmldsig#sha1"/>
        <DigestValue>Cx6zf4SfKMjrbz+QytoaO3J4NZc=</DigestValue>
      </Reference>
      <Reference URI="/word/footer32.xml?ContentType=application/vnd.openxmlformats-officedocument.wordprocessingml.footer+xml">
        <DigestMethod Algorithm="http://www.w3.org/2000/09/xmldsig#sha1"/>
        <DigestValue>betv1BDWg2DjHgUaHu+4OuZA4+A=</DigestValue>
      </Reference>
      <Reference URI="/word/document.xml?ContentType=application/vnd.openxmlformats-officedocument.wordprocessingml.document.main+xml">
        <DigestMethod Algorithm="http://www.w3.org/2000/09/xmldsig#sha1"/>
        <DigestValue>5oE3K3/kwDhbtStFi12Oo1/BhHo=</DigestValue>
      </Reference>
      <Reference URI="/word/footer14.xml?ContentType=application/vnd.openxmlformats-officedocument.wordprocessingml.footer+xml">
        <DigestMethod Algorithm="http://www.w3.org/2000/09/xmldsig#sha1"/>
        <DigestValue>fj4vUTmKosjVp8A6ZbqLujmKBUo=</DigestValue>
      </Reference>
      <Reference URI="/word/footer13.xml?ContentType=application/vnd.openxmlformats-officedocument.wordprocessingml.footer+xml">
        <DigestMethod Algorithm="http://www.w3.org/2000/09/xmldsig#sha1"/>
        <DigestValue>4M8tRA9Maw1Nl2JHMx1HQGYBhyI=</DigestValue>
      </Reference>
      <Reference URI="/word/footer12.xml?ContentType=application/vnd.openxmlformats-officedocument.wordprocessingml.footer+xml">
        <DigestMethod Algorithm="http://www.w3.org/2000/09/xmldsig#sha1"/>
        <DigestValue>qb5DGhHypiuolGW+bS4/j1kVLxc=</DigestValue>
      </Reference>
      <Reference URI="/word/footer30.xml?ContentType=application/vnd.openxmlformats-officedocument.wordprocessingml.footer+xml">
        <DigestMethod Algorithm="http://www.w3.org/2000/09/xmldsig#sha1"/>
        <DigestValue>9R6AlUsd9RynXzNIQlf3TIaPgo8=</DigestValue>
      </Reference>
      <Reference URI="/word/footer21.xml?ContentType=application/vnd.openxmlformats-officedocument.wordprocessingml.footer+xml">
        <DigestMethod Algorithm="http://www.w3.org/2000/09/xmldsig#sha1"/>
        <DigestValue>4M8tRA9Maw1Nl2JHMx1HQGYBhyI=</DigestValue>
      </Reference>
      <Reference URI="/word/footer20.xml?ContentType=application/vnd.openxmlformats-officedocument.wordprocessingml.footer+xml">
        <DigestMethod Algorithm="http://www.w3.org/2000/09/xmldsig#sha1"/>
        <DigestValue>6k1W8ilX/MQJY6A9fKZ4kQ1P/Vw=</DigestValue>
      </Reference>
      <Reference URI="/word/footer19.xml?ContentType=application/vnd.openxmlformats-officedocument.wordprocessingml.footer+xml">
        <DigestMethod Algorithm="http://www.w3.org/2000/09/xmldsig#sha1"/>
        <DigestValue>oIwnrLe1bSKlUUE1XUH2uzKvKoA=</DigestValue>
      </Reference>
      <Reference URI="/word/footer10.xml?ContentType=application/vnd.openxmlformats-officedocument.wordprocessingml.footer+xml">
        <DigestMethod Algorithm="http://www.w3.org/2000/09/xmldsig#sha1"/>
        <DigestValue>Qrscw1JkgRENeS61Kp7shggxrLk=</DigestValue>
      </Reference>
      <Reference URI="/word/footer11.xml?ContentType=application/vnd.openxmlformats-officedocument.wordprocessingml.footer+xml">
        <DigestMethod Algorithm="http://www.w3.org/2000/09/xmldsig#sha1"/>
        <DigestValue>Njw9TCRw0ccfNixKoLqPgjOuhR4=</DigestValue>
      </Reference>
      <Reference URI="/word/media/image63.png?ContentType=image/png">
        <DigestMethod Algorithm="http://www.w3.org/2000/09/xmldsig#sha1"/>
        <DigestValue>B4cskMZNDLNCtb6kVGmBlgfMvpw=</DigestValue>
      </Reference>
      <Reference URI="/word/footer8.xml?ContentType=application/vnd.openxmlformats-officedocument.wordprocessingml.footer+xml">
        <DigestMethod Algorithm="http://www.w3.org/2000/09/xmldsig#sha1"/>
        <DigestValue>cNBhCb6ae1WEGlKUrIUdFtTMwQw=</DigestValue>
      </Reference>
      <Reference URI="/word/media/image26.png?ContentType=image/png">
        <DigestMethod Algorithm="http://www.w3.org/2000/09/xmldsig#sha1"/>
        <DigestValue>WmDIho2xj5xTPkJb2AXqOZXeN4s=</DigestValue>
      </Reference>
      <Reference URI="/word/media/image89.png?ContentType=image/png">
        <DigestMethod Algorithm="http://www.w3.org/2000/09/xmldsig#sha1"/>
        <DigestValue>ieY3SS2RiMHxzxWZyUEprWq33uA=</DigestValue>
      </Reference>
      <Reference URI="/word/media/image86.png?ContentType=image/png">
        <DigestMethod Algorithm="http://www.w3.org/2000/09/xmldsig#sha1"/>
        <DigestValue>QI7GaQx9TO15q3+U7xju2cZaZxo=</DigestValue>
      </Reference>
      <Reference URI="/word/media/image85.png?ContentType=image/png">
        <DigestMethod Algorithm="http://www.w3.org/2000/09/xmldsig#sha1"/>
        <DigestValue>ZhQTZK5quGMm/Vo7rMuvf+/YaRQ=</DigestValue>
      </Reference>
      <Reference URI="/word/media/image21.png?ContentType=image/png">
        <DigestMethod Algorithm="http://www.w3.org/2000/09/xmldsig#sha1"/>
        <DigestValue>FOYazMGnFP1NXgI/m+UeaO93F5A=</DigestValue>
      </Reference>
      <Reference URI="/word/media/image90.png?ContentType=image/png">
        <DigestMethod Algorithm="http://www.w3.org/2000/09/xmldsig#sha1"/>
        <DigestValue>/w811KXGu0ppiUR78pmvM7U4C0E=</DigestValue>
      </Reference>
      <Reference URI="/word/media/image93.png?ContentType=image/png">
        <DigestMethod Algorithm="http://www.w3.org/2000/09/xmldsig#sha1"/>
        <DigestValue>kf9r+BJpv6k5wXuZKB3OeaAkNFo=</DigestValue>
      </Reference>
      <Reference URI="/word/media/image8.png?ContentType=image/png">
        <DigestMethod Algorithm="http://www.w3.org/2000/09/xmldsig#sha1"/>
        <DigestValue>OWanyZz44E52ig98ZTqo9lp63b4=</DigestValue>
      </Reference>
      <Reference URI="/word/media/image10.png?ContentType=image/png">
        <DigestMethod Algorithm="http://www.w3.org/2000/09/xmldsig#sha1"/>
        <DigestValue>Biwm91pTGQI1bIiXc3IYuQQUVbg=</DigestValue>
      </Reference>
      <Reference URI="/word/media/image11.png?ContentType=image/png">
        <DigestMethod Algorithm="http://www.w3.org/2000/09/xmldsig#sha1"/>
        <DigestValue>TZX7wPQqgi0wvYITo5SfMk0B+/0=</DigestValue>
      </Reference>
      <Reference URI="/word/media/image36.png?ContentType=image/png">
        <DigestMethod Algorithm="http://www.w3.org/2000/09/xmldsig#sha1"/>
        <DigestValue>4CRbmIYW0f9oLlqSsAm4/TMqjuo=</DigestValue>
      </Reference>
      <Reference URI="/word/media/image37.png?ContentType=image/png">
        <DigestMethod Algorithm="http://www.w3.org/2000/09/xmldsig#sha1"/>
        <DigestValue>teMT+gavUy+KzRYqw0J4kaxcIKI=</DigestValue>
      </Reference>
      <Reference URI="/word/media/image41.png?ContentType=image/png">
        <DigestMethod Algorithm="http://www.w3.org/2000/09/xmldsig#sha1"/>
        <DigestValue>E86qqXhWnsucTMsCUto9qw1u8dg=</DigestValue>
      </Reference>
      <Reference URI="/word/media/image40.png?ContentType=image/png">
        <DigestMethod Algorithm="http://www.w3.org/2000/09/xmldsig#sha1"/>
        <DigestValue>f0kMmxTyVt5Fjhnnh2n+6+Hsn1o=</DigestValue>
      </Reference>
      <Reference URI="/word/media/image39.png?ContentType=image/png">
        <DigestMethod Algorithm="http://www.w3.org/2000/09/xmldsig#sha1"/>
        <DigestValue>9qbwbiSQqBBg8FQgKWCdgOIcZsA=</DigestValue>
      </Reference>
      <Reference URI="/word/media/image38.png?ContentType=image/png">
        <DigestMethod Algorithm="http://www.w3.org/2000/09/xmldsig#sha1"/>
        <DigestValue>B4cskMZNDLNCtb6kVGmBlgfMvpw=</DigestValue>
      </Reference>
      <Reference URI="/word/media/image30.png?ContentType=image/png">
        <DigestMethod Algorithm="http://www.w3.org/2000/09/xmldsig#sha1"/>
        <DigestValue>C82iQlbgfN+JA2DO6/lCNGbksRE=</DigestValue>
      </Reference>
      <Reference URI="/word/media/image94.png?ContentType=image/png">
        <DigestMethod Algorithm="http://www.w3.org/2000/09/xmldsig#sha1"/>
        <DigestValue>GqCGmDHwZhzdaul4HLUvDMjGJ6s=</DigestValue>
      </Reference>
      <Reference URI="/word/media/image99.png?ContentType=image/png">
        <DigestMethod Algorithm="http://www.w3.org/2000/09/xmldsig#sha1"/>
        <DigestValue>vMj9rgzkSiRYEOuqIrFtar4vDrI=</DigestValue>
      </Reference>
      <Reference URI="/word/media/image81.png?ContentType=image/png">
        <DigestMethod Algorithm="http://www.w3.org/2000/09/xmldsig#sha1"/>
        <DigestValue>r71e8y93p+2iftxTDEazTCuQdpQ=</DigestValue>
      </Reference>
      <Reference URI="/word/media/image82.png?ContentType=image/png">
        <DigestMethod Algorithm="http://www.w3.org/2000/09/xmldsig#sha1"/>
        <DigestValue>JnojJPwPVg18oxGZ00EDDl97AQU=</DigestValue>
      </Reference>
      <Reference URI="/word/media/image27.png?ContentType=image/png">
        <DigestMethod Algorithm="http://www.w3.org/2000/09/xmldsig#sha1"/>
        <DigestValue>nMgufGUOIgyfdkQhCssikrJ19Xc=</DigestValue>
      </Reference>
      <Reference URI="/word/media/image23.png?ContentType=image/png">
        <DigestMethod Algorithm="http://www.w3.org/2000/09/xmldsig#sha1"/>
        <DigestValue>tdVGgVEn2UrrSlZf69Tpe2bCzgI=</DigestValue>
      </Reference>
      <Reference URI="/word/media/image24.png?ContentType=image/png">
        <DigestMethod Algorithm="http://www.w3.org/2000/09/xmldsig#sha1"/>
        <DigestValue>mkAWUgbEDOLVSHNb6LE2S//IQjQ=</DigestValue>
      </Reference>
      <Reference URI="/word/media/image25.png?ContentType=image/png">
        <DigestMethod Algorithm="http://www.w3.org/2000/09/xmldsig#sha1"/>
        <DigestValue>Dcnl9jlv+tv33q43DAHVgAb5O0k=</DigestValue>
      </Reference>
      <Reference URI="/word/theme/theme1.xml?ContentType=application/vnd.openxmlformats-officedocument.theme+xml">
        <DigestMethod Algorithm="http://www.w3.org/2000/09/xmldsig#sha1"/>
        <DigestValue>zW9j5CxwpVL8HE4aDQUjR1F88jI=</DigestValue>
      </Reference>
      <Reference URI="/word/media/image6.png?ContentType=image/png">
        <DigestMethod Algorithm="http://www.w3.org/2000/09/xmldsig#sha1"/>
        <DigestValue>2pKXID9+70NmsACQgPQT7TSJL30=</DigestValue>
      </Reference>
      <Reference URI="/word/media/image3.png?ContentType=image/png">
        <DigestMethod Algorithm="http://www.w3.org/2000/09/xmldsig#sha1"/>
        <DigestValue>P85JuSeO4IemrT4dDw6xsSIntj8=</DigestValue>
      </Reference>
      <Reference URI="/word/media/image98.png?ContentType=image/png">
        <DigestMethod Algorithm="http://www.w3.org/2000/09/xmldsig#sha1"/>
        <DigestValue>a6DZU9DphgAydkm2piAllQFno7g=</DigestValue>
      </Reference>
      <Reference URI="/word/media/image97.png?ContentType=image/png">
        <DigestMethod Algorithm="http://www.w3.org/2000/09/xmldsig#sha1"/>
        <DigestValue>LP7MoVUEtxeEbFMDy5PSJ1slrZE=</DigestValue>
      </Reference>
      <Reference URI="/word/media/image4.png?ContentType=image/png">
        <DigestMethod Algorithm="http://www.w3.org/2000/09/xmldsig#sha1"/>
        <DigestValue>ojIoSXIw/8uKWGW4I0ZEebHYs+o=</DigestValue>
      </Reference>
      <Reference URI="/word/media/image22.png?ContentType=image/png">
        <DigestMethod Algorithm="http://www.w3.org/2000/09/xmldsig#sha1"/>
        <DigestValue>/9jK0ZsMxHVJd/VMVQITL1NKtSw=</DigestValue>
      </Reference>
      <Reference URI="/word/media/image2.emf?ContentType=image/x-emf">
        <DigestMethod Algorithm="http://www.w3.org/2000/09/xmldsig#sha1"/>
        <DigestValue>ciXiJ3fIQ0cBo4COQFXZ5FbkZ3g=</DigestValue>
      </Reference>
      <Reference URI="/word/media/image28.png?ContentType=image/png">
        <DigestMethod Algorithm="http://www.w3.org/2000/09/xmldsig#sha1"/>
        <DigestValue>outRagB2T1Ey3ZbJJyvESr0PGb4=</DigestValue>
      </Reference>
      <Reference URI="/word/media/image1.jpeg?ContentType=image/jpeg">
        <DigestMethod Algorithm="http://www.w3.org/2000/09/xmldsig#sha1"/>
        <DigestValue>Co+y3K6E2aLeuDj0D8/0w3gmOeQ=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117"/>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12"/>
            <mdssi:RelationshipReference SourceId="rId133"/>
            <mdssi:RelationshipReference SourceId="rId138"/>
            <mdssi:RelationshipReference SourceId="rId154"/>
            <mdssi:RelationshipReference SourceId="rId159"/>
            <mdssi:RelationshipReference SourceId="rId16"/>
            <mdssi:RelationshipReference SourceId="rId107"/>
            <mdssi:RelationshipReference SourceId="rId11"/>
            <mdssi:RelationshipReference SourceId="rId32"/>
            <mdssi:RelationshipReference SourceId="rId37"/>
            <mdssi:RelationshipReference SourceId="rId53"/>
            <mdssi:RelationshipReference SourceId="rId58"/>
            <mdssi:RelationshipReference SourceId="rId74"/>
            <mdssi:RelationshipReference SourceId="rId79"/>
            <mdssi:RelationshipReference SourceId="rId102"/>
            <mdssi:RelationshipReference SourceId="rId123"/>
            <mdssi:RelationshipReference SourceId="rId128"/>
            <mdssi:RelationshipReference SourceId="rId144"/>
            <mdssi:RelationshipReference SourceId="rId149"/>
            <mdssi:RelationshipReference SourceId="rId5"/>
            <mdssi:RelationshipReference SourceId="rId90"/>
            <mdssi:RelationshipReference SourceId="rId95"/>
            <mdssi:RelationshipReference SourceId="rId160"/>
            <mdssi:RelationshipReference SourceId="rId165"/>
            <mdssi:RelationshipReference SourceId="rId22"/>
            <mdssi:RelationshipReference SourceId="rId27"/>
            <mdssi:RelationshipReference SourceId="rId43"/>
            <mdssi:RelationshipReference SourceId="rId48"/>
            <mdssi:RelationshipReference SourceId="rId64"/>
            <mdssi:RelationshipReference SourceId="rId69"/>
            <mdssi:RelationshipReference SourceId="rId113"/>
            <mdssi:RelationshipReference SourceId="rId118"/>
            <mdssi:RelationshipReference SourceId="rId134"/>
            <mdssi:RelationshipReference SourceId="rId139"/>
            <mdssi:RelationshipReference SourceId="rId80"/>
            <mdssi:RelationshipReference SourceId="rId85"/>
            <mdssi:RelationshipReference SourceId="rId150"/>
            <mdssi:RelationshipReference SourceId="rId155"/>
            <mdssi:RelationshipReference SourceId="rId12"/>
            <mdssi:RelationshipReference SourceId="rId17"/>
            <mdssi:RelationshipReference SourceId="rId33"/>
            <mdssi:RelationshipReference SourceId="rId38"/>
            <mdssi:RelationshipReference SourceId="rId59"/>
            <mdssi:RelationshipReference SourceId="rId103"/>
            <mdssi:RelationshipReference SourceId="rId108"/>
            <mdssi:RelationshipReference SourceId="rId124"/>
            <mdssi:RelationshipReference SourceId="rId129"/>
            <mdssi:RelationshipReference SourceId="rId54"/>
            <mdssi:RelationshipReference SourceId="rId70"/>
            <mdssi:RelationshipReference SourceId="rId75"/>
            <mdssi:RelationshipReference SourceId="rId91"/>
            <mdssi:RelationshipReference SourceId="rId96"/>
            <mdssi:RelationshipReference SourceId="rId140"/>
            <mdssi:RelationshipReference SourceId="rId145"/>
            <mdssi:RelationshipReference SourceId="rId161"/>
            <mdssi:RelationshipReference SourceId="rId166"/>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114"/>
            <mdssi:RelationshipReference SourceId="rId119"/>
            <mdssi:RelationshipReference SourceId="rId12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22"/>
            <mdssi:RelationshipReference SourceId="rId130"/>
            <mdssi:RelationshipReference SourceId="rId135"/>
            <mdssi:RelationshipReference SourceId="rId143"/>
            <mdssi:RelationshipReference SourceId="rId148"/>
            <mdssi:RelationshipReference SourceId="rId151"/>
            <mdssi:RelationshipReference SourceId="rId156"/>
            <mdssi:RelationshipReference SourceId="rId164"/>
            <mdssi:RelationshipReference SourceId="rId4"/>
            <mdssi:RelationshipReference SourceId="rId9"/>
            <mdssi:RelationshipReference SourceId="rId13"/>
            <mdssi:RelationshipReference SourceId="rId18"/>
            <mdssi:RelationshipReference SourceId="rId39"/>
            <mdssi:RelationshipReference SourceId="rId10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120"/>
            <mdssi:RelationshipReference SourceId="rId125"/>
            <mdssi:RelationshipReference SourceId="rId141"/>
            <mdssi:RelationshipReference SourceId="rId146"/>
            <mdssi:RelationshipReference SourceId="rId167"/>
            <mdssi:RelationshipReference SourceId="rId7"/>
            <mdssi:RelationshipReference SourceId="rId71"/>
            <mdssi:RelationshipReference SourceId="rId92"/>
            <mdssi:RelationshipReference SourceId="rId162"/>
            <mdssi:RelationshipReference SourceId="rId2"/>
            <mdssi:RelationshipReference SourceId="rId29"/>
            <mdssi:RelationshipReference SourceId="rId24"/>
            <mdssi:RelationshipReference SourceId="rId40"/>
            <mdssi:RelationshipReference SourceId="rId45"/>
            <mdssi:RelationshipReference SourceId="rId66"/>
            <mdssi:RelationshipReference SourceId="rId87"/>
            <mdssi:RelationshipReference SourceId="rId110"/>
            <mdssi:RelationshipReference SourceId="rId115"/>
            <mdssi:RelationshipReference SourceId="rId131"/>
            <mdssi:RelationshipReference SourceId="rId136"/>
            <mdssi:RelationshipReference SourceId="rId157"/>
            <mdssi:RelationshipReference SourceId="rId61"/>
            <mdssi:RelationshipReference SourceId="rId82"/>
            <mdssi:RelationshipReference SourceId="rId152"/>
            <mdssi:RelationshipReference SourceId="rId19"/>
            <mdssi:RelationshipReference SourceId="rId14"/>
            <mdssi:RelationshipReference SourceId="rId30"/>
            <mdssi:RelationshipReference SourceId="rId35"/>
            <mdssi:RelationshipReference SourceId="rId56"/>
            <mdssi:RelationshipReference SourceId="rId77"/>
            <mdssi:RelationshipReference SourceId="rId100"/>
            <mdssi:RelationshipReference SourceId="rId105"/>
            <mdssi:RelationshipReference SourceId="rId126"/>
            <mdssi:RelationshipReference SourceId="rId147"/>
            <mdssi:RelationshipReference SourceId="rId168"/>
            <mdssi:RelationshipReference SourceId="rId8"/>
            <mdssi:RelationshipReference SourceId="rId51"/>
            <mdssi:RelationshipReference SourceId="rId72"/>
            <mdssi:RelationshipReference SourceId="rId93"/>
            <mdssi:RelationshipReference SourceId="rId98"/>
            <mdssi:RelationshipReference SourceId="rId121"/>
            <mdssi:RelationshipReference SourceId="rId142"/>
            <mdssi:RelationshipReference SourceId="rId163"/>
            <mdssi:RelationshipReference SourceId="rId3"/>
            <mdssi:RelationshipReference SourceId="rId25"/>
            <mdssi:RelationshipReference SourceId="rId46"/>
            <mdssi:RelationshipReference SourceId="rId67"/>
            <mdssi:RelationshipReference SourceId="rId116"/>
            <mdssi:RelationshipReference SourceId="rId137"/>
            <mdssi:RelationshipReference SourceId="rId158"/>
            <mdssi:RelationshipReference SourceId="rId20"/>
            <mdssi:RelationshipReference SourceId="rId41"/>
            <mdssi:RelationshipReference SourceId="rId62"/>
            <mdssi:RelationshipReference SourceId="rId83"/>
            <mdssi:RelationshipReference SourceId="rId88"/>
            <mdssi:RelationshipReference SourceId="rId111"/>
            <mdssi:RelationshipReference SourceId="rId132"/>
            <mdssi:RelationshipReference SourceId="rId153"/>
          </Transform>
          <Transform Algorithm="http://www.w3.org/TR/2001/REC-xml-c14n-20010315"/>
        </Transforms>
        <DigestMethod Algorithm="http://www.w3.org/2000/09/xmldsig#sha1"/>
        <DigestValue>lReu6FEUqwVUr/0ZWCf8mcWvhbg=</DigestValue>
      </Reference>
    </Manifest>
    <SignatureProperties>
      <SignatureProperty Id="idSignatureTime" Target="#idPackageSignature">
        <mdssi:SignatureTime>
          <mdssi:Format>YYYY-MM-DDThh:mm:ssTZD</mdssi:Format>
          <mdssi:Value>2021-03-24T21:48:04Z</mdssi:Value>
        </mdssi:SignatureTime>
      </SignatureProperty>
    </SignatureProperties>
  </Object>
  <Object Id="idOfficeObject">
    <SignatureProperties>
      <SignatureProperty Id="idOfficeV1Details" Target="idPackageSignature">
        <SignatureInfoV1 xmlns="http://schemas.microsoft.com/office/2006/digsig">
          <SetupID>{9042BA84-9D75-4A16-B74E-E1A67795C22F}</SetupID>
          <SignatureText>К.В.Жильцова</SignatureText>
          <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2021-03-24T21:48:04Z</xd:SigningTime>
          <xd:SigningCertificate>
            <xd:Cert>
              <xd:CertDigest>
                <DigestMethod Algorithm="http://www.w3.org/2000/09/xmldsig#sha1"/>
                <DigestValue>5r00LWFCXZNnq5a7Vhq6xSXIJ3I=</DigestValue>
              </xd:CertDigest>
              <xd:IssuerSerial>
                <X509IssuerName>OID.1.2.643.3.131.1.1=002501008741, E=mdou--20@mail.ru, C=RU, S=Приморский край, L=Арсеньев, O="МДОБУ ЦРР детский сад №20 ""Родничок""", CN=Жильцова К.В.</X509IssuerName>
                <X509SerialNumber>6462583366389048072</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MIwAApREAACBFTUYAAAEAZBkAAJ0AAAAG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</Object>
  <Object Id="idInvalidSigLnImg">AQAAAGwAAAAAAAAAAAAAAP8AAAB/AAAAAAAAAAAAAABMIwAApREAACBFTUYAAAEA8B4AALAAAAAG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Q3ckrj93/60/d5iuMQBkAQAAAAAAAAAAAADZblJ12W5SdV5u/1oAAAAAgBYXALzSPwCAjREDXm7/WgAAAACAFRcAMF9MAQDcBQO8rjEAJWT/WuhXUAD8AQAA+K4xAONj/1r8AQAAAAAAANluUnXZblJ1/AEAAAAIAAAAAgAAAAAAABCvMQAtp1J1AAAAAAAAAABCsDEABwAAADSwMQAHAAAAAAAAAAAAAAA0sDEASK8xAKKmUnUAAAAAAAIAAAAAMQAHAAAANLAxAAcAAABwWVZ1AAAAAAAAAAA0sDEABwAAADBfTAF0rzEA4aVSdQAAAAAAAgAANLAx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EWyzJMQBjswlbWKYwWwEAAADcHyxbAH03WyDolQNYpjBbAQAAANwfLFv0HyxbwJ2VA8CdlQN0yTEADJEEWxh3MFsBAAAA3B8sW4DJMQBAkUN3JK4/d/+tP3eAyTEAZAEAAAAAAAAAAAAA2W5SddluUnVgxz8AAAgAAAACAAAAAAAAqMkxAC2nUnUAAAAAAAAAANjKMQAGAAAAzMoxAAYAAAAAAAAAAAAAAMzKMQDgyTEAoqZSdQAAAAAAAgAAAAAxAAYAAADMyjEABgAAAHBZVnUAAAAAAAAAAMzKMQAGAAAAMF9MAQzKMQDhpVJ1AAAAAAACAADMyjEABgAAAGR2AAgAAAAAJQAAAAwAAAADAAAAGAAAAAwAAAAAAAACEgAAAAwAAAABAAAAFgAAAAwAAAAIAAAAVAAAAFQAAAAKAAAAJwAAAB4AAABKAAAAAQAAAC0tDUJVJQ1C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JQAAAAKAAAAUAAAAFIAAABcAAAAAQAAAC0tDUJVJQ1CCgAAAFAAAAAMAAAATAAAAAAAAAAAAAAAAAAAAP//////////ZAAAABoELgASBC4AFgQ4BDsETARGBD4EMgQwBAcAAAAEAAAABgAAAAQAAAAKAAAABgAAAAYAAAAGAAAABgAAAAYAAAAG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</Object>
</Signature>
</file>

<file path=docProps/app.xml><?xml version="1.0" encoding="utf-8"?>
<Properties xmlns="http://schemas.openxmlformats.org/officeDocument/2006/extended-properties" xmlns:vt="http://schemas.openxmlformats.org/officeDocument/2006/docPropsVTypes">
  <Template>Normal</Template>
  <TotalTime>5</TotalTime>
  <Pages>135</Pages>
  <Words>23858</Words>
  <Characters>171729</Characters>
  <Application>Microsoft Office Word</Application>
  <DocSecurity>0</DocSecurity>
  <Lines>1431</Lines>
  <Paragraphs>390</Paragraphs>
  <ScaleCrop>false</ScaleCrop>
  <Company/>
  <LinksUpToDate>false</LinksUpToDate>
  <CharactersWithSpaces>195197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Возрастные и индивидуальные особенности контингента детей ДОУ</dc:title>
  <dc:creator>Я</dc:creator>
  <cp:lastModifiedBy>ДС</cp:lastModifiedBy>
  <cp:revision>5</cp:revision>
  <dcterms:created xsi:type="dcterms:W3CDTF">2021-03-19T03:59:00Z</dcterms:created>
  <dcterms:modified xsi:type="dcterms:W3CDTF">2021-03-24T21:48:00Z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